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5168" w:type="dxa"/>
        <w:tblInd w:w="108" w:type="dxa"/>
        <w:tblLook w:val="04A0" w:firstRow="1" w:lastRow="0" w:firstColumn="1" w:lastColumn="0" w:noHBand="0" w:noVBand="1"/>
      </w:tblPr>
      <w:tblGrid>
        <w:gridCol w:w="4678"/>
        <w:gridCol w:w="5245"/>
        <w:gridCol w:w="5245"/>
      </w:tblGrid>
      <w:tr w:rsidR="00ED0A9D" w:rsidRPr="007B11E8" w:rsidTr="00ED0A9D">
        <w:tc>
          <w:tcPr>
            <w:tcW w:w="4678" w:type="dxa"/>
          </w:tcPr>
          <w:p w:rsidR="00ED0A9D" w:rsidRPr="007B11E8" w:rsidRDefault="00ED0A9D" w:rsidP="00ED0A9D">
            <w:pPr>
              <w:autoSpaceDE w:val="0"/>
              <w:autoSpaceDN w:val="0"/>
              <w:adjustRightInd w:val="0"/>
              <w:spacing w:after="0" w:line="240" w:lineRule="auto"/>
              <w:jc w:val="center"/>
              <w:rPr>
                <w:rFonts w:ascii="Times New Roman" w:hAnsi="Times New Roman" w:cs="Times New Roman"/>
                <w:b/>
                <w:bCs/>
                <w:sz w:val="24"/>
                <w:szCs w:val="24"/>
              </w:rPr>
            </w:pPr>
            <w:r w:rsidRPr="007B11E8">
              <w:rPr>
                <w:rFonts w:ascii="Times New Roman" w:hAnsi="Times New Roman" w:cs="Times New Roman"/>
                <w:b/>
                <w:bCs/>
                <w:sz w:val="24"/>
                <w:szCs w:val="24"/>
              </w:rPr>
              <w:t>«СОГЛАСОВАНО»</w:t>
            </w:r>
          </w:p>
          <w:p w:rsidR="00ED0A9D" w:rsidRPr="007B11E8" w:rsidRDefault="00ED0A9D" w:rsidP="00ED0A9D">
            <w:pPr>
              <w:autoSpaceDE w:val="0"/>
              <w:autoSpaceDN w:val="0"/>
              <w:adjustRightInd w:val="0"/>
              <w:spacing w:after="0" w:line="240" w:lineRule="auto"/>
              <w:jc w:val="center"/>
              <w:rPr>
                <w:rFonts w:ascii="Times New Roman" w:hAnsi="Times New Roman" w:cs="Times New Roman"/>
                <w:b/>
                <w:bCs/>
                <w:sz w:val="24"/>
                <w:szCs w:val="24"/>
              </w:rPr>
            </w:pPr>
            <w:r w:rsidRPr="007B11E8">
              <w:rPr>
                <w:rFonts w:ascii="Times New Roman" w:hAnsi="Times New Roman" w:cs="Times New Roman"/>
                <w:b/>
                <w:bCs/>
                <w:sz w:val="24"/>
                <w:szCs w:val="24"/>
              </w:rPr>
              <w:t xml:space="preserve">Председатель Единой комиссии ФГУП »ППП» по закупкам товаров, работ, услуг </w:t>
            </w:r>
          </w:p>
          <w:p w:rsidR="00ED0A9D" w:rsidRPr="007B11E8" w:rsidRDefault="00ED0A9D" w:rsidP="00ED0A9D">
            <w:pPr>
              <w:autoSpaceDE w:val="0"/>
              <w:autoSpaceDN w:val="0"/>
              <w:adjustRightInd w:val="0"/>
              <w:spacing w:after="0" w:line="240" w:lineRule="auto"/>
              <w:jc w:val="center"/>
              <w:rPr>
                <w:rFonts w:ascii="Times New Roman" w:hAnsi="Times New Roman" w:cs="Times New Roman"/>
                <w:b/>
                <w:bCs/>
                <w:sz w:val="24"/>
                <w:szCs w:val="24"/>
              </w:rPr>
            </w:pPr>
          </w:p>
          <w:p w:rsidR="00ED0A9D" w:rsidRPr="007B11E8" w:rsidRDefault="00ED0A9D" w:rsidP="00ED0A9D">
            <w:pPr>
              <w:autoSpaceDE w:val="0"/>
              <w:autoSpaceDN w:val="0"/>
              <w:adjustRightInd w:val="0"/>
              <w:spacing w:after="0" w:line="240" w:lineRule="auto"/>
              <w:jc w:val="center"/>
              <w:rPr>
                <w:rFonts w:ascii="Times New Roman" w:hAnsi="Times New Roman" w:cs="Times New Roman"/>
                <w:b/>
                <w:bCs/>
                <w:sz w:val="24"/>
                <w:szCs w:val="24"/>
              </w:rPr>
            </w:pPr>
          </w:p>
          <w:p w:rsidR="00ED0A9D" w:rsidRPr="007B11E8" w:rsidRDefault="00ED0A9D" w:rsidP="00ED0A9D">
            <w:pPr>
              <w:autoSpaceDE w:val="0"/>
              <w:autoSpaceDN w:val="0"/>
              <w:adjustRightInd w:val="0"/>
              <w:spacing w:after="0" w:line="240" w:lineRule="auto"/>
              <w:jc w:val="center"/>
              <w:rPr>
                <w:rFonts w:ascii="Times New Roman" w:hAnsi="Times New Roman" w:cs="Times New Roman"/>
                <w:b/>
                <w:bCs/>
                <w:sz w:val="24"/>
                <w:szCs w:val="24"/>
              </w:rPr>
            </w:pPr>
            <w:r w:rsidRPr="007B11E8">
              <w:rPr>
                <w:rFonts w:ascii="Times New Roman" w:hAnsi="Times New Roman" w:cs="Times New Roman"/>
                <w:b/>
                <w:bCs/>
                <w:sz w:val="24"/>
                <w:szCs w:val="24"/>
              </w:rPr>
              <w:t>___________________А.И. СТЕРЛЕВ</w:t>
            </w:r>
          </w:p>
        </w:tc>
        <w:tc>
          <w:tcPr>
            <w:tcW w:w="5245" w:type="dxa"/>
          </w:tcPr>
          <w:p w:rsidR="00ED0A9D" w:rsidRPr="007B11E8" w:rsidRDefault="00ED0A9D" w:rsidP="00ED0A9D">
            <w:pPr>
              <w:autoSpaceDE w:val="0"/>
              <w:autoSpaceDN w:val="0"/>
              <w:adjustRightInd w:val="0"/>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t>«УТВЕРЖДАЮ»</w:t>
            </w:r>
          </w:p>
          <w:p w:rsidR="00ED0A9D" w:rsidRPr="007B11E8" w:rsidRDefault="00ED0A9D" w:rsidP="00ED0A9D">
            <w:pPr>
              <w:autoSpaceDE w:val="0"/>
              <w:autoSpaceDN w:val="0"/>
              <w:adjustRightInd w:val="0"/>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t>Генеральный директор</w:t>
            </w:r>
          </w:p>
          <w:p w:rsidR="00ED0A9D" w:rsidRPr="007B11E8" w:rsidRDefault="00ED0A9D" w:rsidP="00ED0A9D">
            <w:pPr>
              <w:autoSpaceDE w:val="0"/>
              <w:autoSpaceDN w:val="0"/>
              <w:adjustRightInd w:val="0"/>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t>ФГУП «ППП»</w:t>
            </w:r>
          </w:p>
          <w:p w:rsidR="00ED0A9D" w:rsidRPr="007B11E8" w:rsidRDefault="00ED0A9D" w:rsidP="00ED0A9D">
            <w:pPr>
              <w:autoSpaceDE w:val="0"/>
              <w:autoSpaceDN w:val="0"/>
              <w:adjustRightInd w:val="0"/>
              <w:spacing w:after="0" w:line="240" w:lineRule="auto"/>
              <w:jc w:val="center"/>
              <w:rPr>
                <w:rFonts w:ascii="Times New Roman" w:hAnsi="Times New Roman" w:cs="Times New Roman"/>
                <w:b/>
                <w:sz w:val="24"/>
                <w:szCs w:val="24"/>
              </w:rPr>
            </w:pPr>
          </w:p>
          <w:p w:rsidR="00ED0A9D" w:rsidRPr="007B11E8" w:rsidRDefault="00ED0A9D" w:rsidP="00ED0A9D">
            <w:pPr>
              <w:autoSpaceDE w:val="0"/>
              <w:autoSpaceDN w:val="0"/>
              <w:adjustRightInd w:val="0"/>
              <w:spacing w:after="0" w:line="240" w:lineRule="auto"/>
              <w:jc w:val="center"/>
              <w:rPr>
                <w:rFonts w:ascii="Times New Roman" w:hAnsi="Times New Roman" w:cs="Times New Roman"/>
                <w:b/>
                <w:sz w:val="24"/>
                <w:szCs w:val="24"/>
              </w:rPr>
            </w:pPr>
          </w:p>
          <w:p w:rsidR="00ED0A9D" w:rsidRPr="007B11E8" w:rsidRDefault="00ED0A9D" w:rsidP="00ED0A9D">
            <w:pPr>
              <w:autoSpaceDE w:val="0"/>
              <w:autoSpaceDN w:val="0"/>
              <w:adjustRightInd w:val="0"/>
              <w:spacing w:after="0" w:line="240" w:lineRule="auto"/>
              <w:jc w:val="center"/>
              <w:rPr>
                <w:rFonts w:ascii="Times New Roman" w:hAnsi="Times New Roman" w:cs="Times New Roman"/>
                <w:b/>
                <w:sz w:val="24"/>
                <w:szCs w:val="24"/>
              </w:rPr>
            </w:pPr>
          </w:p>
          <w:p w:rsidR="00ED0A9D" w:rsidRPr="007B11E8" w:rsidRDefault="00ED0A9D" w:rsidP="00ED0A9D">
            <w:pPr>
              <w:autoSpaceDE w:val="0"/>
              <w:autoSpaceDN w:val="0"/>
              <w:adjustRightInd w:val="0"/>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t>_______________П.Е. ГУБИН</w:t>
            </w:r>
          </w:p>
        </w:tc>
        <w:tc>
          <w:tcPr>
            <w:tcW w:w="5245" w:type="dxa"/>
          </w:tcPr>
          <w:p w:rsidR="00ED0A9D" w:rsidRPr="007B11E8" w:rsidRDefault="00ED0A9D" w:rsidP="00ED0A9D">
            <w:pPr>
              <w:autoSpaceDE w:val="0"/>
              <w:autoSpaceDN w:val="0"/>
              <w:adjustRightInd w:val="0"/>
              <w:spacing w:after="0" w:line="240" w:lineRule="auto"/>
              <w:ind w:left="176"/>
              <w:jc w:val="center"/>
              <w:rPr>
                <w:rFonts w:ascii="Times New Roman" w:hAnsi="Times New Roman" w:cs="Times New Roman"/>
                <w:b/>
                <w:bCs/>
                <w:sz w:val="24"/>
                <w:szCs w:val="24"/>
              </w:rPr>
            </w:pPr>
            <w:r w:rsidRPr="007B11E8">
              <w:rPr>
                <w:rFonts w:ascii="Times New Roman" w:hAnsi="Times New Roman" w:cs="Times New Roman"/>
                <w:b/>
                <w:bCs/>
                <w:sz w:val="24"/>
                <w:szCs w:val="24"/>
              </w:rPr>
              <w:t>«УТВЕРЖДАЮ»</w:t>
            </w:r>
          </w:p>
          <w:p w:rsidR="00ED0A9D" w:rsidRPr="007B11E8" w:rsidRDefault="00ED0A9D" w:rsidP="00ED0A9D">
            <w:pPr>
              <w:autoSpaceDE w:val="0"/>
              <w:autoSpaceDN w:val="0"/>
              <w:adjustRightInd w:val="0"/>
              <w:spacing w:after="0" w:line="240" w:lineRule="auto"/>
              <w:ind w:left="176"/>
              <w:jc w:val="center"/>
              <w:rPr>
                <w:rFonts w:ascii="Times New Roman" w:hAnsi="Times New Roman" w:cs="Times New Roman"/>
                <w:b/>
                <w:bCs/>
                <w:sz w:val="24"/>
                <w:szCs w:val="24"/>
              </w:rPr>
            </w:pPr>
            <w:r w:rsidRPr="007B11E8">
              <w:rPr>
                <w:rFonts w:ascii="Times New Roman" w:hAnsi="Times New Roman" w:cs="Times New Roman"/>
                <w:b/>
                <w:bCs/>
                <w:sz w:val="24"/>
                <w:szCs w:val="24"/>
              </w:rPr>
              <w:t>Генеральный директор</w:t>
            </w:r>
          </w:p>
          <w:p w:rsidR="00ED0A9D" w:rsidRPr="007B11E8" w:rsidRDefault="00ED0A9D" w:rsidP="00ED0A9D">
            <w:pPr>
              <w:autoSpaceDE w:val="0"/>
              <w:autoSpaceDN w:val="0"/>
              <w:adjustRightInd w:val="0"/>
              <w:spacing w:after="0" w:line="240" w:lineRule="auto"/>
              <w:ind w:left="176"/>
              <w:jc w:val="center"/>
              <w:rPr>
                <w:rFonts w:ascii="Times New Roman" w:hAnsi="Times New Roman" w:cs="Times New Roman"/>
                <w:b/>
                <w:bCs/>
                <w:sz w:val="24"/>
                <w:szCs w:val="24"/>
              </w:rPr>
            </w:pPr>
            <w:r w:rsidRPr="007B11E8">
              <w:rPr>
                <w:rFonts w:ascii="Times New Roman" w:hAnsi="Times New Roman" w:cs="Times New Roman"/>
                <w:b/>
                <w:bCs/>
                <w:sz w:val="24"/>
                <w:szCs w:val="24"/>
              </w:rPr>
              <w:t>ФГУП «ППП»</w:t>
            </w:r>
          </w:p>
          <w:p w:rsidR="00ED0A9D" w:rsidRPr="007B11E8" w:rsidRDefault="00ED0A9D" w:rsidP="00ED0A9D">
            <w:pPr>
              <w:autoSpaceDE w:val="0"/>
              <w:autoSpaceDN w:val="0"/>
              <w:adjustRightInd w:val="0"/>
              <w:spacing w:after="0" w:line="240" w:lineRule="auto"/>
              <w:ind w:left="176"/>
              <w:jc w:val="center"/>
              <w:rPr>
                <w:rFonts w:ascii="Times New Roman" w:hAnsi="Times New Roman" w:cs="Times New Roman"/>
                <w:b/>
                <w:bCs/>
                <w:sz w:val="24"/>
                <w:szCs w:val="24"/>
              </w:rPr>
            </w:pPr>
          </w:p>
          <w:p w:rsidR="00ED0A9D" w:rsidRPr="007B11E8" w:rsidRDefault="00ED0A9D" w:rsidP="00ED0A9D">
            <w:pPr>
              <w:autoSpaceDE w:val="0"/>
              <w:autoSpaceDN w:val="0"/>
              <w:adjustRightInd w:val="0"/>
              <w:spacing w:after="0" w:line="240" w:lineRule="auto"/>
              <w:ind w:left="176"/>
              <w:jc w:val="center"/>
              <w:rPr>
                <w:rFonts w:ascii="Times New Roman" w:hAnsi="Times New Roman" w:cs="Times New Roman"/>
                <w:b/>
                <w:bCs/>
                <w:sz w:val="24"/>
                <w:szCs w:val="24"/>
              </w:rPr>
            </w:pPr>
          </w:p>
          <w:p w:rsidR="00ED0A9D" w:rsidRPr="007B11E8" w:rsidRDefault="00ED0A9D" w:rsidP="00ED0A9D">
            <w:pPr>
              <w:autoSpaceDE w:val="0"/>
              <w:autoSpaceDN w:val="0"/>
              <w:adjustRightInd w:val="0"/>
              <w:spacing w:after="0" w:line="240" w:lineRule="auto"/>
              <w:ind w:left="176"/>
              <w:jc w:val="center"/>
              <w:rPr>
                <w:rFonts w:ascii="Times New Roman" w:hAnsi="Times New Roman" w:cs="Times New Roman"/>
                <w:b/>
                <w:bCs/>
                <w:sz w:val="24"/>
                <w:szCs w:val="24"/>
              </w:rPr>
            </w:pPr>
          </w:p>
          <w:p w:rsidR="00ED0A9D" w:rsidRPr="007B11E8" w:rsidRDefault="00ED0A9D" w:rsidP="00ED0A9D">
            <w:pPr>
              <w:autoSpaceDE w:val="0"/>
              <w:autoSpaceDN w:val="0"/>
              <w:adjustRightInd w:val="0"/>
              <w:spacing w:after="0" w:line="240" w:lineRule="auto"/>
              <w:ind w:left="176"/>
              <w:jc w:val="center"/>
              <w:rPr>
                <w:rFonts w:ascii="Times New Roman" w:hAnsi="Times New Roman" w:cs="Times New Roman"/>
                <w:b/>
                <w:bCs/>
                <w:sz w:val="28"/>
                <w:szCs w:val="24"/>
                <w:lang w:val="en-US"/>
              </w:rPr>
            </w:pPr>
            <w:r w:rsidRPr="007B11E8">
              <w:rPr>
                <w:rFonts w:ascii="Times New Roman" w:hAnsi="Times New Roman" w:cs="Times New Roman"/>
                <w:b/>
                <w:bCs/>
                <w:sz w:val="24"/>
                <w:szCs w:val="24"/>
              </w:rPr>
              <w:t>________________П.Е. ГУБИН</w:t>
            </w:r>
          </w:p>
          <w:p w:rsidR="00ED0A9D" w:rsidRPr="007B11E8" w:rsidRDefault="00ED0A9D" w:rsidP="00ED0A9D">
            <w:pPr>
              <w:autoSpaceDE w:val="0"/>
              <w:autoSpaceDN w:val="0"/>
              <w:adjustRightInd w:val="0"/>
              <w:spacing w:after="0" w:line="240" w:lineRule="auto"/>
              <w:jc w:val="both"/>
              <w:rPr>
                <w:rFonts w:ascii="Times New Roman" w:hAnsi="Times New Roman" w:cs="Times New Roman"/>
                <w:b/>
                <w:bCs/>
                <w:sz w:val="24"/>
                <w:szCs w:val="24"/>
              </w:rPr>
            </w:pPr>
          </w:p>
        </w:tc>
      </w:tr>
    </w:tbl>
    <w:p w:rsidR="007B4351" w:rsidRPr="007B11E8" w:rsidRDefault="007B4351" w:rsidP="0056161A">
      <w:pPr>
        <w:autoSpaceDE w:val="0"/>
        <w:autoSpaceDN w:val="0"/>
        <w:adjustRightInd w:val="0"/>
        <w:spacing w:after="0" w:line="240" w:lineRule="auto"/>
        <w:jc w:val="center"/>
        <w:rPr>
          <w:rFonts w:ascii="Times New Roman" w:hAnsi="Times New Roman" w:cs="Times New Roman"/>
          <w:sz w:val="24"/>
          <w:szCs w:val="24"/>
        </w:rPr>
      </w:pPr>
    </w:p>
    <w:p w:rsidR="00B15D31" w:rsidRPr="007B11E8" w:rsidRDefault="007B4351" w:rsidP="0056161A">
      <w:pPr>
        <w:autoSpaceDE w:val="0"/>
        <w:autoSpaceDN w:val="0"/>
        <w:adjustRightInd w:val="0"/>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t xml:space="preserve">ИЗВЕЩЕНИЕ </w:t>
      </w:r>
    </w:p>
    <w:p w:rsidR="00B15D31" w:rsidRPr="007B11E8" w:rsidRDefault="007B4351" w:rsidP="00B15D31">
      <w:pPr>
        <w:autoSpaceDE w:val="0"/>
        <w:autoSpaceDN w:val="0"/>
        <w:adjustRightInd w:val="0"/>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t>О ПРОВЕДЕНИИ ЗАПРОСА КОТИРОВОК В ЭЛЕКТРОННОЙ ФОРМЕ</w:t>
      </w:r>
      <w:r w:rsidR="00F04442" w:rsidRPr="007B11E8">
        <w:rPr>
          <w:rFonts w:ascii="Times New Roman" w:hAnsi="Times New Roman" w:cs="Times New Roman"/>
          <w:b/>
          <w:sz w:val="24"/>
          <w:szCs w:val="24"/>
        </w:rPr>
        <w:t xml:space="preserve"> </w:t>
      </w:r>
    </w:p>
    <w:p w:rsidR="00AC32F6" w:rsidRPr="007B11E8" w:rsidRDefault="00AC32F6" w:rsidP="00AC32F6">
      <w:pPr>
        <w:autoSpaceDE w:val="0"/>
        <w:autoSpaceDN w:val="0"/>
        <w:adjustRightInd w:val="0"/>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t>СРЕДИ СУБЪЕКТОВ МАЛОГО И СРЕДНЕГО ПРЕДПРИНИМАТЕЛЬСТВА</w:t>
      </w:r>
    </w:p>
    <w:p w:rsidR="0097059E" w:rsidRPr="007B11E8" w:rsidRDefault="00575753" w:rsidP="0097059E">
      <w:pPr>
        <w:widowControl w:val="0"/>
        <w:autoSpaceDE w:val="0"/>
        <w:autoSpaceDN w:val="0"/>
        <w:adjustRightInd w:val="0"/>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t xml:space="preserve">НА </w:t>
      </w:r>
      <w:r w:rsidR="00DD6023" w:rsidRPr="007B11E8">
        <w:rPr>
          <w:rFonts w:ascii="Times New Roman" w:hAnsi="Times New Roman" w:cs="Times New Roman"/>
          <w:b/>
          <w:sz w:val="24"/>
          <w:szCs w:val="24"/>
        </w:rPr>
        <w:t>ОКАЗАНИЕ УСЛУГ ПО ВЫПОЛНЕНИЮ СЕРВИСНОГО ОБСЛУЖИВАНИЯ КОПИРОВАЛЬНО-МНОЖИТЕЛЬНОГО ОБОРУДОВАНИЯ</w:t>
      </w:r>
    </w:p>
    <w:p w:rsidR="0097059E" w:rsidRPr="007B11E8" w:rsidRDefault="0097059E" w:rsidP="0097059E">
      <w:pPr>
        <w:autoSpaceDE w:val="0"/>
        <w:autoSpaceDN w:val="0"/>
        <w:adjustRightInd w:val="0"/>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t xml:space="preserve">№ </w:t>
      </w:r>
      <w:r w:rsidR="00295E2F" w:rsidRPr="007B11E8">
        <w:rPr>
          <w:rFonts w:ascii="Times New Roman" w:hAnsi="Times New Roman" w:cs="Times New Roman"/>
          <w:b/>
          <w:sz w:val="24"/>
          <w:szCs w:val="24"/>
        </w:rPr>
        <w:t>ЭЗК/СМП-</w:t>
      </w:r>
      <w:proofErr w:type="spellStart"/>
      <w:r w:rsidR="00DD6023" w:rsidRPr="007B11E8">
        <w:rPr>
          <w:rFonts w:ascii="Times New Roman" w:hAnsi="Times New Roman" w:cs="Times New Roman"/>
          <w:b/>
          <w:sz w:val="24"/>
          <w:szCs w:val="24"/>
        </w:rPr>
        <w:t>ИТиС</w:t>
      </w:r>
      <w:proofErr w:type="spellEnd"/>
      <w:r w:rsidR="00295E2F" w:rsidRPr="007B11E8">
        <w:rPr>
          <w:rFonts w:ascii="Times New Roman" w:hAnsi="Times New Roman" w:cs="Times New Roman"/>
          <w:b/>
          <w:sz w:val="24"/>
          <w:szCs w:val="24"/>
        </w:rPr>
        <w:t>/0</w:t>
      </w:r>
      <w:r w:rsidR="00DD6023" w:rsidRPr="007B11E8">
        <w:rPr>
          <w:rFonts w:ascii="Times New Roman" w:hAnsi="Times New Roman" w:cs="Times New Roman"/>
          <w:b/>
          <w:sz w:val="24"/>
          <w:szCs w:val="24"/>
        </w:rPr>
        <w:t>1</w:t>
      </w:r>
      <w:r w:rsidR="00295E2F" w:rsidRPr="007B11E8">
        <w:rPr>
          <w:rFonts w:ascii="Times New Roman" w:hAnsi="Times New Roman" w:cs="Times New Roman"/>
          <w:b/>
          <w:sz w:val="24"/>
          <w:szCs w:val="24"/>
        </w:rPr>
        <w:t>-02-2</w:t>
      </w:r>
      <w:r w:rsidR="00DD6023" w:rsidRPr="007B11E8">
        <w:rPr>
          <w:rFonts w:ascii="Times New Roman" w:hAnsi="Times New Roman" w:cs="Times New Roman"/>
          <w:b/>
          <w:sz w:val="24"/>
          <w:szCs w:val="24"/>
        </w:rPr>
        <w:t>5</w:t>
      </w:r>
    </w:p>
    <w:p w:rsidR="00321331" w:rsidRPr="007B11E8" w:rsidRDefault="00321331" w:rsidP="0097059E">
      <w:pPr>
        <w:autoSpaceDE w:val="0"/>
        <w:autoSpaceDN w:val="0"/>
        <w:adjustRightInd w:val="0"/>
        <w:spacing w:after="0" w:line="240" w:lineRule="auto"/>
        <w:jc w:val="center"/>
        <w:rPr>
          <w:rFonts w:ascii="Times New Roman" w:hAnsi="Times New Roman" w:cs="Times New Roman"/>
          <w:sz w:val="24"/>
          <w:szCs w:val="24"/>
        </w:rPr>
      </w:pPr>
    </w:p>
    <w:p w:rsidR="007B4351" w:rsidRPr="007B11E8" w:rsidRDefault="00C93AF6" w:rsidP="001D2E80">
      <w:pPr>
        <w:autoSpaceDE w:val="0"/>
        <w:autoSpaceDN w:val="0"/>
        <w:adjustRightInd w:val="0"/>
        <w:spacing w:after="0" w:line="240" w:lineRule="auto"/>
        <w:jc w:val="right"/>
        <w:rPr>
          <w:rFonts w:ascii="Times New Roman" w:hAnsi="Times New Roman" w:cs="Times New Roman"/>
          <w:sz w:val="24"/>
          <w:szCs w:val="24"/>
        </w:rPr>
      </w:pPr>
      <w:r w:rsidRPr="007B11E8">
        <w:rPr>
          <w:rFonts w:ascii="Times New Roman" w:hAnsi="Times New Roman" w:cs="Times New Roman"/>
          <w:sz w:val="24"/>
          <w:szCs w:val="24"/>
        </w:rPr>
        <w:t>«</w:t>
      </w:r>
      <w:r w:rsidR="00B82DA2">
        <w:rPr>
          <w:rFonts w:ascii="Times New Roman" w:hAnsi="Times New Roman" w:cs="Times New Roman"/>
          <w:sz w:val="24"/>
          <w:szCs w:val="24"/>
        </w:rPr>
        <w:t>03</w:t>
      </w:r>
      <w:r w:rsidRPr="007B11E8">
        <w:rPr>
          <w:rFonts w:ascii="Times New Roman" w:hAnsi="Times New Roman" w:cs="Times New Roman"/>
          <w:sz w:val="24"/>
          <w:szCs w:val="24"/>
        </w:rPr>
        <w:t>»</w:t>
      </w:r>
      <w:r w:rsidR="001D2E80" w:rsidRPr="007B11E8">
        <w:rPr>
          <w:rFonts w:ascii="Times New Roman" w:hAnsi="Times New Roman" w:cs="Times New Roman"/>
          <w:sz w:val="24"/>
          <w:szCs w:val="24"/>
        </w:rPr>
        <w:t xml:space="preserve"> </w:t>
      </w:r>
      <w:r w:rsidR="00B82DA2">
        <w:rPr>
          <w:rFonts w:ascii="Times New Roman" w:hAnsi="Times New Roman" w:cs="Times New Roman"/>
          <w:sz w:val="24"/>
          <w:szCs w:val="24"/>
        </w:rPr>
        <w:t xml:space="preserve">марта </w:t>
      </w:r>
      <w:r w:rsidR="001D2E80" w:rsidRPr="007B11E8">
        <w:rPr>
          <w:rFonts w:ascii="Times New Roman" w:hAnsi="Times New Roman" w:cs="Times New Roman"/>
          <w:sz w:val="24"/>
          <w:szCs w:val="24"/>
        </w:rPr>
        <w:t>20</w:t>
      </w:r>
      <w:r w:rsidR="0010263D" w:rsidRPr="007B11E8">
        <w:rPr>
          <w:rFonts w:ascii="Times New Roman" w:hAnsi="Times New Roman" w:cs="Times New Roman"/>
          <w:sz w:val="24"/>
          <w:szCs w:val="24"/>
        </w:rPr>
        <w:t>2</w:t>
      </w:r>
      <w:r w:rsidR="008D78B4" w:rsidRPr="007B11E8">
        <w:rPr>
          <w:rFonts w:ascii="Times New Roman" w:hAnsi="Times New Roman" w:cs="Times New Roman"/>
          <w:sz w:val="24"/>
          <w:szCs w:val="24"/>
        </w:rPr>
        <w:t>5</w:t>
      </w:r>
      <w:r w:rsidR="001D2E80" w:rsidRPr="007B11E8">
        <w:rPr>
          <w:rFonts w:ascii="Times New Roman" w:hAnsi="Times New Roman" w:cs="Times New Roman"/>
          <w:sz w:val="24"/>
          <w:szCs w:val="24"/>
        </w:rPr>
        <w:t xml:space="preserve"> г.</w:t>
      </w:r>
    </w:p>
    <w:p w:rsidR="007B4351" w:rsidRPr="007B11E8" w:rsidRDefault="007B4351" w:rsidP="0056161A">
      <w:pPr>
        <w:autoSpaceDE w:val="0"/>
        <w:autoSpaceDN w:val="0"/>
        <w:adjustRightInd w:val="0"/>
        <w:spacing w:after="0" w:line="240" w:lineRule="auto"/>
        <w:jc w:val="both"/>
        <w:rPr>
          <w:rFonts w:ascii="Times New Roman" w:hAnsi="Times New Roman" w:cs="Times New Roman"/>
          <w:sz w:val="24"/>
          <w:szCs w:val="24"/>
        </w:rPr>
      </w:pPr>
    </w:p>
    <w:p w:rsidR="003A4662" w:rsidRPr="007B11E8" w:rsidRDefault="0049705C" w:rsidP="00A32DEB">
      <w:pPr>
        <w:pStyle w:val="ac"/>
        <w:autoSpaceDE w:val="0"/>
        <w:autoSpaceDN w:val="0"/>
        <w:adjustRightInd w:val="0"/>
        <w:spacing w:after="0" w:line="240" w:lineRule="auto"/>
        <w:ind w:left="0" w:firstLine="709"/>
        <w:jc w:val="both"/>
        <w:rPr>
          <w:rFonts w:ascii="Times New Roman" w:hAnsi="Times New Roman" w:cs="Times New Roman"/>
          <w:sz w:val="24"/>
          <w:szCs w:val="24"/>
        </w:rPr>
      </w:pPr>
      <w:r w:rsidRPr="007B11E8">
        <w:rPr>
          <w:rFonts w:ascii="Times New Roman" w:hAnsi="Times New Roman" w:cs="Times New Roman"/>
          <w:b/>
          <w:sz w:val="24"/>
          <w:szCs w:val="24"/>
        </w:rPr>
        <w:t>1. </w:t>
      </w:r>
      <w:r w:rsidR="002456D7" w:rsidRPr="007B11E8">
        <w:rPr>
          <w:rFonts w:ascii="Times New Roman" w:hAnsi="Times New Roman" w:cs="Times New Roman"/>
          <w:b/>
          <w:sz w:val="24"/>
          <w:szCs w:val="24"/>
        </w:rPr>
        <w:t>С</w:t>
      </w:r>
      <w:r w:rsidR="003A4662" w:rsidRPr="007B11E8">
        <w:rPr>
          <w:rFonts w:ascii="Times New Roman" w:hAnsi="Times New Roman" w:cs="Times New Roman"/>
          <w:b/>
          <w:sz w:val="24"/>
          <w:szCs w:val="24"/>
        </w:rPr>
        <w:t>пособ осуществления закупки</w:t>
      </w:r>
      <w:r w:rsidR="007B4351" w:rsidRPr="007B11E8">
        <w:rPr>
          <w:rFonts w:ascii="Times New Roman" w:hAnsi="Times New Roman" w:cs="Times New Roman"/>
          <w:b/>
          <w:sz w:val="24"/>
          <w:szCs w:val="24"/>
        </w:rPr>
        <w:t>:</w:t>
      </w:r>
      <w:r w:rsidR="007B4351" w:rsidRPr="007B11E8">
        <w:rPr>
          <w:rFonts w:ascii="Times New Roman" w:hAnsi="Times New Roman" w:cs="Times New Roman"/>
          <w:sz w:val="24"/>
          <w:szCs w:val="24"/>
        </w:rPr>
        <w:t xml:space="preserve"> запрос котировок в электронной форме.</w:t>
      </w:r>
    </w:p>
    <w:p w:rsidR="0093169C" w:rsidRPr="007B11E8" w:rsidRDefault="0093169C" w:rsidP="00A32DEB">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b/>
          <w:sz w:val="24"/>
          <w:szCs w:val="24"/>
        </w:rPr>
        <w:t xml:space="preserve">Запрос котировок в электронной форме </w:t>
      </w:r>
      <w:r w:rsidR="00A51976" w:rsidRPr="007B11E8">
        <w:rPr>
          <w:rFonts w:ascii="Times New Roman" w:hAnsi="Times New Roman" w:cs="Times New Roman"/>
          <w:b/>
          <w:sz w:val="24"/>
          <w:szCs w:val="24"/>
        </w:rPr>
        <w:t xml:space="preserve">(далее – запрос котировок, запрос котировок в электронной форме) </w:t>
      </w:r>
      <w:r w:rsidRPr="007B11E8">
        <w:rPr>
          <w:rFonts w:ascii="Times New Roman" w:hAnsi="Times New Roman" w:cs="Times New Roman"/>
          <w:b/>
          <w:sz w:val="24"/>
          <w:szCs w:val="24"/>
        </w:rPr>
        <w:t>проводится среди</w:t>
      </w:r>
      <w:r w:rsidRPr="007B11E8">
        <w:rPr>
          <w:rFonts w:ascii="Times New Roman" w:hAnsi="Times New Roman" w:cs="Times New Roman"/>
          <w:b/>
          <w:bCs/>
          <w:sz w:val="24"/>
          <w:szCs w:val="24"/>
        </w:rPr>
        <w:t xml:space="preserve"> субъектов малого и среднего предпринимательства</w:t>
      </w:r>
      <w:r w:rsidR="00256EC9" w:rsidRPr="007B11E8">
        <w:rPr>
          <w:rFonts w:ascii="Times New Roman" w:hAnsi="Times New Roman" w:cs="Times New Roman"/>
          <w:b/>
          <w:bCs/>
          <w:sz w:val="24"/>
          <w:szCs w:val="24"/>
        </w:rPr>
        <w:t xml:space="preserve"> (далее - СМП)</w:t>
      </w:r>
      <w:r w:rsidRPr="007B11E8">
        <w:rPr>
          <w:rFonts w:ascii="Times New Roman" w:hAnsi="Times New Roman" w:cs="Times New Roman"/>
          <w:b/>
          <w:bCs/>
          <w:sz w:val="24"/>
          <w:szCs w:val="24"/>
        </w:rPr>
        <w:t>.</w:t>
      </w:r>
    </w:p>
    <w:p w:rsidR="007B4351" w:rsidRPr="007B11E8" w:rsidRDefault="003A4662" w:rsidP="00A32DEB">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b/>
          <w:sz w:val="24"/>
          <w:szCs w:val="24"/>
        </w:rPr>
        <w:t>2</w:t>
      </w:r>
      <w:r w:rsidR="00A373A1" w:rsidRPr="007B11E8">
        <w:rPr>
          <w:rFonts w:ascii="Times New Roman" w:hAnsi="Times New Roman" w:cs="Times New Roman"/>
          <w:b/>
          <w:sz w:val="24"/>
          <w:szCs w:val="24"/>
        </w:rPr>
        <w:t>.</w:t>
      </w:r>
      <w:r w:rsidR="00F16F43" w:rsidRPr="007B11E8">
        <w:rPr>
          <w:rFonts w:ascii="Times New Roman" w:hAnsi="Times New Roman" w:cs="Times New Roman"/>
          <w:b/>
          <w:sz w:val="24"/>
          <w:szCs w:val="24"/>
        </w:rPr>
        <w:t> </w:t>
      </w:r>
      <w:r w:rsidR="002456D7" w:rsidRPr="007B11E8">
        <w:rPr>
          <w:rFonts w:ascii="Times New Roman" w:hAnsi="Times New Roman" w:cs="Times New Roman"/>
          <w:b/>
          <w:sz w:val="24"/>
          <w:szCs w:val="24"/>
        </w:rPr>
        <w:t>Н</w:t>
      </w:r>
      <w:r w:rsidRPr="007B11E8">
        <w:rPr>
          <w:rFonts w:ascii="Times New Roman" w:hAnsi="Times New Roman" w:cs="Times New Roman"/>
          <w:b/>
          <w:sz w:val="24"/>
          <w:szCs w:val="24"/>
        </w:rPr>
        <w:t>аименование</w:t>
      </w:r>
      <w:r w:rsidR="006E3713" w:rsidRPr="007B11E8">
        <w:rPr>
          <w:rFonts w:ascii="Times New Roman" w:hAnsi="Times New Roman" w:cs="Times New Roman"/>
          <w:b/>
          <w:sz w:val="24"/>
          <w:szCs w:val="24"/>
        </w:rPr>
        <w:t xml:space="preserve"> З</w:t>
      </w:r>
      <w:r w:rsidR="007B4351" w:rsidRPr="007B11E8">
        <w:rPr>
          <w:rFonts w:ascii="Times New Roman" w:hAnsi="Times New Roman" w:cs="Times New Roman"/>
          <w:b/>
          <w:sz w:val="24"/>
          <w:szCs w:val="24"/>
        </w:rPr>
        <w:t>аказчика:</w:t>
      </w:r>
      <w:r w:rsidR="007B4351" w:rsidRPr="007B11E8">
        <w:rPr>
          <w:rFonts w:ascii="Times New Roman" w:hAnsi="Times New Roman" w:cs="Times New Roman"/>
          <w:sz w:val="24"/>
          <w:szCs w:val="24"/>
        </w:rPr>
        <w:t xml:space="preserve"> федеральное государственное унитарное предприятие </w:t>
      </w:r>
      <w:r w:rsidR="00C93AF6" w:rsidRPr="007B11E8">
        <w:rPr>
          <w:rFonts w:ascii="Times New Roman" w:hAnsi="Times New Roman" w:cs="Times New Roman"/>
          <w:sz w:val="24"/>
          <w:szCs w:val="24"/>
        </w:rPr>
        <w:t>«</w:t>
      </w:r>
      <w:r w:rsidR="007B4351" w:rsidRPr="007B11E8">
        <w:rPr>
          <w:rFonts w:ascii="Times New Roman" w:hAnsi="Times New Roman" w:cs="Times New Roman"/>
          <w:sz w:val="24"/>
          <w:szCs w:val="24"/>
        </w:rPr>
        <w:t>Предприятие по поставкам продукции Управления делами Президента Российской Федерации</w:t>
      </w:r>
      <w:r w:rsidR="00C93AF6" w:rsidRPr="007B11E8">
        <w:rPr>
          <w:rFonts w:ascii="Times New Roman" w:hAnsi="Times New Roman" w:cs="Times New Roman"/>
          <w:sz w:val="24"/>
          <w:szCs w:val="24"/>
        </w:rPr>
        <w:t>»</w:t>
      </w:r>
      <w:r w:rsidR="007B4351" w:rsidRPr="007B11E8">
        <w:rPr>
          <w:rFonts w:ascii="Times New Roman" w:hAnsi="Times New Roman" w:cs="Times New Roman"/>
          <w:sz w:val="24"/>
          <w:szCs w:val="24"/>
        </w:rPr>
        <w:t xml:space="preserve"> (ФГУП </w:t>
      </w:r>
      <w:r w:rsidR="00C93AF6" w:rsidRPr="007B11E8">
        <w:rPr>
          <w:rFonts w:ascii="Times New Roman" w:hAnsi="Times New Roman" w:cs="Times New Roman"/>
          <w:sz w:val="24"/>
          <w:szCs w:val="24"/>
        </w:rPr>
        <w:t>«</w:t>
      </w:r>
      <w:r w:rsidR="007B4351" w:rsidRPr="007B11E8">
        <w:rPr>
          <w:rFonts w:ascii="Times New Roman" w:hAnsi="Times New Roman" w:cs="Times New Roman"/>
          <w:sz w:val="24"/>
          <w:szCs w:val="24"/>
        </w:rPr>
        <w:t>ППП</w:t>
      </w:r>
      <w:r w:rsidR="00C93AF6" w:rsidRPr="007B11E8">
        <w:rPr>
          <w:rFonts w:ascii="Times New Roman" w:hAnsi="Times New Roman" w:cs="Times New Roman"/>
          <w:sz w:val="24"/>
          <w:szCs w:val="24"/>
        </w:rPr>
        <w:t>»</w:t>
      </w:r>
      <w:r w:rsidR="007B4351" w:rsidRPr="007B11E8">
        <w:rPr>
          <w:rFonts w:ascii="Times New Roman" w:hAnsi="Times New Roman" w:cs="Times New Roman"/>
          <w:sz w:val="24"/>
          <w:szCs w:val="24"/>
        </w:rPr>
        <w:t>);</w:t>
      </w:r>
    </w:p>
    <w:p w:rsidR="007B4351" w:rsidRPr="007B11E8" w:rsidRDefault="003A4662" w:rsidP="00A32DEB">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место нахождения</w:t>
      </w:r>
      <w:r w:rsidR="007B4351" w:rsidRPr="007B11E8">
        <w:rPr>
          <w:rFonts w:ascii="Times New Roman" w:hAnsi="Times New Roman" w:cs="Times New Roman"/>
          <w:sz w:val="24"/>
          <w:szCs w:val="24"/>
        </w:rPr>
        <w:t xml:space="preserve"> и</w:t>
      </w:r>
      <w:r w:rsidRPr="007B11E8">
        <w:rPr>
          <w:rFonts w:ascii="Times New Roman" w:hAnsi="Times New Roman" w:cs="Times New Roman"/>
          <w:sz w:val="24"/>
          <w:szCs w:val="24"/>
        </w:rPr>
        <w:t xml:space="preserve"> почтовый адрес</w:t>
      </w:r>
      <w:r w:rsidR="007B4351" w:rsidRPr="007B11E8">
        <w:rPr>
          <w:rFonts w:ascii="Times New Roman" w:hAnsi="Times New Roman" w:cs="Times New Roman"/>
          <w:sz w:val="24"/>
          <w:szCs w:val="24"/>
        </w:rPr>
        <w:t xml:space="preserve"> </w:t>
      </w:r>
      <w:r w:rsidR="00FB6F5D" w:rsidRPr="007B11E8">
        <w:rPr>
          <w:rFonts w:ascii="Times New Roman" w:hAnsi="Times New Roman" w:cs="Times New Roman"/>
          <w:sz w:val="24"/>
          <w:szCs w:val="24"/>
        </w:rPr>
        <w:t>З</w:t>
      </w:r>
      <w:r w:rsidR="007B4351" w:rsidRPr="007B11E8">
        <w:rPr>
          <w:rFonts w:ascii="Times New Roman" w:hAnsi="Times New Roman" w:cs="Times New Roman"/>
          <w:sz w:val="24"/>
          <w:szCs w:val="24"/>
        </w:rPr>
        <w:t>аказчика:</w:t>
      </w:r>
      <w:r w:rsidRPr="007B11E8">
        <w:rPr>
          <w:rFonts w:ascii="Times New Roman" w:hAnsi="Times New Roman" w:cs="Times New Roman"/>
          <w:sz w:val="24"/>
          <w:szCs w:val="24"/>
        </w:rPr>
        <w:t xml:space="preserve"> </w:t>
      </w:r>
      <w:r w:rsidR="007B4351" w:rsidRPr="007B11E8">
        <w:rPr>
          <w:rFonts w:ascii="Times New Roman" w:hAnsi="Times New Roman" w:cs="Times New Roman"/>
          <w:sz w:val="24"/>
          <w:szCs w:val="24"/>
        </w:rPr>
        <w:t xml:space="preserve">125047, г. Москва, ул. 2-я </w:t>
      </w:r>
      <w:proofErr w:type="gramStart"/>
      <w:r w:rsidR="007B4351" w:rsidRPr="007B11E8">
        <w:rPr>
          <w:rFonts w:ascii="Times New Roman" w:hAnsi="Times New Roman" w:cs="Times New Roman"/>
          <w:sz w:val="24"/>
          <w:szCs w:val="24"/>
        </w:rPr>
        <w:t>Тверская-Ямская</w:t>
      </w:r>
      <w:proofErr w:type="gramEnd"/>
      <w:r w:rsidR="007B4351" w:rsidRPr="007B11E8">
        <w:rPr>
          <w:rFonts w:ascii="Times New Roman" w:hAnsi="Times New Roman" w:cs="Times New Roman"/>
          <w:sz w:val="24"/>
          <w:szCs w:val="24"/>
        </w:rPr>
        <w:t>, д. 16;</w:t>
      </w:r>
    </w:p>
    <w:p w:rsidR="007B4351" w:rsidRPr="007B11E8" w:rsidRDefault="003A4662" w:rsidP="00A32DEB">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адрес электронной почты</w:t>
      </w:r>
      <w:r w:rsidR="007B4351" w:rsidRPr="007B11E8">
        <w:rPr>
          <w:rFonts w:ascii="Times New Roman" w:hAnsi="Times New Roman" w:cs="Times New Roman"/>
          <w:sz w:val="24"/>
          <w:szCs w:val="24"/>
        </w:rPr>
        <w:t xml:space="preserve">: </w:t>
      </w:r>
      <w:hyperlink r:id="rId9" w:history="1">
        <w:r w:rsidR="007B4351" w:rsidRPr="007B11E8">
          <w:rPr>
            <w:rStyle w:val="a8"/>
            <w:rFonts w:ascii="Times New Roman" w:hAnsi="Times New Roman" w:cs="Times New Roman"/>
            <w:color w:val="auto"/>
            <w:sz w:val="24"/>
            <w:szCs w:val="24"/>
            <w:lang w:val="en-US"/>
          </w:rPr>
          <w:t>torgi</w:t>
        </w:r>
        <w:r w:rsidR="007B4351" w:rsidRPr="007B11E8">
          <w:rPr>
            <w:rStyle w:val="a8"/>
            <w:rFonts w:ascii="Times New Roman" w:hAnsi="Times New Roman" w:cs="Times New Roman"/>
            <w:color w:val="auto"/>
            <w:sz w:val="24"/>
            <w:szCs w:val="24"/>
          </w:rPr>
          <w:t>@</w:t>
        </w:r>
        <w:r w:rsidR="007B4351" w:rsidRPr="007B11E8">
          <w:rPr>
            <w:rStyle w:val="a8"/>
            <w:rFonts w:ascii="Times New Roman" w:hAnsi="Times New Roman" w:cs="Times New Roman"/>
            <w:color w:val="auto"/>
            <w:sz w:val="24"/>
            <w:szCs w:val="24"/>
            <w:lang w:val="en-US"/>
          </w:rPr>
          <w:t>pppudp</w:t>
        </w:r>
        <w:r w:rsidR="007B4351" w:rsidRPr="007B11E8">
          <w:rPr>
            <w:rStyle w:val="a8"/>
            <w:rFonts w:ascii="Times New Roman" w:hAnsi="Times New Roman" w:cs="Times New Roman"/>
            <w:color w:val="auto"/>
            <w:sz w:val="24"/>
            <w:szCs w:val="24"/>
          </w:rPr>
          <w:t>.</w:t>
        </w:r>
        <w:proofErr w:type="spellStart"/>
        <w:r w:rsidR="007B4351" w:rsidRPr="007B11E8">
          <w:rPr>
            <w:rStyle w:val="a8"/>
            <w:rFonts w:ascii="Times New Roman" w:hAnsi="Times New Roman" w:cs="Times New Roman"/>
            <w:color w:val="auto"/>
            <w:sz w:val="24"/>
            <w:szCs w:val="24"/>
            <w:lang w:val="en-US"/>
          </w:rPr>
          <w:t>ru</w:t>
        </w:r>
        <w:proofErr w:type="spellEnd"/>
      </w:hyperlink>
      <w:r w:rsidR="007B4351" w:rsidRPr="007B11E8">
        <w:rPr>
          <w:rFonts w:ascii="Times New Roman" w:hAnsi="Times New Roman" w:cs="Times New Roman"/>
          <w:sz w:val="24"/>
          <w:szCs w:val="24"/>
        </w:rPr>
        <w:t>;</w:t>
      </w:r>
    </w:p>
    <w:p w:rsidR="003A4662" w:rsidRPr="007B11E8" w:rsidRDefault="007B4351" w:rsidP="00A32DEB">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номер контактного телефона: 499-250-39-36.</w:t>
      </w:r>
    </w:p>
    <w:p w:rsidR="003268B3" w:rsidRPr="007B11E8" w:rsidRDefault="00FB6F5D" w:rsidP="00A32DEB">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b/>
          <w:sz w:val="24"/>
          <w:szCs w:val="24"/>
        </w:rPr>
        <w:t>3</w:t>
      </w:r>
      <w:r w:rsidR="00A373A1" w:rsidRPr="007B11E8">
        <w:rPr>
          <w:rFonts w:ascii="Times New Roman" w:hAnsi="Times New Roman" w:cs="Times New Roman"/>
          <w:b/>
          <w:sz w:val="24"/>
          <w:szCs w:val="24"/>
        </w:rPr>
        <w:t>.</w:t>
      </w:r>
      <w:r w:rsidRPr="007B11E8">
        <w:rPr>
          <w:rFonts w:ascii="Times New Roman" w:hAnsi="Times New Roman" w:cs="Times New Roman"/>
          <w:b/>
          <w:sz w:val="24"/>
          <w:szCs w:val="24"/>
        </w:rPr>
        <w:t> </w:t>
      </w:r>
      <w:r w:rsidR="002456D7" w:rsidRPr="007B11E8">
        <w:rPr>
          <w:rFonts w:ascii="Times New Roman" w:hAnsi="Times New Roman" w:cs="Times New Roman"/>
          <w:b/>
          <w:sz w:val="24"/>
          <w:szCs w:val="24"/>
        </w:rPr>
        <w:t>Н</w:t>
      </w:r>
      <w:r w:rsidRPr="007B11E8">
        <w:rPr>
          <w:rFonts w:ascii="Times New Roman" w:hAnsi="Times New Roman" w:cs="Times New Roman"/>
          <w:b/>
          <w:sz w:val="24"/>
          <w:szCs w:val="24"/>
        </w:rPr>
        <w:t>аименование Организатора:</w:t>
      </w:r>
      <w:r w:rsidR="003268B3" w:rsidRPr="007B11E8">
        <w:rPr>
          <w:rFonts w:ascii="Times New Roman" w:hAnsi="Times New Roman" w:cs="Times New Roman"/>
          <w:sz w:val="24"/>
          <w:szCs w:val="24"/>
        </w:rPr>
        <w:t xml:space="preserve"> Единая комиссия ФГУП </w:t>
      </w:r>
      <w:r w:rsidR="00C93AF6" w:rsidRPr="007B11E8">
        <w:rPr>
          <w:rFonts w:ascii="Times New Roman" w:hAnsi="Times New Roman" w:cs="Times New Roman"/>
          <w:sz w:val="24"/>
          <w:szCs w:val="24"/>
        </w:rPr>
        <w:t>«</w:t>
      </w:r>
      <w:r w:rsidR="003268B3" w:rsidRPr="007B11E8">
        <w:rPr>
          <w:rFonts w:ascii="Times New Roman" w:hAnsi="Times New Roman" w:cs="Times New Roman"/>
          <w:sz w:val="24"/>
          <w:szCs w:val="24"/>
        </w:rPr>
        <w:t>ППП</w:t>
      </w:r>
      <w:r w:rsidR="00C93AF6" w:rsidRPr="007B11E8">
        <w:rPr>
          <w:rFonts w:ascii="Times New Roman" w:hAnsi="Times New Roman" w:cs="Times New Roman"/>
          <w:sz w:val="24"/>
          <w:szCs w:val="24"/>
        </w:rPr>
        <w:t>»</w:t>
      </w:r>
      <w:r w:rsidR="003268B3" w:rsidRPr="007B11E8">
        <w:rPr>
          <w:rFonts w:ascii="Times New Roman" w:hAnsi="Times New Roman" w:cs="Times New Roman"/>
          <w:sz w:val="24"/>
          <w:szCs w:val="24"/>
        </w:rPr>
        <w:t xml:space="preserve"> по закупкам товаров, работ, услуг</w:t>
      </w:r>
      <w:r w:rsidR="004A5876" w:rsidRPr="007B11E8">
        <w:rPr>
          <w:rFonts w:ascii="Times New Roman" w:hAnsi="Times New Roman" w:cs="Times New Roman"/>
          <w:sz w:val="24"/>
          <w:szCs w:val="24"/>
        </w:rPr>
        <w:t xml:space="preserve"> (далее – Организатор, Единая комиссия)</w:t>
      </w:r>
      <w:r w:rsidR="003268B3" w:rsidRPr="007B11E8">
        <w:rPr>
          <w:rFonts w:ascii="Times New Roman" w:hAnsi="Times New Roman" w:cs="Times New Roman"/>
          <w:sz w:val="24"/>
          <w:szCs w:val="24"/>
        </w:rPr>
        <w:t>.</w:t>
      </w:r>
    </w:p>
    <w:p w:rsidR="003268B3" w:rsidRPr="007B11E8" w:rsidRDefault="003268B3" w:rsidP="00A32DEB">
      <w:pPr>
        <w:autoSpaceDE w:val="0"/>
        <w:autoSpaceDN w:val="0"/>
        <w:adjustRightInd w:val="0"/>
        <w:spacing w:after="0" w:line="240" w:lineRule="auto"/>
        <w:ind w:firstLine="709"/>
        <w:jc w:val="both"/>
        <w:rPr>
          <w:rStyle w:val="a8"/>
          <w:rFonts w:ascii="Times New Roman" w:hAnsi="Times New Roman" w:cs="Times New Roman"/>
          <w:color w:val="auto"/>
          <w:sz w:val="24"/>
          <w:szCs w:val="24"/>
        </w:rPr>
      </w:pPr>
      <w:r w:rsidRPr="007B11E8">
        <w:rPr>
          <w:rFonts w:ascii="Times New Roman" w:hAnsi="Times New Roman" w:cs="Times New Roman"/>
          <w:sz w:val="24"/>
          <w:szCs w:val="24"/>
        </w:rPr>
        <w:t xml:space="preserve">адрес электронной почты: </w:t>
      </w:r>
      <w:hyperlink r:id="rId10" w:history="1">
        <w:r w:rsidRPr="007B11E8">
          <w:rPr>
            <w:rStyle w:val="a8"/>
            <w:rFonts w:ascii="Times New Roman" w:hAnsi="Times New Roman" w:cs="Times New Roman"/>
            <w:color w:val="auto"/>
            <w:sz w:val="24"/>
            <w:szCs w:val="24"/>
            <w:lang w:val="en-US"/>
          </w:rPr>
          <w:t>torgi</w:t>
        </w:r>
        <w:r w:rsidRPr="007B11E8">
          <w:rPr>
            <w:rStyle w:val="a8"/>
            <w:rFonts w:ascii="Times New Roman" w:hAnsi="Times New Roman" w:cs="Times New Roman"/>
            <w:color w:val="auto"/>
            <w:sz w:val="24"/>
            <w:szCs w:val="24"/>
          </w:rPr>
          <w:t>@</w:t>
        </w:r>
        <w:r w:rsidRPr="007B11E8">
          <w:rPr>
            <w:rStyle w:val="a8"/>
            <w:rFonts w:ascii="Times New Roman" w:hAnsi="Times New Roman" w:cs="Times New Roman"/>
            <w:color w:val="auto"/>
            <w:sz w:val="24"/>
            <w:szCs w:val="24"/>
            <w:lang w:val="en-US"/>
          </w:rPr>
          <w:t>pppudp</w:t>
        </w:r>
        <w:r w:rsidRPr="007B11E8">
          <w:rPr>
            <w:rStyle w:val="a8"/>
            <w:rFonts w:ascii="Times New Roman" w:hAnsi="Times New Roman" w:cs="Times New Roman"/>
            <w:color w:val="auto"/>
            <w:sz w:val="24"/>
            <w:szCs w:val="24"/>
          </w:rPr>
          <w:t>.</w:t>
        </w:r>
        <w:proofErr w:type="spellStart"/>
        <w:r w:rsidRPr="007B11E8">
          <w:rPr>
            <w:rStyle w:val="a8"/>
            <w:rFonts w:ascii="Times New Roman" w:hAnsi="Times New Roman" w:cs="Times New Roman"/>
            <w:color w:val="auto"/>
            <w:sz w:val="24"/>
            <w:szCs w:val="24"/>
            <w:lang w:val="en-US"/>
          </w:rPr>
          <w:t>ru</w:t>
        </w:r>
        <w:proofErr w:type="spellEnd"/>
      </w:hyperlink>
      <w:r w:rsidRPr="007B11E8">
        <w:rPr>
          <w:rStyle w:val="a8"/>
          <w:rFonts w:ascii="Times New Roman" w:hAnsi="Times New Roman" w:cs="Times New Roman"/>
          <w:color w:val="auto"/>
          <w:sz w:val="24"/>
          <w:szCs w:val="24"/>
        </w:rPr>
        <w:t>.</w:t>
      </w:r>
    </w:p>
    <w:p w:rsidR="003268B3" w:rsidRPr="007B11E8" w:rsidRDefault="003268B3" w:rsidP="00A32DEB">
      <w:pPr>
        <w:autoSpaceDE w:val="0"/>
        <w:autoSpaceDN w:val="0"/>
        <w:adjustRightInd w:val="0"/>
        <w:spacing w:after="0" w:line="240" w:lineRule="auto"/>
        <w:ind w:firstLine="709"/>
        <w:jc w:val="both"/>
        <w:rPr>
          <w:rFonts w:ascii="Times New Roman" w:hAnsi="Times New Roman" w:cs="Times New Roman"/>
          <w:sz w:val="24"/>
          <w:szCs w:val="24"/>
          <w:u w:val="single"/>
        </w:rPr>
      </w:pPr>
      <w:r w:rsidRPr="007B11E8">
        <w:rPr>
          <w:rFonts w:ascii="Times New Roman" w:hAnsi="Times New Roman" w:cs="Times New Roman"/>
          <w:sz w:val="24"/>
          <w:szCs w:val="24"/>
        </w:rPr>
        <w:t xml:space="preserve">контактный тел.: (499) 250-20-91. </w:t>
      </w:r>
    </w:p>
    <w:p w:rsidR="00220144" w:rsidRPr="007B11E8" w:rsidRDefault="00C219C6" w:rsidP="00A32DEB">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b/>
          <w:sz w:val="24"/>
          <w:szCs w:val="24"/>
        </w:rPr>
        <w:t>4</w:t>
      </w:r>
      <w:r w:rsidR="00A373A1" w:rsidRPr="007B11E8">
        <w:rPr>
          <w:rFonts w:ascii="Times New Roman" w:hAnsi="Times New Roman" w:cs="Times New Roman"/>
          <w:b/>
          <w:sz w:val="24"/>
          <w:szCs w:val="24"/>
        </w:rPr>
        <w:t>.</w:t>
      </w:r>
      <w:r w:rsidR="00314CFB" w:rsidRPr="007B11E8">
        <w:rPr>
          <w:rFonts w:ascii="Times New Roman" w:hAnsi="Times New Roman" w:cs="Times New Roman"/>
          <w:b/>
          <w:sz w:val="24"/>
          <w:szCs w:val="24"/>
        </w:rPr>
        <w:t> </w:t>
      </w:r>
      <w:r w:rsidR="00530BEE" w:rsidRPr="007B11E8">
        <w:rPr>
          <w:rFonts w:ascii="Times New Roman" w:hAnsi="Times New Roman" w:cs="Times New Roman"/>
          <w:b/>
          <w:sz w:val="24"/>
          <w:szCs w:val="24"/>
        </w:rPr>
        <w:t>Н</w:t>
      </w:r>
      <w:r w:rsidR="00C85E96" w:rsidRPr="007B11E8">
        <w:rPr>
          <w:rFonts w:ascii="Times New Roman" w:hAnsi="Times New Roman" w:cs="Times New Roman"/>
          <w:b/>
          <w:sz w:val="24"/>
          <w:szCs w:val="24"/>
        </w:rPr>
        <w:t xml:space="preserve">аименование </w:t>
      </w:r>
      <w:r w:rsidR="003A4662" w:rsidRPr="007B11E8">
        <w:rPr>
          <w:rFonts w:ascii="Times New Roman" w:hAnsi="Times New Roman" w:cs="Times New Roman"/>
          <w:b/>
          <w:sz w:val="24"/>
          <w:szCs w:val="24"/>
        </w:rPr>
        <w:t>предмет</w:t>
      </w:r>
      <w:r w:rsidR="00C85E96" w:rsidRPr="007B11E8">
        <w:rPr>
          <w:rFonts w:ascii="Times New Roman" w:hAnsi="Times New Roman" w:cs="Times New Roman"/>
          <w:b/>
          <w:sz w:val="24"/>
          <w:szCs w:val="24"/>
        </w:rPr>
        <w:t>а</w:t>
      </w:r>
      <w:r w:rsidR="003A4662" w:rsidRPr="007B11E8">
        <w:rPr>
          <w:rFonts w:ascii="Times New Roman" w:hAnsi="Times New Roman" w:cs="Times New Roman"/>
          <w:b/>
          <w:sz w:val="24"/>
          <w:szCs w:val="24"/>
        </w:rPr>
        <w:t xml:space="preserve"> договора</w:t>
      </w:r>
      <w:r w:rsidR="00C85E96" w:rsidRPr="007B11E8">
        <w:rPr>
          <w:rFonts w:ascii="Times New Roman" w:hAnsi="Times New Roman" w:cs="Times New Roman"/>
          <w:b/>
          <w:sz w:val="24"/>
          <w:szCs w:val="24"/>
        </w:rPr>
        <w:t>:</w:t>
      </w:r>
      <w:r w:rsidR="00E059E3" w:rsidRPr="007B11E8">
        <w:rPr>
          <w:rFonts w:ascii="Times New Roman" w:hAnsi="Times New Roman" w:cs="Times New Roman"/>
          <w:sz w:val="24"/>
          <w:szCs w:val="24"/>
        </w:rPr>
        <w:t xml:space="preserve"> </w:t>
      </w:r>
      <w:r w:rsidR="00DD6023" w:rsidRPr="007B11E8">
        <w:rPr>
          <w:rFonts w:ascii="Times New Roman" w:hAnsi="Times New Roman" w:cs="Times New Roman"/>
          <w:sz w:val="24"/>
          <w:szCs w:val="24"/>
        </w:rPr>
        <w:t>оказание услуг по выполнению сервисного обслуживания копировально-множительного оборудования</w:t>
      </w:r>
      <w:r w:rsidR="00220144" w:rsidRPr="007B11E8">
        <w:rPr>
          <w:rFonts w:ascii="Times New Roman" w:hAnsi="Times New Roman" w:cs="Times New Roman"/>
          <w:sz w:val="24"/>
          <w:szCs w:val="24"/>
        </w:rPr>
        <w:t>.</w:t>
      </w:r>
    </w:p>
    <w:p w:rsidR="0017723A" w:rsidRPr="007B11E8" w:rsidRDefault="009B099A" w:rsidP="00A32DEB">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b/>
          <w:sz w:val="24"/>
          <w:szCs w:val="24"/>
        </w:rPr>
        <w:t>5</w:t>
      </w:r>
      <w:r w:rsidR="00C85E96" w:rsidRPr="007B11E8">
        <w:rPr>
          <w:rFonts w:ascii="Times New Roman" w:hAnsi="Times New Roman" w:cs="Times New Roman"/>
          <w:b/>
          <w:sz w:val="24"/>
          <w:szCs w:val="24"/>
        </w:rPr>
        <w:t>. </w:t>
      </w:r>
      <w:r w:rsidR="00DD6023" w:rsidRPr="007B11E8">
        <w:rPr>
          <w:rFonts w:ascii="Times New Roman" w:hAnsi="Times New Roman" w:cs="Times New Roman"/>
          <w:b/>
          <w:sz w:val="24"/>
          <w:szCs w:val="24"/>
        </w:rPr>
        <w:t xml:space="preserve">Объем оказываемых услуг: </w:t>
      </w:r>
      <w:r w:rsidR="00DD6023" w:rsidRPr="007B11E8">
        <w:rPr>
          <w:rFonts w:ascii="Times New Roman" w:hAnsi="Times New Roman" w:cs="Times New Roman"/>
          <w:sz w:val="24"/>
          <w:szCs w:val="24"/>
        </w:rPr>
        <w:t>10 шт</w:t>
      </w:r>
      <w:r w:rsidR="0017723A" w:rsidRPr="007B11E8">
        <w:rPr>
          <w:rFonts w:ascii="Times New Roman" w:hAnsi="Times New Roman" w:cs="Times New Roman"/>
          <w:sz w:val="24"/>
          <w:szCs w:val="24"/>
        </w:rPr>
        <w:t>.</w:t>
      </w:r>
    </w:p>
    <w:p w:rsidR="00453A65" w:rsidRPr="007B11E8" w:rsidRDefault="00EA4790" w:rsidP="00A32DEB">
      <w:pPr>
        <w:autoSpaceDE w:val="0"/>
        <w:autoSpaceDN w:val="0"/>
        <w:adjustRightInd w:val="0"/>
        <w:spacing w:after="0" w:line="240" w:lineRule="auto"/>
        <w:ind w:firstLine="709"/>
        <w:jc w:val="both"/>
        <w:rPr>
          <w:rFonts w:ascii="Times New Roman" w:hAnsi="Times New Roman" w:cs="Times New Roman"/>
          <w:b/>
          <w:sz w:val="24"/>
          <w:szCs w:val="24"/>
        </w:rPr>
      </w:pPr>
      <w:r w:rsidRPr="007B11E8">
        <w:rPr>
          <w:rFonts w:ascii="Times New Roman" w:hAnsi="Times New Roman" w:cs="Times New Roman"/>
          <w:b/>
          <w:sz w:val="24"/>
          <w:szCs w:val="24"/>
        </w:rPr>
        <w:t xml:space="preserve">6. </w:t>
      </w:r>
      <w:r w:rsidR="00DD6023" w:rsidRPr="007B11E8">
        <w:rPr>
          <w:rFonts w:ascii="Times New Roman" w:hAnsi="Times New Roman" w:cs="Times New Roman"/>
          <w:b/>
          <w:sz w:val="24"/>
          <w:szCs w:val="24"/>
        </w:rPr>
        <w:t>Место, срок и условия оказания услуг</w:t>
      </w:r>
      <w:r w:rsidR="00453A65" w:rsidRPr="007B11E8">
        <w:rPr>
          <w:rFonts w:ascii="Times New Roman" w:hAnsi="Times New Roman" w:cs="Times New Roman"/>
          <w:b/>
          <w:sz w:val="24"/>
          <w:szCs w:val="24"/>
        </w:rPr>
        <w:t>:</w:t>
      </w:r>
    </w:p>
    <w:p w:rsidR="004D1A89" w:rsidRPr="007B11E8" w:rsidRDefault="00EA4790" w:rsidP="00A32DEB">
      <w:pPr>
        <w:spacing w:after="0" w:line="240" w:lineRule="auto"/>
        <w:ind w:firstLine="709"/>
        <w:jc w:val="both"/>
        <w:rPr>
          <w:rFonts w:ascii="Times New Roman" w:hAnsi="Times New Roman" w:cs="Times New Roman"/>
          <w:b/>
          <w:sz w:val="24"/>
          <w:szCs w:val="24"/>
        </w:rPr>
      </w:pPr>
      <w:r w:rsidRPr="007B11E8">
        <w:rPr>
          <w:rFonts w:ascii="Times New Roman" w:hAnsi="Times New Roman"/>
          <w:b/>
          <w:sz w:val="24"/>
          <w:szCs w:val="24"/>
        </w:rPr>
        <w:t>6.1. </w:t>
      </w:r>
      <w:r w:rsidR="005F18BC" w:rsidRPr="007B11E8">
        <w:rPr>
          <w:rFonts w:ascii="Times New Roman" w:hAnsi="Times New Roman"/>
          <w:b/>
          <w:sz w:val="24"/>
          <w:szCs w:val="24"/>
        </w:rPr>
        <w:t xml:space="preserve">Место </w:t>
      </w:r>
      <w:r w:rsidR="00DD6023" w:rsidRPr="007B11E8">
        <w:rPr>
          <w:rFonts w:ascii="Times New Roman" w:hAnsi="Times New Roman" w:cs="Times New Roman"/>
          <w:b/>
          <w:sz w:val="24"/>
          <w:szCs w:val="24"/>
        </w:rPr>
        <w:t>оказания услуг</w:t>
      </w:r>
      <w:r w:rsidR="001E2A82" w:rsidRPr="007B11E8">
        <w:rPr>
          <w:rFonts w:ascii="Times New Roman" w:hAnsi="Times New Roman" w:cs="Times New Roman"/>
          <w:b/>
          <w:sz w:val="24"/>
          <w:szCs w:val="24"/>
        </w:rPr>
        <w:t>:</w:t>
      </w:r>
    </w:p>
    <w:p w:rsidR="003F3F56" w:rsidRPr="007B11E8" w:rsidRDefault="003F3F56" w:rsidP="00A32DEB">
      <w:pPr>
        <w:spacing w:after="0" w:line="240" w:lineRule="auto"/>
        <w:ind w:firstLine="709"/>
        <w:jc w:val="both"/>
        <w:rPr>
          <w:rFonts w:ascii="Times New Roman" w:hAnsi="Times New Roman" w:cs="Times New Roman"/>
          <w:sz w:val="24"/>
          <w:szCs w:val="24"/>
          <w:lang w:eastAsia="zh-CN"/>
        </w:rPr>
      </w:pPr>
      <w:r w:rsidRPr="007B11E8">
        <w:rPr>
          <w:rFonts w:ascii="Times New Roman" w:hAnsi="Times New Roman" w:cs="Times New Roman"/>
          <w:sz w:val="24"/>
          <w:szCs w:val="24"/>
          <w:lang w:eastAsia="zh-CN"/>
        </w:rPr>
        <w:t xml:space="preserve">- г. Москва, ул. 2-я </w:t>
      </w:r>
      <w:proofErr w:type="gramStart"/>
      <w:r w:rsidRPr="007B11E8">
        <w:rPr>
          <w:rFonts w:ascii="Times New Roman" w:hAnsi="Times New Roman" w:cs="Times New Roman"/>
          <w:sz w:val="24"/>
          <w:szCs w:val="24"/>
          <w:lang w:eastAsia="zh-CN"/>
        </w:rPr>
        <w:t>Тверская-Ямская</w:t>
      </w:r>
      <w:proofErr w:type="gramEnd"/>
      <w:r w:rsidRPr="007B11E8">
        <w:rPr>
          <w:rFonts w:ascii="Times New Roman" w:hAnsi="Times New Roman" w:cs="Times New Roman"/>
          <w:sz w:val="24"/>
          <w:szCs w:val="24"/>
          <w:lang w:eastAsia="zh-CN"/>
        </w:rPr>
        <w:t>, д.16;</w:t>
      </w:r>
    </w:p>
    <w:p w:rsidR="004D1A89" w:rsidRPr="007B11E8" w:rsidRDefault="004D1A89" w:rsidP="00A32DEB">
      <w:pPr>
        <w:spacing w:after="0" w:line="240" w:lineRule="auto"/>
        <w:ind w:firstLine="709"/>
        <w:jc w:val="both"/>
        <w:rPr>
          <w:rFonts w:ascii="Times New Roman" w:hAnsi="Times New Roman" w:cs="Times New Roman"/>
          <w:sz w:val="24"/>
          <w:szCs w:val="24"/>
          <w:lang w:eastAsia="zh-CN"/>
        </w:rPr>
      </w:pPr>
      <w:r w:rsidRPr="007B11E8">
        <w:rPr>
          <w:rFonts w:ascii="Times New Roman" w:hAnsi="Times New Roman" w:cs="Times New Roman"/>
          <w:sz w:val="24"/>
          <w:szCs w:val="24"/>
          <w:lang w:eastAsia="zh-CN"/>
        </w:rPr>
        <w:t>- г. Москва, Дмитровское шоссе, д. 116</w:t>
      </w:r>
      <w:r w:rsidR="003F3F56" w:rsidRPr="007B11E8">
        <w:rPr>
          <w:rFonts w:ascii="Times New Roman" w:hAnsi="Times New Roman" w:cs="Times New Roman"/>
          <w:sz w:val="24"/>
          <w:szCs w:val="24"/>
          <w:lang w:eastAsia="zh-CN"/>
        </w:rPr>
        <w:t>;</w:t>
      </w:r>
    </w:p>
    <w:p w:rsidR="004D1A89" w:rsidRPr="007B11E8" w:rsidRDefault="004D1A89" w:rsidP="00A32DEB">
      <w:pPr>
        <w:spacing w:after="0" w:line="240" w:lineRule="auto"/>
        <w:ind w:firstLine="709"/>
        <w:jc w:val="both"/>
        <w:rPr>
          <w:rFonts w:ascii="Times New Roman" w:hAnsi="Times New Roman" w:cs="Times New Roman"/>
          <w:sz w:val="24"/>
          <w:szCs w:val="24"/>
          <w:lang w:eastAsia="zh-CN"/>
        </w:rPr>
      </w:pPr>
      <w:r w:rsidRPr="007B11E8">
        <w:rPr>
          <w:rFonts w:ascii="Times New Roman" w:hAnsi="Times New Roman" w:cs="Times New Roman"/>
          <w:sz w:val="24"/>
          <w:szCs w:val="24"/>
          <w:lang w:eastAsia="zh-CN"/>
        </w:rPr>
        <w:t xml:space="preserve">- </w:t>
      </w:r>
      <w:proofErr w:type="gramStart"/>
      <w:r w:rsidRPr="007B11E8">
        <w:rPr>
          <w:rFonts w:ascii="Times New Roman" w:hAnsi="Times New Roman" w:cs="Times New Roman"/>
          <w:sz w:val="24"/>
          <w:szCs w:val="24"/>
          <w:lang w:eastAsia="zh-CN"/>
        </w:rPr>
        <w:t>Московская</w:t>
      </w:r>
      <w:proofErr w:type="gramEnd"/>
      <w:r w:rsidRPr="007B11E8">
        <w:rPr>
          <w:rFonts w:ascii="Times New Roman" w:hAnsi="Times New Roman" w:cs="Times New Roman"/>
          <w:sz w:val="24"/>
          <w:szCs w:val="24"/>
          <w:lang w:eastAsia="zh-CN"/>
        </w:rPr>
        <w:t xml:space="preserve"> обл., г. Одинцово, ул. Транспортная, д. 8.</w:t>
      </w:r>
    </w:p>
    <w:p w:rsidR="00702C4F" w:rsidRPr="007B11E8" w:rsidRDefault="0017723A" w:rsidP="00A32DEB">
      <w:pPr>
        <w:spacing w:after="0" w:line="240" w:lineRule="auto"/>
        <w:ind w:firstLine="709"/>
        <w:jc w:val="both"/>
        <w:rPr>
          <w:rFonts w:ascii="Times New Roman" w:hAnsi="Times New Roman" w:cs="Times New Roman"/>
          <w:sz w:val="24"/>
          <w:szCs w:val="24"/>
          <w:lang w:eastAsia="zh-CN"/>
        </w:rPr>
      </w:pPr>
      <w:r w:rsidRPr="007B11E8">
        <w:rPr>
          <w:rFonts w:ascii="Times New Roman" w:hAnsi="Times New Roman" w:cs="Times New Roman"/>
          <w:b/>
          <w:sz w:val="24"/>
          <w:szCs w:val="24"/>
          <w:lang w:eastAsia="zh-CN"/>
        </w:rPr>
        <w:t xml:space="preserve">6.2. Срок </w:t>
      </w:r>
      <w:r w:rsidR="003F3F56" w:rsidRPr="007B11E8">
        <w:rPr>
          <w:rFonts w:ascii="Times New Roman" w:hAnsi="Times New Roman" w:cs="Times New Roman"/>
          <w:b/>
          <w:sz w:val="24"/>
          <w:szCs w:val="24"/>
        </w:rPr>
        <w:t>и условия оказания услуг</w:t>
      </w:r>
      <w:r w:rsidR="0097059E" w:rsidRPr="007B11E8">
        <w:rPr>
          <w:rFonts w:ascii="Times New Roman" w:hAnsi="Times New Roman"/>
          <w:b/>
          <w:sz w:val="24"/>
          <w:szCs w:val="24"/>
        </w:rPr>
        <w:t>:</w:t>
      </w:r>
      <w:r w:rsidR="001F2C0A" w:rsidRPr="007B11E8">
        <w:rPr>
          <w:rFonts w:ascii="Times New Roman" w:hAnsi="Times New Roman" w:cs="Times New Roman"/>
          <w:sz w:val="24"/>
          <w:szCs w:val="24"/>
          <w:lang w:eastAsia="zh-CN"/>
        </w:rPr>
        <w:t xml:space="preserve"> </w:t>
      </w:r>
      <w:r w:rsidR="003F3F56" w:rsidRPr="007B11E8">
        <w:rPr>
          <w:rFonts w:ascii="Times New Roman" w:hAnsi="Times New Roman" w:cs="Times New Roman"/>
          <w:sz w:val="24"/>
          <w:szCs w:val="24"/>
          <w:lang w:eastAsia="zh-CN"/>
        </w:rPr>
        <w:t>с 01.04.2025 по 31.03.2026, в соответствии с условиями технического задания</w:t>
      </w:r>
      <w:r w:rsidR="004D1A89" w:rsidRPr="007B11E8">
        <w:rPr>
          <w:rFonts w:ascii="Times New Roman" w:hAnsi="Times New Roman" w:cs="Times New Roman"/>
          <w:sz w:val="24"/>
          <w:szCs w:val="24"/>
          <w:lang w:eastAsia="zh-CN"/>
        </w:rPr>
        <w:t>.</w:t>
      </w:r>
    </w:p>
    <w:p w:rsidR="00F06E4B" w:rsidRPr="007B11E8" w:rsidRDefault="009B099A" w:rsidP="00A32DEB">
      <w:pPr>
        <w:spacing w:after="0" w:line="240" w:lineRule="auto"/>
        <w:ind w:firstLine="709"/>
        <w:jc w:val="both"/>
        <w:rPr>
          <w:rFonts w:ascii="Times New Roman" w:hAnsi="Times New Roman" w:cs="Times New Roman"/>
          <w:sz w:val="24"/>
          <w:szCs w:val="24"/>
          <w:lang w:eastAsia="zh-CN"/>
        </w:rPr>
      </w:pPr>
      <w:r w:rsidRPr="007B11E8">
        <w:rPr>
          <w:rFonts w:ascii="Times New Roman" w:hAnsi="Times New Roman" w:cs="Times New Roman"/>
          <w:b/>
          <w:sz w:val="24"/>
          <w:szCs w:val="24"/>
        </w:rPr>
        <w:t>7</w:t>
      </w:r>
      <w:r w:rsidR="00A373A1" w:rsidRPr="007B11E8">
        <w:rPr>
          <w:rFonts w:ascii="Times New Roman" w:hAnsi="Times New Roman" w:cs="Times New Roman"/>
          <w:b/>
          <w:sz w:val="24"/>
          <w:szCs w:val="24"/>
        </w:rPr>
        <w:t>.</w:t>
      </w:r>
      <w:r w:rsidR="008F6722" w:rsidRPr="007B11E8">
        <w:rPr>
          <w:rFonts w:ascii="Times New Roman" w:hAnsi="Times New Roman" w:cs="Times New Roman"/>
          <w:b/>
          <w:sz w:val="24"/>
          <w:szCs w:val="24"/>
        </w:rPr>
        <w:t> </w:t>
      </w:r>
      <w:r w:rsidR="00F06E4B" w:rsidRPr="007B11E8">
        <w:rPr>
          <w:rFonts w:ascii="Times New Roman" w:hAnsi="Times New Roman" w:cs="Times New Roman"/>
          <w:b/>
          <w:sz w:val="24"/>
          <w:szCs w:val="24"/>
        </w:rPr>
        <w:t>Начальная (максимальная) цена договора:</w:t>
      </w:r>
    </w:p>
    <w:p w:rsidR="00A52556" w:rsidRPr="007B11E8" w:rsidRDefault="00F06E4B" w:rsidP="00A32DEB">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b/>
          <w:sz w:val="24"/>
          <w:szCs w:val="24"/>
        </w:rPr>
        <w:t>7.1. </w:t>
      </w:r>
      <w:r w:rsidR="006C2F5F" w:rsidRPr="007B11E8">
        <w:rPr>
          <w:rFonts w:ascii="Times New Roman" w:hAnsi="Times New Roman" w:cs="Times New Roman"/>
          <w:b/>
          <w:sz w:val="24"/>
          <w:szCs w:val="24"/>
        </w:rPr>
        <w:t>С</w:t>
      </w:r>
      <w:r w:rsidR="003A4662" w:rsidRPr="007B11E8">
        <w:rPr>
          <w:rFonts w:ascii="Times New Roman" w:hAnsi="Times New Roman" w:cs="Times New Roman"/>
          <w:b/>
          <w:sz w:val="24"/>
          <w:szCs w:val="24"/>
        </w:rPr>
        <w:t>ведения о начальной (максимальной) цене договора</w:t>
      </w:r>
      <w:r w:rsidR="00C76C31" w:rsidRPr="007B11E8">
        <w:rPr>
          <w:rFonts w:ascii="Times New Roman" w:hAnsi="Times New Roman" w:cs="Times New Roman"/>
          <w:b/>
          <w:sz w:val="24"/>
          <w:szCs w:val="24"/>
        </w:rPr>
        <w:t>:</w:t>
      </w:r>
      <w:r w:rsidR="003A4662" w:rsidRPr="007B11E8">
        <w:rPr>
          <w:rFonts w:ascii="Times New Roman" w:hAnsi="Times New Roman" w:cs="Times New Roman"/>
          <w:sz w:val="24"/>
          <w:szCs w:val="24"/>
        </w:rPr>
        <w:t xml:space="preserve"> </w:t>
      </w:r>
      <w:r w:rsidR="003F3F56" w:rsidRPr="007B11E8">
        <w:rPr>
          <w:rFonts w:ascii="Times New Roman" w:hAnsi="Times New Roman" w:cs="Times New Roman"/>
          <w:sz w:val="24"/>
          <w:szCs w:val="24"/>
        </w:rPr>
        <w:t xml:space="preserve">685 584 </w:t>
      </w:r>
      <w:r w:rsidR="0097059E" w:rsidRPr="007B11E8">
        <w:rPr>
          <w:rFonts w:ascii="Times New Roman" w:hAnsi="Times New Roman" w:cs="Times New Roman"/>
          <w:sz w:val="24"/>
          <w:szCs w:val="24"/>
        </w:rPr>
        <w:t>(</w:t>
      </w:r>
      <w:r w:rsidR="003F3F56" w:rsidRPr="007B11E8">
        <w:rPr>
          <w:rFonts w:ascii="Times New Roman" w:hAnsi="Times New Roman" w:cs="Times New Roman"/>
          <w:sz w:val="24"/>
          <w:szCs w:val="24"/>
        </w:rPr>
        <w:t>шестьсот восемьдесят пять тысяч пятьсот восемьдесят четыре) рубля 00 копеек</w:t>
      </w:r>
      <w:r w:rsidR="00A52556" w:rsidRPr="007B11E8">
        <w:rPr>
          <w:rFonts w:ascii="Times New Roman" w:hAnsi="Times New Roman" w:cs="Times New Roman"/>
          <w:sz w:val="24"/>
          <w:szCs w:val="24"/>
        </w:rPr>
        <w:t xml:space="preserve">, в </w:t>
      </w:r>
      <w:proofErr w:type="spellStart"/>
      <w:r w:rsidR="00A52556" w:rsidRPr="007B11E8">
        <w:rPr>
          <w:rFonts w:ascii="Times New Roman" w:hAnsi="Times New Roman" w:cs="Times New Roman"/>
          <w:sz w:val="24"/>
          <w:szCs w:val="24"/>
        </w:rPr>
        <w:t>т.ч</w:t>
      </w:r>
      <w:proofErr w:type="spellEnd"/>
      <w:r w:rsidR="00A52556" w:rsidRPr="007B11E8">
        <w:rPr>
          <w:rFonts w:ascii="Times New Roman" w:hAnsi="Times New Roman" w:cs="Times New Roman"/>
          <w:sz w:val="24"/>
          <w:szCs w:val="24"/>
        </w:rPr>
        <w:t>. НДС 20%.</w:t>
      </w:r>
    </w:p>
    <w:p w:rsidR="00C93AF6" w:rsidRPr="007B11E8" w:rsidRDefault="00F06E4B" w:rsidP="00A32DEB">
      <w:pPr>
        <w:spacing w:after="0" w:line="240" w:lineRule="auto"/>
        <w:ind w:firstLine="709"/>
        <w:jc w:val="both"/>
        <w:rPr>
          <w:rFonts w:ascii="Times New Roman" w:hAnsi="Times New Roman" w:cs="Times New Roman"/>
          <w:sz w:val="24"/>
          <w:szCs w:val="24"/>
        </w:rPr>
        <w:sectPr w:rsidR="00C93AF6" w:rsidRPr="007B11E8" w:rsidSect="0097059E">
          <w:headerReference w:type="default" r:id="rId11"/>
          <w:footerReference w:type="default" r:id="rId12"/>
          <w:pgSz w:w="11905" w:h="16838"/>
          <w:pgMar w:top="1134" w:right="706" w:bottom="993" w:left="1418" w:header="113" w:footer="510" w:gutter="0"/>
          <w:cols w:space="720"/>
          <w:noEndnote/>
          <w:docGrid w:linePitch="299"/>
        </w:sectPr>
      </w:pPr>
      <w:r w:rsidRPr="007B11E8">
        <w:rPr>
          <w:rFonts w:ascii="Times New Roman" w:hAnsi="Times New Roman" w:cs="Times New Roman"/>
          <w:b/>
          <w:sz w:val="24"/>
          <w:szCs w:val="24"/>
        </w:rPr>
        <w:t>7.2. </w:t>
      </w:r>
      <w:r w:rsidRPr="007B11E8">
        <w:rPr>
          <w:rFonts w:ascii="Times New Roman" w:hAnsi="Times New Roman" w:cs="Times New Roman"/>
          <w:b/>
          <w:bCs/>
          <w:sz w:val="24"/>
          <w:szCs w:val="24"/>
        </w:rPr>
        <w:t>Порядок формирования цены договора:</w:t>
      </w:r>
      <w:r w:rsidRPr="007B11E8">
        <w:rPr>
          <w:rFonts w:ascii="Times New Roman" w:hAnsi="Times New Roman" w:cs="Times New Roman"/>
          <w:bCs/>
          <w:sz w:val="24"/>
          <w:szCs w:val="24"/>
        </w:rPr>
        <w:t xml:space="preserve"> </w:t>
      </w:r>
      <w:r w:rsidR="00BC3E4F" w:rsidRPr="007B11E8">
        <w:rPr>
          <w:rFonts w:ascii="Times New Roman" w:hAnsi="Times New Roman" w:cs="Times New Roman"/>
          <w:sz w:val="24"/>
          <w:szCs w:val="24"/>
        </w:rPr>
        <w:t>цена договора включает в себя стоимость доставки, погрузки/разгрузки, стоимость упаковки, маркировки, оформления необходимой документации, таможенной очистки, сертификации, расходы на страхование, уплату налогов, сборов и иных обязательных платежей, а также расходы, которые Поставщик должен оплачивать в соответствии с условиями договора или в связи с его исполнением, включая расходы, которые нельзя было предусмотреть при заключении договора.</w:t>
      </w:r>
      <w:r w:rsidR="00771168" w:rsidRPr="007B11E8">
        <w:rPr>
          <w:rFonts w:ascii="Times New Roman" w:hAnsi="Times New Roman" w:cs="Times New Roman"/>
          <w:sz w:val="24"/>
          <w:szCs w:val="24"/>
        </w:rPr>
        <w:t xml:space="preserve"> </w:t>
      </w:r>
    </w:p>
    <w:p w:rsidR="00F06E4B" w:rsidRPr="007B11E8" w:rsidRDefault="00F06E4B" w:rsidP="00A32DEB">
      <w:pPr>
        <w:autoSpaceDE w:val="0"/>
        <w:autoSpaceDN w:val="0"/>
        <w:adjustRightInd w:val="0"/>
        <w:spacing w:after="0" w:line="240" w:lineRule="auto"/>
        <w:ind w:firstLine="709"/>
        <w:jc w:val="both"/>
        <w:rPr>
          <w:rFonts w:ascii="Times New Roman" w:hAnsi="Times New Roman" w:cs="Times New Roman"/>
          <w:b/>
          <w:bCs/>
          <w:sz w:val="24"/>
          <w:szCs w:val="24"/>
        </w:rPr>
      </w:pPr>
      <w:bookmarkStart w:id="0" w:name="_GoBack"/>
      <w:bookmarkEnd w:id="0"/>
      <w:r w:rsidRPr="007B11E8">
        <w:rPr>
          <w:rFonts w:ascii="Times New Roman" w:hAnsi="Times New Roman" w:cs="Times New Roman"/>
          <w:b/>
          <w:bCs/>
          <w:sz w:val="24"/>
          <w:szCs w:val="24"/>
        </w:rPr>
        <w:lastRenderedPageBreak/>
        <w:t>7.3. </w:t>
      </w:r>
      <w:proofErr w:type="gramStart"/>
      <w:r w:rsidRPr="007B11E8">
        <w:rPr>
          <w:rFonts w:ascii="Times New Roman" w:hAnsi="Times New Roman" w:cs="Times New Roman"/>
          <w:b/>
          <w:bCs/>
          <w:sz w:val="24"/>
          <w:szCs w:val="24"/>
        </w:rPr>
        <w:t>О</w:t>
      </w:r>
      <w:r w:rsidRPr="007B11E8">
        <w:rPr>
          <w:rFonts w:ascii="Times New Roman" w:hAnsi="Times New Roman" w:cs="Times New Roman"/>
          <w:b/>
          <w:sz w:val="24"/>
          <w:szCs w:val="24"/>
        </w:rPr>
        <w:t xml:space="preserve">боснование начальной (максимальной) цены договора: </w:t>
      </w:r>
      <w:r w:rsidRPr="007B11E8">
        <w:rPr>
          <w:rFonts w:ascii="Times New Roman" w:hAnsi="Times New Roman" w:cs="Times New Roman"/>
          <w:sz w:val="24"/>
          <w:szCs w:val="24"/>
        </w:rPr>
        <w:t xml:space="preserve">определение начальной (максимальной) цены договора (НМЦД); цены единицы товара (работы, услуги); максимального значения цены договора, осуществляется при формировании Плана закупки (изменений в План закупки) в соответствии Порядком определения и обоснования начальной (максимальной) цены договора, установленным в приложении №5 Положения о закупках товаров, работ, услуг для нужд ФГУП </w:t>
      </w:r>
      <w:r w:rsidR="00C93AF6" w:rsidRPr="007B11E8">
        <w:rPr>
          <w:rFonts w:ascii="Times New Roman" w:hAnsi="Times New Roman" w:cs="Times New Roman"/>
          <w:sz w:val="24"/>
          <w:szCs w:val="24"/>
        </w:rPr>
        <w:t>«</w:t>
      </w:r>
      <w:r w:rsidRPr="007B11E8">
        <w:rPr>
          <w:rFonts w:ascii="Times New Roman" w:hAnsi="Times New Roman" w:cs="Times New Roman"/>
          <w:sz w:val="24"/>
          <w:szCs w:val="24"/>
        </w:rPr>
        <w:t>ППП</w:t>
      </w:r>
      <w:r w:rsidR="00C93AF6" w:rsidRPr="007B11E8">
        <w:rPr>
          <w:rFonts w:ascii="Times New Roman" w:hAnsi="Times New Roman" w:cs="Times New Roman"/>
          <w:sz w:val="24"/>
          <w:szCs w:val="24"/>
        </w:rPr>
        <w:t>»</w:t>
      </w:r>
      <w:r w:rsidR="00B31123" w:rsidRPr="007B11E8">
        <w:rPr>
          <w:rFonts w:ascii="Times New Roman" w:hAnsi="Times New Roman" w:cs="Times New Roman"/>
          <w:sz w:val="24"/>
          <w:szCs w:val="24"/>
        </w:rPr>
        <w:t xml:space="preserve"> (далее – положение о закупках)</w:t>
      </w:r>
      <w:r w:rsidRPr="007B11E8">
        <w:rPr>
          <w:rFonts w:ascii="Times New Roman" w:hAnsi="Times New Roman" w:cs="Times New Roman"/>
          <w:sz w:val="24"/>
          <w:szCs w:val="24"/>
        </w:rPr>
        <w:t>.</w:t>
      </w:r>
      <w:proofErr w:type="gramEnd"/>
      <w:r w:rsidRPr="007B11E8">
        <w:rPr>
          <w:rFonts w:ascii="Times New Roman" w:hAnsi="Times New Roman" w:cs="Times New Roman"/>
          <w:sz w:val="24"/>
          <w:szCs w:val="24"/>
        </w:rPr>
        <w:t xml:space="preserve"> Результат определения НМЦД указан в Приложении №1 к настояще</w:t>
      </w:r>
      <w:r w:rsidR="00103955" w:rsidRPr="007B11E8">
        <w:rPr>
          <w:rFonts w:ascii="Times New Roman" w:hAnsi="Times New Roman" w:cs="Times New Roman"/>
          <w:sz w:val="24"/>
          <w:szCs w:val="24"/>
        </w:rPr>
        <w:t>му</w:t>
      </w:r>
      <w:r w:rsidRPr="007B11E8">
        <w:rPr>
          <w:rFonts w:ascii="Times New Roman" w:hAnsi="Times New Roman" w:cs="Times New Roman"/>
          <w:sz w:val="24"/>
          <w:szCs w:val="24"/>
        </w:rPr>
        <w:t xml:space="preserve"> </w:t>
      </w:r>
      <w:r w:rsidR="007F6A45" w:rsidRPr="007B11E8">
        <w:rPr>
          <w:rFonts w:ascii="Times New Roman" w:hAnsi="Times New Roman" w:cs="Times New Roman"/>
          <w:sz w:val="24"/>
          <w:szCs w:val="24"/>
        </w:rPr>
        <w:t>и</w:t>
      </w:r>
      <w:r w:rsidR="00103955" w:rsidRPr="007B11E8">
        <w:rPr>
          <w:rFonts w:ascii="Times New Roman" w:hAnsi="Times New Roman" w:cs="Times New Roman"/>
          <w:sz w:val="24"/>
          <w:szCs w:val="24"/>
        </w:rPr>
        <w:t>звещению</w:t>
      </w:r>
      <w:r w:rsidR="007F6A45" w:rsidRPr="007B11E8">
        <w:rPr>
          <w:rFonts w:ascii="Times New Roman" w:hAnsi="Times New Roman" w:cs="Times New Roman"/>
          <w:bCs/>
          <w:sz w:val="24"/>
          <w:szCs w:val="24"/>
        </w:rPr>
        <w:t xml:space="preserve"> о проведении запроса котировок в электронной форме</w:t>
      </w:r>
      <w:r w:rsidRPr="007B11E8">
        <w:rPr>
          <w:rFonts w:ascii="Times New Roman" w:hAnsi="Times New Roman" w:cs="Times New Roman"/>
          <w:sz w:val="24"/>
          <w:szCs w:val="24"/>
        </w:rPr>
        <w:t>.</w:t>
      </w:r>
    </w:p>
    <w:p w:rsidR="00502D7D" w:rsidRPr="007B11E8" w:rsidRDefault="007F6A45" w:rsidP="00A32DEB">
      <w:pPr>
        <w:autoSpaceDE w:val="0"/>
        <w:autoSpaceDN w:val="0"/>
        <w:adjustRightInd w:val="0"/>
        <w:spacing w:after="0" w:line="240" w:lineRule="auto"/>
        <w:ind w:firstLine="709"/>
        <w:jc w:val="both"/>
        <w:rPr>
          <w:rFonts w:ascii="Times New Roman" w:hAnsi="Times New Roman" w:cs="Times New Roman"/>
          <w:bCs/>
          <w:iCs/>
          <w:sz w:val="24"/>
          <w:szCs w:val="24"/>
        </w:rPr>
      </w:pPr>
      <w:r w:rsidRPr="007B11E8">
        <w:rPr>
          <w:rFonts w:ascii="Times New Roman" w:hAnsi="Times New Roman" w:cs="Times New Roman"/>
          <w:b/>
          <w:sz w:val="24"/>
          <w:szCs w:val="24"/>
        </w:rPr>
        <w:t>8. </w:t>
      </w:r>
      <w:r w:rsidR="008F6722" w:rsidRPr="007B11E8">
        <w:rPr>
          <w:rFonts w:ascii="Times New Roman" w:hAnsi="Times New Roman" w:cs="Times New Roman"/>
          <w:b/>
          <w:sz w:val="24"/>
          <w:szCs w:val="24"/>
        </w:rPr>
        <w:t>Срок, место и порядок предоставления сведений о закупке:</w:t>
      </w:r>
      <w:r w:rsidR="008F6722" w:rsidRPr="007B11E8">
        <w:rPr>
          <w:rFonts w:ascii="Times New Roman" w:hAnsi="Times New Roman" w:cs="Times New Roman"/>
          <w:sz w:val="24"/>
          <w:szCs w:val="24"/>
        </w:rPr>
        <w:t xml:space="preserve"> И</w:t>
      </w:r>
      <w:r w:rsidR="00502D7D" w:rsidRPr="007B11E8">
        <w:rPr>
          <w:rFonts w:ascii="Times New Roman" w:hAnsi="Times New Roman" w:cs="Times New Roman"/>
          <w:bCs/>
          <w:sz w:val="24"/>
          <w:szCs w:val="24"/>
        </w:rPr>
        <w:t xml:space="preserve">звещение о проведении запроса котировок </w:t>
      </w:r>
      <w:r w:rsidR="008622FD" w:rsidRPr="007B11E8">
        <w:rPr>
          <w:rFonts w:ascii="Times New Roman" w:hAnsi="Times New Roman" w:cs="Times New Roman"/>
          <w:bCs/>
          <w:sz w:val="24"/>
          <w:szCs w:val="24"/>
        </w:rPr>
        <w:t xml:space="preserve">в электронной форме </w:t>
      </w:r>
      <w:r w:rsidR="00556874" w:rsidRPr="007B11E8">
        <w:rPr>
          <w:rFonts w:ascii="Times New Roman" w:hAnsi="Times New Roman" w:cs="Times New Roman"/>
          <w:bCs/>
          <w:sz w:val="24"/>
          <w:szCs w:val="24"/>
        </w:rPr>
        <w:t xml:space="preserve">(далее – Извещение) </w:t>
      </w:r>
      <w:r w:rsidR="00502D7D" w:rsidRPr="007B11E8">
        <w:rPr>
          <w:rFonts w:ascii="Times New Roman" w:hAnsi="Times New Roman" w:cs="Times New Roman"/>
          <w:bCs/>
          <w:sz w:val="24"/>
          <w:szCs w:val="24"/>
        </w:rPr>
        <w:t xml:space="preserve">в электронном виде </w:t>
      </w:r>
      <w:r w:rsidR="00502D7D" w:rsidRPr="007B11E8">
        <w:rPr>
          <w:rFonts w:ascii="Times New Roman" w:hAnsi="Times New Roman" w:cs="Times New Roman"/>
          <w:sz w:val="24"/>
          <w:szCs w:val="24"/>
        </w:rPr>
        <w:t xml:space="preserve">доступно для ознакомления на </w:t>
      </w:r>
      <w:r w:rsidR="00502D7D" w:rsidRPr="007B11E8">
        <w:rPr>
          <w:rFonts w:ascii="Times New Roman" w:hAnsi="Times New Roman" w:cs="Times New Roman"/>
          <w:bCs/>
          <w:iCs/>
          <w:sz w:val="24"/>
          <w:szCs w:val="24"/>
        </w:rPr>
        <w:t>Официальном сайте единой информационной системы в сфере закупок в информационно-телекоммуникационной сети Интернет (</w:t>
      </w:r>
      <w:hyperlink w:history="1">
        <w:r w:rsidR="00CA491B" w:rsidRPr="007B11E8">
          <w:rPr>
            <w:rStyle w:val="a8"/>
            <w:rFonts w:ascii="Times New Roman" w:hAnsi="Times New Roman" w:cs="Times New Roman"/>
            <w:bCs/>
            <w:iCs/>
            <w:color w:val="auto"/>
            <w:sz w:val="24"/>
            <w:szCs w:val="24"/>
          </w:rPr>
          <w:t>www.zakupki.gov.r</w:t>
        </w:r>
        <w:r w:rsidR="00CA491B" w:rsidRPr="007B11E8">
          <w:rPr>
            <w:rStyle w:val="a8"/>
            <w:rFonts w:ascii="Times New Roman" w:hAnsi="Times New Roman" w:cs="Times New Roman"/>
            <w:bCs/>
            <w:iCs/>
            <w:color w:val="auto"/>
            <w:sz w:val="24"/>
            <w:szCs w:val="24"/>
            <w:lang w:val="en-US"/>
          </w:rPr>
          <w:t>u</w:t>
        </w:r>
      </w:hyperlink>
      <w:r w:rsidR="00502D7D" w:rsidRPr="007B11E8">
        <w:rPr>
          <w:rFonts w:ascii="Times New Roman" w:hAnsi="Times New Roman" w:cs="Times New Roman"/>
          <w:bCs/>
          <w:iCs/>
          <w:sz w:val="24"/>
          <w:szCs w:val="24"/>
        </w:rPr>
        <w:t>), на электронной площадке (</w:t>
      </w:r>
      <w:hyperlink r:id="rId13" w:history="1">
        <w:r w:rsidR="00D43DED" w:rsidRPr="007B11E8">
          <w:rPr>
            <w:rStyle w:val="a8"/>
            <w:rFonts w:ascii="Times New Roman" w:hAnsi="Times New Roman" w:cs="Times New Roman"/>
            <w:color w:val="auto"/>
            <w:sz w:val="24"/>
            <w:szCs w:val="24"/>
          </w:rPr>
          <w:t>http://rts-tender.ru</w:t>
        </w:r>
      </w:hyperlink>
      <w:r w:rsidR="00502D7D" w:rsidRPr="007B11E8">
        <w:rPr>
          <w:rFonts w:ascii="Times New Roman" w:hAnsi="Times New Roman" w:cs="Times New Roman"/>
          <w:bCs/>
          <w:iCs/>
          <w:sz w:val="24"/>
          <w:szCs w:val="24"/>
        </w:rPr>
        <w:t>) и на сайте Заказчика (</w:t>
      </w:r>
      <w:hyperlink r:id="rId14" w:history="1">
        <w:r w:rsidR="00502D7D" w:rsidRPr="007B11E8">
          <w:rPr>
            <w:rStyle w:val="a8"/>
            <w:rFonts w:ascii="Times New Roman" w:hAnsi="Times New Roman" w:cs="Times New Roman"/>
            <w:color w:val="auto"/>
            <w:sz w:val="24"/>
            <w:szCs w:val="24"/>
          </w:rPr>
          <w:t>www.pppudp.ru</w:t>
        </w:r>
      </w:hyperlink>
      <w:r w:rsidR="00502D7D" w:rsidRPr="007B11E8">
        <w:rPr>
          <w:rFonts w:ascii="Times New Roman" w:hAnsi="Times New Roman" w:cs="Times New Roman"/>
          <w:bCs/>
          <w:iCs/>
          <w:sz w:val="24"/>
          <w:szCs w:val="24"/>
        </w:rPr>
        <w:t>) без взимания платы.</w:t>
      </w:r>
    </w:p>
    <w:p w:rsidR="003772C1" w:rsidRPr="007B11E8" w:rsidRDefault="009B099A" w:rsidP="00A32DEB">
      <w:pPr>
        <w:autoSpaceDE w:val="0"/>
        <w:autoSpaceDN w:val="0"/>
        <w:adjustRightInd w:val="0"/>
        <w:spacing w:after="0" w:line="240" w:lineRule="auto"/>
        <w:ind w:firstLine="709"/>
        <w:jc w:val="both"/>
        <w:rPr>
          <w:rFonts w:ascii="Times New Roman" w:hAnsi="Times New Roman" w:cs="Times New Roman"/>
          <w:b/>
          <w:sz w:val="24"/>
          <w:szCs w:val="24"/>
        </w:rPr>
      </w:pPr>
      <w:r w:rsidRPr="007B11E8">
        <w:rPr>
          <w:rFonts w:ascii="Times New Roman" w:hAnsi="Times New Roman" w:cs="Times New Roman"/>
          <w:b/>
          <w:sz w:val="24"/>
          <w:szCs w:val="24"/>
        </w:rPr>
        <w:t>9</w:t>
      </w:r>
      <w:r w:rsidR="00A373A1" w:rsidRPr="007B11E8">
        <w:rPr>
          <w:rFonts w:ascii="Times New Roman" w:hAnsi="Times New Roman" w:cs="Times New Roman"/>
          <w:b/>
          <w:sz w:val="24"/>
          <w:szCs w:val="24"/>
        </w:rPr>
        <w:t>.</w:t>
      </w:r>
      <w:r w:rsidR="003A4662" w:rsidRPr="007B11E8">
        <w:rPr>
          <w:rFonts w:ascii="Times New Roman" w:hAnsi="Times New Roman" w:cs="Times New Roman"/>
          <w:b/>
          <w:sz w:val="24"/>
          <w:szCs w:val="24"/>
        </w:rPr>
        <w:t xml:space="preserve"> </w:t>
      </w:r>
      <w:r w:rsidR="004A1192" w:rsidRPr="007B11E8">
        <w:rPr>
          <w:rFonts w:ascii="Times New Roman" w:hAnsi="Times New Roman" w:cs="Times New Roman"/>
          <w:b/>
          <w:sz w:val="24"/>
          <w:szCs w:val="24"/>
        </w:rPr>
        <w:t>А</w:t>
      </w:r>
      <w:r w:rsidR="00C76F92" w:rsidRPr="007B11E8">
        <w:rPr>
          <w:rFonts w:ascii="Times New Roman" w:hAnsi="Times New Roman" w:cs="Times New Roman"/>
          <w:b/>
          <w:sz w:val="24"/>
          <w:szCs w:val="24"/>
        </w:rPr>
        <w:t>дрес электронной площадки</w:t>
      </w:r>
      <w:r w:rsidR="00C76F92" w:rsidRPr="007B11E8">
        <w:rPr>
          <w:rFonts w:ascii="Times New Roman" w:hAnsi="Times New Roman" w:cs="Times New Roman"/>
          <w:sz w:val="24"/>
          <w:szCs w:val="24"/>
        </w:rPr>
        <w:t xml:space="preserve"> </w:t>
      </w:r>
      <w:r w:rsidR="00C76F92" w:rsidRPr="007B11E8">
        <w:rPr>
          <w:rFonts w:ascii="Times New Roman" w:hAnsi="Times New Roman" w:cs="Times New Roman"/>
          <w:b/>
          <w:sz w:val="24"/>
          <w:szCs w:val="24"/>
        </w:rPr>
        <w:t xml:space="preserve">в информационно-телекоммуникационной сети </w:t>
      </w:r>
      <w:r w:rsidR="00C93AF6" w:rsidRPr="007B11E8">
        <w:rPr>
          <w:rFonts w:ascii="Times New Roman" w:hAnsi="Times New Roman" w:cs="Times New Roman"/>
          <w:b/>
          <w:sz w:val="24"/>
          <w:szCs w:val="24"/>
        </w:rPr>
        <w:t>«</w:t>
      </w:r>
      <w:r w:rsidR="00C76F92" w:rsidRPr="007B11E8">
        <w:rPr>
          <w:rFonts w:ascii="Times New Roman" w:hAnsi="Times New Roman" w:cs="Times New Roman"/>
          <w:b/>
          <w:sz w:val="24"/>
          <w:szCs w:val="24"/>
        </w:rPr>
        <w:t>Интернет</w:t>
      </w:r>
      <w:r w:rsidR="00C93AF6" w:rsidRPr="007B11E8">
        <w:rPr>
          <w:rFonts w:ascii="Times New Roman" w:hAnsi="Times New Roman" w:cs="Times New Roman"/>
          <w:b/>
          <w:sz w:val="24"/>
          <w:szCs w:val="24"/>
        </w:rPr>
        <w:t>»</w:t>
      </w:r>
      <w:r w:rsidR="004A1192" w:rsidRPr="007B11E8">
        <w:rPr>
          <w:rFonts w:ascii="Times New Roman" w:hAnsi="Times New Roman" w:cs="Times New Roman"/>
          <w:b/>
          <w:sz w:val="24"/>
          <w:szCs w:val="24"/>
        </w:rPr>
        <w:t>:</w:t>
      </w:r>
      <w:r w:rsidR="004A1192" w:rsidRPr="007B11E8">
        <w:rPr>
          <w:rFonts w:ascii="Times New Roman" w:hAnsi="Times New Roman" w:cs="Times New Roman"/>
          <w:sz w:val="24"/>
          <w:szCs w:val="24"/>
        </w:rPr>
        <w:t xml:space="preserve"> </w:t>
      </w:r>
      <w:r w:rsidR="00C76F92" w:rsidRPr="007B11E8">
        <w:rPr>
          <w:rFonts w:ascii="Times New Roman" w:hAnsi="Times New Roman" w:cs="Times New Roman"/>
          <w:sz w:val="24"/>
          <w:szCs w:val="24"/>
        </w:rPr>
        <w:t xml:space="preserve"> </w:t>
      </w:r>
      <w:hyperlink r:id="rId15" w:history="1">
        <w:r w:rsidR="006A17A7" w:rsidRPr="007B11E8">
          <w:rPr>
            <w:rStyle w:val="a8"/>
            <w:rFonts w:ascii="Times New Roman" w:hAnsi="Times New Roman" w:cs="Times New Roman"/>
            <w:color w:val="auto"/>
            <w:sz w:val="24"/>
            <w:szCs w:val="24"/>
          </w:rPr>
          <w:t>http://rts-tender.ru</w:t>
        </w:r>
      </w:hyperlink>
      <w:r w:rsidR="00C76F92" w:rsidRPr="007B11E8">
        <w:rPr>
          <w:rFonts w:ascii="Times New Roman" w:hAnsi="Times New Roman" w:cs="Times New Roman"/>
          <w:bCs/>
          <w:iCs/>
          <w:sz w:val="24"/>
          <w:szCs w:val="24"/>
        </w:rPr>
        <w:t>.</w:t>
      </w:r>
    </w:p>
    <w:p w:rsidR="00C76F92" w:rsidRPr="007B11E8" w:rsidRDefault="009B099A" w:rsidP="00A32DEB">
      <w:pPr>
        <w:autoSpaceDE w:val="0"/>
        <w:autoSpaceDN w:val="0"/>
        <w:adjustRightInd w:val="0"/>
        <w:spacing w:after="0" w:line="240" w:lineRule="auto"/>
        <w:ind w:firstLine="709"/>
        <w:jc w:val="both"/>
        <w:rPr>
          <w:rFonts w:ascii="Times New Roman" w:hAnsi="Times New Roman" w:cs="Times New Roman"/>
          <w:b/>
          <w:sz w:val="24"/>
          <w:szCs w:val="24"/>
        </w:rPr>
      </w:pPr>
      <w:r w:rsidRPr="007B11E8">
        <w:rPr>
          <w:rFonts w:ascii="Times New Roman" w:hAnsi="Times New Roman" w:cs="Times New Roman"/>
          <w:b/>
          <w:sz w:val="24"/>
          <w:szCs w:val="24"/>
        </w:rPr>
        <w:t>10</w:t>
      </w:r>
      <w:r w:rsidR="00A373A1" w:rsidRPr="007B11E8">
        <w:rPr>
          <w:rFonts w:ascii="Times New Roman" w:hAnsi="Times New Roman" w:cs="Times New Roman"/>
          <w:b/>
          <w:sz w:val="24"/>
          <w:szCs w:val="24"/>
        </w:rPr>
        <w:t>.</w:t>
      </w:r>
      <w:r w:rsidR="003A4662" w:rsidRPr="007B11E8">
        <w:rPr>
          <w:rFonts w:ascii="Times New Roman" w:hAnsi="Times New Roman" w:cs="Times New Roman"/>
          <w:b/>
          <w:sz w:val="24"/>
          <w:szCs w:val="24"/>
        </w:rPr>
        <w:t xml:space="preserve"> </w:t>
      </w:r>
      <w:r w:rsidR="00C46D0C" w:rsidRPr="007B11E8">
        <w:rPr>
          <w:rFonts w:ascii="Times New Roman" w:hAnsi="Times New Roman" w:cs="Times New Roman"/>
          <w:b/>
          <w:sz w:val="24"/>
          <w:szCs w:val="24"/>
        </w:rPr>
        <w:t>П</w:t>
      </w:r>
      <w:r w:rsidR="00C76F92" w:rsidRPr="007B11E8">
        <w:rPr>
          <w:rFonts w:ascii="Times New Roman" w:hAnsi="Times New Roman" w:cs="Times New Roman"/>
          <w:b/>
          <w:sz w:val="24"/>
          <w:szCs w:val="24"/>
        </w:rPr>
        <w:t>орядок, дата начала, дата и время окончания срока подачи заявок на участие в запросе котировок в электронной форм</w:t>
      </w:r>
      <w:r w:rsidR="00C85E96" w:rsidRPr="007B11E8">
        <w:rPr>
          <w:rFonts w:ascii="Times New Roman" w:hAnsi="Times New Roman" w:cs="Times New Roman"/>
          <w:b/>
          <w:sz w:val="24"/>
          <w:szCs w:val="24"/>
        </w:rPr>
        <w:t>е</w:t>
      </w:r>
      <w:r w:rsidR="002C624F" w:rsidRPr="007B11E8">
        <w:rPr>
          <w:rFonts w:ascii="Times New Roman" w:hAnsi="Times New Roman" w:cs="Times New Roman"/>
          <w:b/>
          <w:sz w:val="24"/>
          <w:szCs w:val="24"/>
        </w:rPr>
        <w:t>:</w:t>
      </w:r>
    </w:p>
    <w:p w:rsidR="00FB19CC" w:rsidRPr="007B11E8" w:rsidRDefault="0032118B" w:rsidP="00A32DEB">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10.1. </w:t>
      </w:r>
      <w:r w:rsidR="00C76F92" w:rsidRPr="007B11E8">
        <w:rPr>
          <w:rFonts w:ascii="Times New Roman" w:hAnsi="Times New Roman" w:cs="Times New Roman"/>
          <w:sz w:val="24"/>
          <w:szCs w:val="24"/>
        </w:rPr>
        <w:t xml:space="preserve">Порядок подачи заявок на участие в запросе котировок в электронной форме: </w:t>
      </w:r>
      <w:r w:rsidR="006010B0" w:rsidRPr="007B11E8">
        <w:rPr>
          <w:rFonts w:ascii="Times New Roman" w:hAnsi="Times New Roman" w:cs="Times New Roman"/>
          <w:sz w:val="24"/>
          <w:szCs w:val="24"/>
        </w:rPr>
        <w:t>П</w:t>
      </w:r>
      <w:r w:rsidR="00C76F92" w:rsidRPr="007B11E8">
        <w:rPr>
          <w:rFonts w:ascii="Times New Roman" w:hAnsi="Times New Roman" w:cs="Times New Roman"/>
          <w:sz w:val="24"/>
          <w:szCs w:val="24"/>
        </w:rPr>
        <w:t xml:space="preserve">рием заявок осуществляется оператором электронной площадки </w:t>
      </w:r>
      <w:hyperlink r:id="rId16" w:history="1">
        <w:r w:rsidR="00C76F92" w:rsidRPr="007B11E8">
          <w:rPr>
            <w:rStyle w:val="a8"/>
            <w:rFonts w:ascii="Times New Roman" w:hAnsi="Times New Roman" w:cs="Times New Roman"/>
            <w:color w:val="auto"/>
            <w:sz w:val="24"/>
            <w:szCs w:val="24"/>
          </w:rPr>
          <w:t>http://rts-tender.ru</w:t>
        </w:r>
      </w:hyperlink>
      <w:r w:rsidR="00C76F92" w:rsidRPr="007B11E8">
        <w:rPr>
          <w:rStyle w:val="a8"/>
          <w:rFonts w:ascii="Times New Roman" w:hAnsi="Times New Roman" w:cs="Times New Roman"/>
          <w:color w:val="auto"/>
          <w:sz w:val="24"/>
          <w:szCs w:val="24"/>
          <w:u w:val="none"/>
        </w:rPr>
        <w:t xml:space="preserve"> </w:t>
      </w:r>
      <w:r w:rsidR="00C76F92" w:rsidRPr="007B11E8">
        <w:rPr>
          <w:rFonts w:ascii="Times New Roman" w:hAnsi="Times New Roman" w:cs="Times New Roman"/>
          <w:sz w:val="24"/>
          <w:szCs w:val="24"/>
        </w:rPr>
        <w:t xml:space="preserve">в соответствии с регламентом функционирования электронной площадки. </w:t>
      </w:r>
    </w:p>
    <w:p w:rsidR="00DC345F" w:rsidRPr="007B11E8" w:rsidRDefault="0032118B" w:rsidP="00A32DEB">
      <w:pPr>
        <w:autoSpaceDE w:val="0"/>
        <w:autoSpaceDN w:val="0"/>
        <w:adjustRightInd w:val="0"/>
        <w:spacing w:after="0" w:line="240" w:lineRule="auto"/>
        <w:ind w:firstLine="709"/>
        <w:jc w:val="both"/>
        <w:rPr>
          <w:rFonts w:ascii="Times New Roman" w:hAnsi="Times New Roman" w:cs="Times New Roman"/>
          <w:bCs/>
          <w:iCs/>
          <w:sz w:val="24"/>
          <w:szCs w:val="24"/>
        </w:rPr>
      </w:pPr>
      <w:r w:rsidRPr="007B11E8">
        <w:rPr>
          <w:rFonts w:ascii="Times New Roman" w:hAnsi="Times New Roman" w:cs="Times New Roman"/>
          <w:sz w:val="24"/>
          <w:szCs w:val="24"/>
        </w:rPr>
        <w:t>10.2. </w:t>
      </w:r>
      <w:r w:rsidR="00C76F92" w:rsidRPr="007B11E8">
        <w:rPr>
          <w:rFonts w:ascii="Times New Roman" w:hAnsi="Times New Roman" w:cs="Times New Roman"/>
          <w:sz w:val="24"/>
          <w:szCs w:val="24"/>
        </w:rPr>
        <w:t xml:space="preserve">Дата начала подачи заявок на участие в запросе котировок в электронной форме: </w:t>
      </w:r>
      <w:r w:rsidR="00DC345F" w:rsidRPr="007B11E8">
        <w:rPr>
          <w:rFonts w:ascii="Times New Roman" w:hAnsi="Times New Roman" w:cs="Times New Roman"/>
          <w:bCs/>
          <w:iCs/>
          <w:sz w:val="24"/>
          <w:szCs w:val="24"/>
        </w:rPr>
        <w:t xml:space="preserve">с момента опубликования </w:t>
      </w:r>
      <w:r w:rsidR="00556874" w:rsidRPr="007B11E8">
        <w:rPr>
          <w:rFonts w:ascii="Times New Roman" w:hAnsi="Times New Roman" w:cs="Times New Roman"/>
          <w:bCs/>
          <w:iCs/>
          <w:sz w:val="24"/>
          <w:szCs w:val="24"/>
        </w:rPr>
        <w:t>Извещения</w:t>
      </w:r>
      <w:r w:rsidR="00DC345F" w:rsidRPr="007B11E8">
        <w:rPr>
          <w:rFonts w:ascii="Times New Roman" w:hAnsi="Times New Roman" w:cs="Times New Roman"/>
          <w:bCs/>
          <w:iCs/>
          <w:sz w:val="24"/>
          <w:szCs w:val="24"/>
        </w:rPr>
        <w:t xml:space="preserve"> на Официальном сайте единой информационной системы в сфере закупок (далее – ЕИС) в информационно-телекоммуникационной сети Интернет </w:t>
      </w:r>
      <w:hyperlink w:history="1">
        <w:r w:rsidR="00773361" w:rsidRPr="007B11E8">
          <w:rPr>
            <w:rStyle w:val="a8"/>
            <w:rFonts w:ascii="Times New Roman" w:hAnsi="Times New Roman" w:cs="Times New Roman"/>
            <w:bCs/>
            <w:iCs/>
            <w:color w:val="auto"/>
            <w:sz w:val="24"/>
            <w:szCs w:val="24"/>
          </w:rPr>
          <w:t>www.zakupki.gov.r</w:t>
        </w:r>
        <w:r w:rsidR="00773361" w:rsidRPr="007B11E8">
          <w:rPr>
            <w:rStyle w:val="a8"/>
            <w:rFonts w:ascii="Times New Roman" w:hAnsi="Times New Roman" w:cs="Times New Roman"/>
            <w:bCs/>
            <w:iCs/>
            <w:color w:val="auto"/>
            <w:sz w:val="24"/>
            <w:szCs w:val="24"/>
            <w:lang w:val="en-US"/>
          </w:rPr>
          <w:t>u</w:t>
        </w:r>
      </w:hyperlink>
      <w:r w:rsidR="00DC345F" w:rsidRPr="007B11E8">
        <w:rPr>
          <w:rFonts w:ascii="Times New Roman" w:hAnsi="Times New Roman" w:cs="Times New Roman"/>
          <w:bCs/>
          <w:iCs/>
          <w:sz w:val="24"/>
          <w:szCs w:val="24"/>
        </w:rPr>
        <w:t>.</w:t>
      </w:r>
    </w:p>
    <w:p w:rsidR="00C76F92" w:rsidRPr="007B11E8" w:rsidRDefault="0032118B" w:rsidP="00A32DEB">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10.3. </w:t>
      </w:r>
      <w:r w:rsidR="00C76F92" w:rsidRPr="007B11E8">
        <w:rPr>
          <w:rFonts w:ascii="Times New Roman" w:hAnsi="Times New Roman" w:cs="Times New Roman"/>
          <w:sz w:val="24"/>
          <w:szCs w:val="24"/>
        </w:rPr>
        <w:t xml:space="preserve">Дата </w:t>
      </w:r>
      <w:r w:rsidR="005F05C8" w:rsidRPr="007B11E8">
        <w:rPr>
          <w:rFonts w:ascii="Times New Roman" w:hAnsi="Times New Roman" w:cs="Times New Roman"/>
          <w:sz w:val="24"/>
          <w:szCs w:val="24"/>
        </w:rPr>
        <w:t xml:space="preserve">и время </w:t>
      </w:r>
      <w:r w:rsidR="00C76F92" w:rsidRPr="007B11E8">
        <w:rPr>
          <w:rFonts w:ascii="Times New Roman" w:hAnsi="Times New Roman" w:cs="Times New Roman"/>
          <w:sz w:val="24"/>
          <w:szCs w:val="24"/>
        </w:rPr>
        <w:t xml:space="preserve">окончания срока подачи заявок на участие в запросе котировок в электронной форме: </w:t>
      </w:r>
      <w:r w:rsidR="00C93AF6" w:rsidRPr="007B11E8">
        <w:rPr>
          <w:rFonts w:ascii="Times New Roman" w:hAnsi="Times New Roman" w:cs="Times New Roman"/>
          <w:b/>
          <w:sz w:val="24"/>
          <w:szCs w:val="24"/>
        </w:rPr>
        <w:t>«</w:t>
      </w:r>
      <w:r w:rsidR="00B82DA2">
        <w:rPr>
          <w:rFonts w:ascii="Times New Roman" w:hAnsi="Times New Roman" w:cs="Times New Roman"/>
          <w:b/>
          <w:sz w:val="24"/>
          <w:szCs w:val="24"/>
        </w:rPr>
        <w:t>10</w:t>
      </w:r>
      <w:r w:rsidR="00C93AF6" w:rsidRPr="007B11E8">
        <w:rPr>
          <w:rFonts w:ascii="Times New Roman" w:hAnsi="Times New Roman" w:cs="Times New Roman"/>
          <w:b/>
          <w:sz w:val="24"/>
          <w:szCs w:val="24"/>
        </w:rPr>
        <w:t>»</w:t>
      </w:r>
      <w:r w:rsidR="0063046D" w:rsidRPr="007B11E8">
        <w:rPr>
          <w:rFonts w:ascii="Times New Roman" w:hAnsi="Times New Roman" w:cs="Times New Roman"/>
          <w:b/>
          <w:sz w:val="24"/>
          <w:szCs w:val="24"/>
        </w:rPr>
        <w:t xml:space="preserve"> </w:t>
      </w:r>
      <w:r w:rsidR="007B11E8" w:rsidRPr="007B11E8">
        <w:rPr>
          <w:rFonts w:ascii="Times New Roman" w:hAnsi="Times New Roman" w:cs="Times New Roman"/>
          <w:b/>
          <w:sz w:val="24"/>
          <w:szCs w:val="24"/>
        </w:rPr>
        <w:t>марта</w:t>
      </w:r>
      <w:r w:rsidR="00363A14" w:rsidRPr="007B11E8">
        <w:rPr>
          <w:rFonts w:ascii="Times New Roman" w:hAnsi="Times New Roman" w:cs="Times New Roman"/>
          <w:sz w:val="24"/>
          <w:szCs w:val="24"/>
        </w:rPr>
        <w:t xml:space="preserve"> </w:t>
      </w:r>
      <w:r w:rsidR="00194009" w:rsidRPr="007B11E8">
        <w:rPr>
          <w:rFonts w:ascii="Times New Roman" w:hAnsi="Times New Roman" w:cs="Times New Roman"/>
          <w:b/>
          <w:sz w:val="24"/>
          <w:szCs w:val="24"/>
        </w:rPr>
        <w:t>20</w:t>
      </w:r>
      <w:r w:rsidR="008B3858" w:rsidRPr="007B11E8">
        <w:rPr>
          <w:rFonts w:ascii="Times New Roman" w:hAnsi="Times New Roman" w:cs="Times New Roman"/>
          <w:b/>
          <w:sz w:val="24"/>
          <w:szCs w:val="24"/>
        </w:rPr>
        <w:t>2</w:t>
      </w:r>
      <w:r w:rsidR="003F3F56" w:rsidRPr="007B11E8">
        <w:rPr>
          <w:rFonts w:ascii="Times New Roman" w:hAnsi="Times New Roman" w:cs="Times New Roman"/>
          <w:b/>
          <w:sz w:val="24"/>
          <w:szCs w:val="24"/>
        </w:rPr>
        <w:t>5</w:t>
      </w:r>
      <w:r w:rsidR="00194009" w:rsidRPr="007B11E8">
        <w:rPr>
          <w:rFonts w:ascii="Times New Roman" w:hAnsi="Times New Roman" w:cs="Times New Roman"/>
          <w:b/>
          <w:sz w:val="24"/>
          <w:szCs w:val="24"/>
        </w:rPr>
        <w:t xml:space="preserve"> г. 10-00 час.</w:t>
      </w:r>
    </w:p>
    <w:p w:rsidR="00FD3432" w:rsidRPr="007B11E8" w:rsidRDefault="0032118B" w:rsidP="00A32DEB">
      <w:pPr>
        <w:pStyle w:val="aa"/>
        <w:widowControl w:val="0"/>
        <w:spacing w:after="0" w:line="240" w:lineRule="auto"/>
        <w:ind w:left="0" w:firstLine="709"/>
        <w:jc w:val="both"/>
        <w:rPr>
          <w:rFonts w:ascii="Times New Roman" w:hAnsi="Times New Roman" w:cs="Times New Roman"/>
          <w:sz w:val="24"/>
          <w:szCs w:val="24"/>
        </w:rPr>
      </w:pPr>
      <w:r w:rsidRPr="007B11E8">
        <w:rPr>
          <w:rFonts w:ascii="Times New Roman" w:hAnsi="Times New Roman" w:cs="Times New Roman"/>
          <w:sz w:val="24"/>
          <w:szCs w:val="24"/>
        </w:rPr>
        <w:t>10.4. </w:t>
      </w:r>
      <w:r w:rsidR="00FD3432" w:rsidRPr="007B11E8">
        <w:rPr>
          <w:rFonts w:ascii="Times New Roman" w:hAnsi="Times New Roman" w:cs="Times New Roman"/>
          <w:sz w:val="24"/>
          <w:szCs w:val="24"/>
        </w:rPr>
        <w:t xml:space="preserve">Датой и временем подачи заявки на участие в </w:t>
      </w:r>
      <w:r w:rsidR="00990349" w:rsidRPr="007B11E8">
        <w:rPr>
          <w:rFonts w:ascii="Times New Roman" w:hAnsi="Times New Roman" w:cs="Times New Roman"/>
          <w:sz w:val="24"/>
          <w:szCs w:val="24"/>
        </w:rPr>
        <w:t>запросе котировок в электронной форме</w:t>
      </w:r>
      <w:r w:rsidR="00FD3432" w:rsidRPr="007B11E8">
        <w:rPr>
          <w:rFonts w:ascii="Times New Roman" w:hAnsi="Times New Roman" w:cs="Times New Roman"/>
          <w:sz w:val="24"/>
          <w:szCs w:val="24"/>
        </w:rPr>
        <w:t xml:space="preserve"> является дата и время поступления такой заявки на </w:t>
      </w:r>
      <w:r w:rsidR="00B215B4" w:rsidRPr="007B11E8">
        <w:rPr>
          <w:rFonts w:ascii="Times New Roman" w:hAnsi="Times New Roman" w:cs="Times New Roman"/>
          <w:sz w:val="24"/>
          <w:szCs w:val="24"/>
        </w:rPr>
        <w:t>электронную площадку.</w:t>
      </w:r>
    </w:p>
    <w:p w:rsidR="002C624F" w:rsidRPr="007B11E8" w:rsidRDefault="00C76F92" w:rsidP="00A32DEB">
      <w:pPr>
        <w:autoSpaceDE w:val="0"/>
        <w:autoSpaceDN w:val="0"/>
        <w:adjustRightInd w:val="0"/>
        <w:spacing w:after="0" w:line="240" w:lineRule="auto"/>
        <w:ind w:firstLine="709"/>
        <w:jc w:val="both"/>
        <w:rPr>
          <w:rFonts w:ascii="Times New Roman" w:hAnsi="Times New Roman" w:cs="Times New Roman"/>
          <w:b/>
          <w:sz w:val="24"/>
          <w:szCs w:val="24"/>
        </w:rPr>
      </w:pPr>
      <w:r w:rsidRPr="007B11E8">
        <w:rPr>
          <w:rFonts w:ascii="Times New Roman" w:hAnsi="Times New Roman" w:cs="Times New Roman"/>
          <w:b/>
          <w:sz w:val="24"/>
          <w:szCs w:val="24"/>
        </w:rPr>
        <w:t>1</w:t>
      </w:r>
      <w:r w:rsidR="009B099A" w:rsidRPr="007B11E8">
        <w:rPr>
          <w:rFonts w:ascii="Times New Roman" w:hAnsi="Times New Roman" w:cs="Times New Roman"/>
          <w:b/>
          <w:sz w:val="24"/>
          <w:szCs w:val="24"/>
        </w:rPr>
        <w:t>1</w:t>
      </w:r>
      <w:r w:rsidR="00A373A1" w:rsidRPr="007B11E8">
        <w:rPr>
          <w:rFonts w:ascii="Times New Roman" w:hAnsi="Times New Roman" w:cs="Times New Roman"/>
          <w:b/>
          <w:sz w:val="24"/>
          <w:szCs w:val="24"/>
        </w:rPr>
        <w:t>.</w:t>
      </w:r>
      <w:r w:rsidRPr="007B11E8">
        <w:rPr>
          <w:rFonts w:ascii="Times New Roman" w:hAnsi="Times New Roman" w:cs="Times New Roman"/>
          <w:b/>
          <w:sz w:val="24"/>
          <w:szCs w:val="24"/>
        </w:rPr>
        <w:t> </w:t>
      </w:r>
      <w:r w:rsidR="002C624F" w:rsidRPr="007B11E8">
        <w:rPr>
          <w:rFonts w:ascii="Times New Roman" w:hAnsi="Times New Roman" w:cs="Times New Roman"/>
          <w:b/>
          <w:sz w:val="24"/>
          <w:szCs w:val="24"/>
        </w:rPr>
        <w:t xml:space="preserve">Внесение изменений в </w:t>
      </w:r>
      <w:r w:rsidR="006A7C46" w:rsidRPr="007B11E8">
        <w:rPr>
          <w:rFonts w:ascii="Times New Roman" w:hAnsi="Times New Roman" w:cs="Times New Roman"/>
          <w:b/>
          <w:sz w:val="24"/>
          <w:szCs w:val="24"/>
        </w:rPr>
        <w:t>И</w:t>
      </w:r>
      <w:r w:rsidR="002C624F" w:rsidRPr="007B11E8">
        <w:rPr>
          <w:rFonts w:ascii="Times New Roman" w:hAnsi="Times New Roman" w:cs="Times New Roman"/>
          <w:b/>
          <w:sz w:val="24"/>
          <w:szCs w:val="24"/>
        </w:rPr>
        <w:t>звещение:</w:t>
      </w:r>
    </w:p>
    <w:p w:rsidR="00A373A1" w:rsidRPr="007B11E8" w:rsidRDefault="00A373A1" w:rsidP="00A32DEB">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7B11E8">
        <w:rPr>
          <w:rFonts w:ascii="Times New Roman" w:hAnsi="Times New Roman" w:cs="Times New Roman"/>
          <w:sz w:val="24"/>
          <w:szCs w:val="24"/>
        </w:rPr>
        <w:t>В любое время до окончания срока подачи заявок на участие в запросе котировок в электронной форме</w:t>
      </w:r>
      <w:proofErr w:type="gramEnd"/>
      <w:r w:rsidRPr="007B11E8">
        <w:rPr>
          <w:rFonts w:ascii="Times New Roman" w:hAnsi="Times New Roman" w:cs="Times New Roman"/>
          <w:sz w:val="24"/>
          <w:szCs w:val="24"/>
        </w:rPr>
        <w:t xml:space="preserve"> Заказчик вправе внести изменения в </w:t>
      </w:r>
      <w:r w:rsidR="00556874" w:rsidRPr="007B11E8">
        <w:rPr>
          <w:rFonts w:ascii="Times New Roman" w:hAnsi="Times New Roman" w:cs="Times New Roman"/>
          <w:sz w:val="24"/>
          <w:szCs w:val="24"/>
        </w:rPr>
        <w:t>Извещение</w:t>
      </w:r>
      <w:r w:rsidRPr="007B11E8">
        <w:rPr>
          <w:rFonts w:ascii="Times New Roman" w:hAnsi="Times New Roman" w:cs="Times New Roman"/>
          <w:sz w:val="24"/>
          <w:szCs w:val="24"/>
        </w:rPr>
        <w:t xml:space="preserve">. </w:t>
      </w:r>
      <w:proofErr w:type="gramStart"/>
      <w:r w:rsidRPr="007B11E8">
        <w:rPr>
          <w:rFonts w:ascii="Times New Roman" w:hAnsi="Times New Roman" w:cs="Times New Roman"/>
          <w:sz w:val="24"/>
          <w:szCs w:val="24"/>
        </w:rPr>
        <w:t>В этом случае срок подачи заявок на участие в запросе котировок в электронной форме должен быть продлен таким образом, чтобы со дня размещения в ЕИС и на электронной площадке указанных изменений до даты окончания срока подачи заявок на участие в запросе котировок в электронной форме оставалось не менее половины срока подачи заявок на участие в запросе котировок в электронной форме</w:t>
      </w:r>
      <w:proofErr w:type="gramEnd"/>
      <w:r w:rsidRPr="007B11E8">
        <w:rPr>
          <w:rFonts w:ascii="Times New Roman" w:hAnsi="Times New Roman" w:cs="Times New Roman"/>
          <w:sz w:val="24"/>
          <w:szCs w:val="24"/>
        </w:rPr>
        <w:t xml:space="preserve">. Изменение предмета </w:t>
      </w:r>
      <w:r w:rsidR="00EB14AB" w:rsidRPr="007B11E8">
        <w:rPr>
          <w:rFonts w:ascii="Times New Roman" w:hAnsi="Times New Roman" w:cs="Times New Roman"/>
          <w:sz w:val="24"/>
          <w:szCs w:val="24"/>
        </w:rPr>
        <w:t>запроса котировок в электронной форме</w:t>
      </w:r>
      <w:r w:rsidRPr="007B11E8">
        <w:rPr>
          <w:rFonts w:ascii="Times New Roman" w:hAnsi="Times New Roman" w:cs="Times New Roman"/>
          <w:sz w:val="24"/>
          <w:szCs w:val="24"/>
        </w:rPr>
        <w:t xml:space="preserve"> не допускается.</w:t>
      </w:r>
      <w:r w:rsidR="00D86666" w:rsidRPr="007B11E8">
        <w:rPr>
          <w:rFonts w:ascii="Times New Roman" w:hAnsi="Times New Roman" w:cs="Times New Roman"/>
          <w:sz w:val="24"/>
          <w:szCs w:val="24"/>
        </w:rPr>
        <w:t xml:space="preserve"> Внесенные изменения отслеживаются участниками самостоятельно.</w:t>
      </w:r>
    </w:p>
    <w:p w:rsidR="00872B9B" w:rsidRPr="007B11E8" w:rsidRDefault="00A373A1" w:rsidP="00A32DEB">
      <w:pPr>
        <w:tabs>
          <w:tab w:val="left" w:pos="900"/>
          <w:tab w:val="left" w:pos="1080"/>
        </w:tabs>
        <w:spacing w:after="0" w:line="240" w:lineRule="auto"/>
        <w:ind w:firstLine="709"/>
        <w:jc w:val="both"/>
        <w:rPr>
          <w:rFonts w:ascii="Times New Roman" w:hAnsi="Times New Roman" w:cs="Times New Roman"/>
          <w:b/>
          <w:sz w:val="24"/>
          <w:szCs w:val="24"/>
        </w:rPr>
      </w:pPr>
      <w:r w:rsidRPr="007B11E8">
        <w:rPr>
          <w:rFonts w:ascii="Times New Roman" w:hAnsi="Times New Roman" w:cs="Times New Roman"/>
          <w:b/>
          <w:sz w:val="24"/>
          <w:szCs w:val="24"/>
        </w:rPr>
        <w:t>1</w:t>
      </w:r>
      <w:r w:rsidR="00E97781" w:rsidRPr="007B11E8">
        <w:rPr>
          <w:rFonts w:ascii="Times New Roman" w:hAnsi="Times New Roman" w:cs="Times New Roman"/>
          <w:b/>
          <w:sz w:val="24"/>
          <w:szCs w:val="24"/>
        </w:rPr>
        <w:t>2</w:t>
      </w:r>
      <w:r w:rsidRPr="007B11E8">
        <w:rPr>
          <w:rFonts w:ascii="Times New Roman" w:hAnsi="Times New Roman" w:cs="Times New Roman"/>
          <w:b/>
          <w:sz w:val="24"/>
          <w:szCs w:val="24"/>
        </w:rPr>
        <w:t xml:space="preserve">. </w:t>
      </w:r>
      <w:r w:rsidR="00872B9B" w:rsidRPr="007B11E8">
        <w:rPr>
          <w:rFonts w:ascii="Times New Roman" w:hAnsi="Times New Roman" w:cs="Times New Roman"/>
          <w:b/>
          <w:sz w:val="24"/>
          <w:szCs w:val="24"/>
        </w:rPr>
        <w:t>Отказ от проведения процедуры запроса котировок в электронной форме:</w:t>
      </w:r>
    </w:p>
    <w:p w:rsidR="00A373A1" w:rsidRPr="007B11E8" w:rsidRDefault="00337444" w:rsidP="00A32DEB">
      <w:pPr>
        <w:tabs>
          <w:tab w:val="left" w:pos="900"/>
          <w:tab w:val="left" w:pos="1080"/>
        </w:tabs>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w:t>
      </w:r>
      <w:r w:rsidR="00E97781" w:rsidRPr="007B11E8">
        <w:rPr>
          <w:rFonts w:ascii="Times New Roman" w:hAnsi="Times New Roman" w:cs="Times New Roman"/>
          <w:sz w:val="24"/>
          <w:szCs w:val="24"/>
        </w:rPr>
        <w:t>2</w:t>
      </w:r>
      <w:r w:rsidRPr="007B11E8">
        <w:rPr>
          <w:rFonts w:ascii="Times New Roman" w:hAnsi="Times New Roman" w:cs="Times New Roman"/>
          <w:sz w:val="24"/>
          <w:szCs w:val="24"/>
        </w:rPr>
        <w:t>.1. </w:t>
      </w:r>
      <w:r w:rsidR="00A373A1" w:rsidRPr="007B11E8">
        <w:rPr>
          <w:rFonts w:ascii="Times New Roman" w:hAnsi="Times New Roman" w:cs="Times New Roman"/>
          <w:sz w:val="24"/>
          <w:szCs w:val="24"/>
        </w:rPr>
        <w:t xml:space="preserve">Организатор по согласованию с Заказчиком вправе принять решение </w:t>
      </w:r>
      <w:proofErr w:type="gramStart"/>
      <w:r w:rsidR="00A373A1" w:rsidRPr="007B11E8">
        <w:rPr>
          <w:rFonts w:ascii="Times New Roman" w:hAnsi="Times New Roman" w:cs="Times New Roman"/>
          <w:sz w:val="24"/>
          <w:szCs w:val="24"/>
        </w:rPr>
        <w:t>об отказе от проведения процедуры запроса котировок в электронной форме в любое время до наступления</w:t>
      </w:r>
      <w:proofErr w:type="gramEnd"/>
      <w:r w:rsidR="00A373A1" w:rsidRPr="007B11E8">
        <w:rPr>
          <w:rFonts w:ascii="Times New Roman" w:hAnsi="Times New Roman" w:cs="Times New Roman"/>
          <w:sz w:val="24"/>
          <w:szCs w:val="24"/>
        </w:rPr>
        <w:t xml:space="preserve"> даты и времени окончания срока подачи заявок на участие в проведении запроса котировок в электронной форме.</w:t>
      </w:r>
    </w:p>
    <w:p w:rsidR="00A373A1" w:rsidRPr="007B11E8" w:rsidRDefault="00337444" w:rsidP="00F14810">
      <w:pPr>
        <w:tabs>
          <w:tab w:val="left" w:pos="900"/>
          <w:tab w:val="left" w:pos="1080"/>
        </w:tabs>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w:t>
      </w:r>
      <w:r w:rsidR="00E97781" w:rsidRPr="007B11E8">
        <w:rPr>
          <w:rFonts w:ascii="Times New Roman" w:hAnsi="Times New Roman" w:cs="Times New Roman"/>
          <w:sz w:val="24"/>
          <w:szCs w:val="24"/>
        </w:rPr>
        <w:t>2</w:t>
      </w:r>
      <w:r w:rsidRPr="007B11E8">
        <w:rPr>
          <w:rFonts w:ascii="Times New Roman" w:hAnsi="Times New Roman" w:cs="Times New Roman"/>
          <w:sz w:val="24"/>
          <w:szCs w:val="24"/>
        </w:rPr>
        <w:t>.2. </w:t>
      </w:r>
      <w:r w:rsidR="00A373A1" w:rsidRPr="007B11E8">
        <w:rPr>
          <w:rFonts w:ascii="Times New Roman" w:hAnsi="Times New Roman" w:cs="Times New Roman"/>
          <w:sz w:val="24"/>
          <w:szCs w:val="24"/>
        </w:rPr>
        <w:t xml:space="preserve">В случае принятия решения об отказе от проведения процедуры </w:t>
      </w:r>
      <w:r w:rsidR="00BA4B9B" w:rsidRPr="007B11E8">
        <w:rPr>
          <w:rFonts w:ascii="Times New Roman" w:hAnsi="Times New Roman" w:cs="Times New Roman"/>
          <w:sz w:val="24"/>
          <w:szCs w:val="24"/>
        </w:rPr>
        <w:t>запроса котировок в электронной форме</w:t>
      </w:r>
      <w:r w:rsidR="00A373A1" w:rsidRPr="007B11E8">
        <w:rPr>
          <w:rFonts w:ascii="Times New Roman" w:hAnsi="Times New Roman" w:cs="Times New Roman"/>
          <w:sz w:val="24"/>
          <w:szCs w:val="24"/>
        </w:rPr>
        <w:t xml:space="preserve">, информация об отказе от проведения процедуры </w:t>
      </w:r>
      <w:r w:rsidR="00BA4B9B" w:rsidRPr="007B11E8">
        <w:rPr>
          <w:rFonts w:ascii="Times New Roman" w:hAnsi="Times New Roman" w:cs="Times New Roman"/>
          <w:sz w:val="24"/>
          <w:szCs w:val="24"/>
        </w:rPr>
        <w:t>запроса котировок в электронной форме</w:t>
      </w:r>
      <w:r w:rsidR="00A373A1" w:rsidRPr="007B11E8">
        <w:rPr>
          <w:rFonts w:ascii="Times New Roman" w:hAnsi="Times New Roman" w:cs="Times New Roman"/>
          <w:sz w:val="24"/>
          <w:szCs w:val="24"/>
        </w:rPr>
        <w:t xml:space="preserve"> размещается в ЕИС и на электронной площадке в день принятия такого решения. </w:t>
      </w:r>
    </w:p>
    <w:p w:rsidR="00216732" w:rsidRPr="007B11E8" w:rsidRDefault="00A373A1" w:rsidP="00306299">
      <w:pPr>
        <w:tabs>
          <w:tab w:val="left" w:pos="900"/>
          <w:tab w:val="left" w:pos="1080"/>
        </w:tabs>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w:t>
      </w:r>
      <w:r w:rsidR="00E97781" w:rsidRPr="007B11E8">
        <w:rPr>
          <w:rFonts w:ascii="Times New Roman" w:hAnsi="Times New Roman" w:cs="Times New Roman"/>
          <w:sz w:val="24"/>
          <w:szCs w:val="24"/>
        </w:rPr>
        <w:t>2</w:t>
      </w:r>
      <w:r w:rsidR="00337444" w:rsidRPr="007B11E8">
        <w:rPr>
          <w:rFonts w:ascii="Times New Roman" w:hAnsi="Times New Roman" w:cs="Times New Roman"/>
          <w:sz w:val="24"/>
          <w:szCs w:val="24"/>
        </w:rPr>
        <w:t>.3. </w:t>
      </w:r>
      <w:r w:rsidRPr="007B11E8">
        <w:rPr>
          <w:rFonts w:ascii="Times New Roman" w:hAnsi="Times New Roman" w:cs="Times New Roman"/>
          <w:sz w:val="24"/>
          <w:szCs w:val="24"/>
        </w:rPr>
        <w:t xml:space="preserve">По истечении </w:t>
      </w:r>
      <w:proofErr w:type="gramStart"/>
      <w:r w:rsidRPr="007B11E8">
        <w:rPr>
          <w:rFonts w:ascii="Times New Roman" w:hAnsi="Times New Roman" w:cs="Times New Roman"/>
          <w:sz w:val="24"/>
          <w:szCs w:val="24"/>
        </w:rPr>
        <w:t>срока отмены проведения процедуры запроса котировок</w:t>
      </w:r>
      <w:proofErr w:type="gramEnd"/>
      <w:r w:rsidRPr="007B11E8">
        <w:rPr>
          <w:rFonts w:ascii="Times New Roman" w:hAnsi="Times New Roman" w:cs="Times New Roman"/>
          <w:sz w:val="24"/>
          <w:szCs w:val="24"/>
        </w:rPr>
        <w:t xml:space="preserve"> в электронной форме, указанного в пункте 1</w:t>
      </w:r>
      <w:r w:rsidR="00C450E7" w:rsidRPr="007B11E8">
        <w:rPr>
          <w:rFonts w:ascii="Times New Roman" w:hAnsi="Times New Roman" w:cs="Times New Roman"/>
          <w:sz w:val="24"/>
          <w:szCs w:val="24"/>
        </w:rPr>
        <w:t>2</w:t>
      </w:r>
      <w:r w:rsidR="001D2E80" w:rsidRPr="007B11E8">
        <w:rPr>
          <w:rFonts w:ascii="Times New Roman" w:hAnsi="Times New Roman" w:cs="Times New Roman"/>
          <w:sz w:val="24"/>
          <w:szCs w:val="24"/>
        </w:rPr>
        <w:t>.1</w:t>
      </w:r>
      <w:r w:rsidRPr="007B11E8">
        <w:rPr>
          <w:rFonts w:ascii="Times New Roman" w:hAnsi="Times New Roman" w:cs="Times New Roman"/>
          <w:sz w:val="24"/>
          <w:szCs w:val="24"/>
        </w:rPr>
        <w:t xml:space="preserve"> </w:t>
      </w:r>
      <w:r w:rsidR="00556874" w:rsidRPr="007B11E8">
        <w:rPr>
          <w:rFonts w:ascii="Times New Roman" w:hAnsi="Times New Roman" w:cs="Times New Roman"/>
          <w:sz w:val="24"/>
          <w:szCs w:val="24"/>
        </w:rPr>
        <w:t>И</w:t>
      </w:r>
      <w:r w:rsidRPr="007B11E8">
        <w:rPr>
          <w:rFonts w:ascii="Times New Roman" w:hAnsi="Times New Roman" w:cs="Times New Roman"/>
          <w:sz w:val="24"/>
          <w:szCs w:val="24"/>
        </w:rPr>
        <w:t>звещения, и до заключения договора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216732" w:rsidRPr="007B11E8" w:rsidRDefault="005F4304" w:rsidP="00306299">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lastRenderedPageBreak/>
        <w:t>1</w:t>
      </w:r>
      <w:r w:rsidR="00E97781" w:rsidRPr="007B11E8">
        <w:rPr>
          <w:rFonts w:ascii="Times New Roman" w:hAnsi="Times New Roman" w:cs="Times New Roman"/>
          <w:sz w:val="24"/>
          <w:szCs w:val="24"/>
        </w:rPr>
        <w:t>2</w:t>
      </w:r>
      <w:r w:rsidRPr="007B11E8">
        <w:rPr>
          <w:rFonts w:ascii="Times New Roman" w:hAnsi="Times New Roman" w:cs="Times New Roman"/>
          <w:sz w:val="24"/>
          <w:szCs w:val="24"/>
        </w:rPr>
        <w:t>.4. </w:t>
      </w:r>
      <w:r w:rsidR="00216732" w:rsidRPr="007B11E8">
        <w:rPr>
          <w:rFonts w:ascii="Times New Roman" w:hAnsi="Times New Roman" w:cs="Times New Roman"/>
          <w:sz w:val="24"/>
          <w:szCs w:val="24"/>
        </w:rPr>
        <w:t xml:space="preserve">В случае если Организатором по согласованию с Заказчиком принято решение об отмене </w:t>
      </w:r>
      <w:r w:rsidRPr="007B11E8">
        <w:rPr>
          <w:rFonts w:ascii="Times New Roman" w:hAnsi="Times New Roman" w:cs="Times New Roman"/>
          <w:sz w:val="24"/>
          <w:szCs w:val="24"/>
        </w:rPr>
        <w:t>проведения запроса котировок</w:t>
      </w:r>
      <w:r w:rsidR="00216732" w:rsidRPr="007B11E8">
        <w:rPr>
          <w:rFonts w:ascii="Times New Roman" w:hAnsi="Times New Roman" w:cs="Times New Roman"/>
          <w:sz w:val="24"/>
          <w:szCs w:val="24"/>
        </w:rPr>
        <w:t xml:space="preserve"> с участием СМП, оператор электронной площадки не вправе направлять Заказчику заявки участников такой закупки.</w:t>
      </w:r>
    </w:p>
    <w:p w:rsidR="00A373A1" w:rsidRPr="007B11E8" w:rsidRDefault="00670DBA" w:rsidP="00306299">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b/>
          <w:sz w:val="24"/>
          <w:szCs w:val="24"/>
        </w:rPr>
        <w:t>1</w:t>
      </w:r>
      <w:r w:rsidR="00F320D4" w:rsidRPr="007B11E8">
        <w:rPr>
          <w:rFonts w:ascii="Times New Roman" w:hAnsi="Times New Roman" w:cs="Times New Roman"/>
          <w:b/>
          <w:sz w:val="24"/>
          <w:szCs w:val="24"/>
        </w:rPr>
        <w:t>3</w:t>
      </w:r>
      <w:r w:rsidR="00A373A1" w:rsidRPr="007B11E8">
        <w:rPr>
          <w:rFonts w:ascii="Times New Roman" w:hAnsi="Times New Roman" w:cs="Times New Roman"/>
          <w:b/>
          <w:sz w:val="24"/>
          <w:szCs w:val="24"/>
        </w:rPr>
        <w:t>. Требования к участникам запроса котировок в электронной форме.</w:t>
      </w:r>
    </w:p>
    <w:p w:rsidR="00682309" w:rsidRPr="007B11E8" w:rsidRDefault="00670DBA" w:rsidP="00306299">
      <w:pPr>
        <w:tabs>
          <w:tab w:val="left" w:pos="900"/>
          <w:tab w:val="left" w:pos="1080"/>
        </w:tabs>
        <w:spacing w:after="0" w:line="240" w:lineRule="auto"/>
        <w:ind w:firstLine="709"/>
        <w:jc w:val="both"/>
        <w:rPr>
          <w:rFonts w:ascii="Times New Roman" w:hAnsi="Times New Roman" w:cs="Times New Roman"/>
          <w:bCs/>
          <w:sz w:val="24"/>
          <w:szCs w:val="24"/>
        </w:rPr>
      </w:pPr>
      <w:r w:rsidRPr="007B11E8">
        <w:rPr>
          <w:rFonts w:ascii="Times New Roman" w:hAnsi="Times New Roman" w:cs="Times New Roman"/>
          <w:sz w:val="24"/>
          <w:szCs w:val="24"/>
        </w:rPr>
        <w:t>1</w:t>
      </w:r>
      <w:r w:rsidR="00F320D4" w:rsidRPr="007B11E8">
        <w:rPr>
          <w:rFonts w:ascii="Times New Roman" w:hAnsi="Times New Roman" w:cs="Times New Roman"/>
          <w:sz w:val="24"/>
          <w:szCs w:val="24"/>
        </w:rPr>
        <w:t>3</w:t>
      </w:r>
      <w:r w:rsidR="00A373A1" w:rsidRPr="007B11E8">
        <w:rPr>
          <w:rFonts w:ascii="Times New Roman" w:hAnsi="Times New Roman" w:cs="Times New Roman"/>
          <w:sz w:val="24"/>
          <w:szCs w:val="24"/>
        </w:rPr>
        <w:t xml:space="preserve">.1. </w:t>
      </w:r>
      <w:r w:rsidR="00682309" w:rsidRPr="007B11E8">
        <w:rPr>
          <w:rFonts w:ascii="Times New Roman" w:hAnsi="Times New Roman" w:cs="Times New Roman"/>
          <w:sz w:val="24"/>
          <w:szCs w:val="24"/>
        </w:rPr>
        <w:t xml:space="preserve">Участником запроса котировок в электронной форме может быть </w:t>
      </w:r>
      <w:r w:rsidR="00682309" w:rsidRPr="007B11E8">
        <w:rPr>
          <w:rFonts w:ascii="Times New Roman" w:hAnsi="Times New Roman" w:cs="Times New Roman"/>
          <w:bCs/>
          <w:sz w:val="24"/>
          <w:szCs w:val="24"/>
        </w:rPr>
        <w:t>только субъект малого и среднего предпринимательства.</w:t>
      </w:r>
    </w:p>
    <w:p w:rsidR="00710E50" w:rsidRPr="007B11E8" w:rsidRDefault="00682309" w:rsidP="00306299">
      <w:pPr>
        <w:tabs>
          <w:tab w:val="left" w:pos="900"/>
          <w:tab w:val="left" w:pos="1080"/>
        </w:tabs>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w:t>
      </w:r>
      <w:r w:rsidR="00F320D4" w:rsidRPr="007B11E8">
        <w:rPr>
          <w:rFonts w:ascii="Times New Roman" w:hAnsi="Times New Roman" w:cs="Times New Roman"/>
          <w:sz w:val="24"/>
          <w:szCs w:val="24"/>
        </w:rPr>
        <w:t>3</w:t>
      </w:r>
      <w:r w:rsidRPr="007B11E8">
        <w:rPr>
          <w:rFonts w:ascii="Times New Roman" w:hAnsi="Times New Roman" w:cs="Times New Roman"/>
          <w:sz w:val="24"/>
          <w:szCs w:val="24"/>
        </w:rPr>
        <w:t xml:space="preserve">.2. </w:t>
      </w:r>
      <w:r w:rsidR="00A373A1" w:rsidRPr="007B11E8">
        <w:rPr>
          <w:rFonts w:ascii="Times New Roman" w:hAnsi="Times New Roman" w:cs="Times New Roman"/>
          <w:sz w:val="24"/>
          <w:szCs w:val="24"/>
        </w:rPr>
        <w:t>При осуществлении процедуры запроса котировок в электронной форме Заказчик устанавливает единые обязательные требования к участникам запроса котировок в электронной форме:</w:t>
      </w:r>
    </w:p>
    <w:p w:rsidR="008E7DAF" w:rsidRPr="007B11E8" w:rsidRDefault="008E7DAF" w:rsidP="00306299">
      <w:pPr>
        <w:tabs>
          <w:tab w:val="left" w:pos="900"/>
          <w:tab w:val="left" w:pos="1080"/>
        </w:tabs>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а) </w:t>
      </w:r>
      <w:proofErr w:type="spellStart"/>
      <w:r w:rsidRPr="007B11E8">
        <w:rPr>
          <w:rFonts w:ascii="Times New Roman" w:hAnsi="Times New Roman" w:cs="Times New Roman"/>
          <w:sz w:val="24"/>
          <w:szCs w:val="24"/>
        </w:rPr>
        <w:t>непроведение</w:t>
      </w:r>
      <w:proofErr w:type="spellEnd"/>
      <w:r w:rsidRPr="007B11E8">
        <w:rPr>
          <w:rFonts w:ascii="Times New Roman" w:hAnsi="Times New Roman" w:cs="Times New Roman"/>
          <w:sz w:val="24"/>
          <w:szCs w:val="24"/>
        </w:rPr>
        <w:t xml:space="preserve"> ликвидации участника</w:t>
      </w:r>
      <w:r w:rsidR="00D661BF" w:rsidRPr="007B11E8">
        <w:rPr>
          <w:rFonts w:ascii="Times New Roman" w:hAnsi="Times New Roman" w:cs="Times New Roman"/>
          <w:sz w:val="24"/>
          <w:szCs w:val="24"/>
        </w:rPr>
        <w:t xml:space="preserve"> </w:t>
      </w:r>
      <w:r w:rsidRPr="007B11E8">
        <w:rPr>
          <w:rFonts w:ascii="Times New Roman" w:hAnsi="Times New Roman" w:cs="Times New Roman"/>
          <w:sz w:val="24"/>
          <w:szCs w:val="24"/>
        </w:rPr>
        <w:t>– юридического лица и отсутствие решения арбитражного суда о признании участника такой закупки – юридического лица или индивидуального предпринимателя несостоятельным (банкротом);</w:t>
      </w:r>
    </w:p>
    <w:p w:rsidR="008E7DAF" w:rsidRPr="007B11E8" w:rsidRDefault="008E7DAF" w:rsidP="00306299">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 xml:space="preserve">б) </w:t>
      </w:r>
      <w:proofErr w:type="spellStart"/>
      <w:r w:rsidRPr="007B11E8">
        <w:rPr>
          <w:rFonts w:ascii="Times New Roman" w:hAnsi="Times New Roman" w:cs="Times New Roman"/>
          <w:sz w:val="24"/>
          <w:szCs w:val="24"/>
        </w:rPr>
        <w:t>неприостановление</w:t>
      </w:r>
      <w:proofErr w:type="spellEnd"/>
      <w:r w:rsidRPr="007B11E8">
        <w:rPr>
          <w:rFonts w:ascii="Times New Roman" w:hAnsi="Times New Roman" w:cs="Times New Roman"/>
          <w:sz w:val="24"/>
          <w:szCs w:val="24"/>
        </w:rPr>
        <w:t xml:space="preserve"> деятельности участника в порядке, установленном Кодексом Российской Федерации об административных правонарушениях;</w:t>
      </w:r>
    </w:p>
    <w:p w:rsidR="008E7DAF" w:rsidRPr="007B11E8" w:rsidRDefault="008E7DAF" w:rsidP="00306299">
      <w:pPr>
        <w:tabs>
          <w:tab w:val="left" w:pos="900"/>
          <w:tab w:val="left" w:pos="1080"/>
        </w:tabs>
        <w:spacing w:after="0" w:line="240" w:lineRule="auto"/>
        <w:ind w:firstLine="709"/>
        <w:contextualSpacing/>
        <w:jc w:val="both"/>
        <w:rPr>
          <w:rFonts w:ascii="Times New Roman" w:hAnsi="Times New Roman" w:cs="Times New Roman"/>
          <w:sz w:val="24"/>
          <w:szCs w:val="24"/>
        </w:rPr>
      </w:pPr>
      <w:proofErr w:type="gramStart"/>
      <w:r w:rsidRPr="007B11E8">
        <w:rPr>
          <w:rFonts w:ascii="Times New Roman" w:hAnsi="Times New Roman" w:cs="Times New Roman"/>
          <w:sz w:val="24"/>
          <w:szCs w:val="24"/>
        </w:rPr>
        <w:t>в) отсутствие у участника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Pr="007B11E8">
        <w:rPr>
          <w:rFonts w:ascii="Times New Roman" w:hAnsi="Times New Roman" w:cs="Times New Roman"/>
          <w:sz w:val="24"/>
          <w:szCs w:val="24"/>
        </w:rPr>
        <w:t xml:space="preserve"> </w:t>
      </w:r>
      <w:proofErr w:type="gramStart"/>
      <w:r w:rsidRPr="007B11E8">
        <w:rPr>
          <w:rFonts w:ascii="Times New Roman" w:hAnsi="Times New Roman" w:cs="Times New Roman"/>
          <w:sz w:val="24"/>
          <w:szCs w:val="24"/>
        </w:rPr>
        <w:t>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w:t>
      </w:r>
      <w:proofErr w:type="gramEnd"/>
      <w:r w:rsidRPr="007B11E8">
        <w:rPr>
          <w:rFonts w:ascii="Times New Roman" w:hAnsi="Times New Roman" w:cs="Times New Roman"/>
          <w:sz w:val="24"/>
          <w:szCs w:val="24"/>
        </w:rPr>
        <w:t xml:space="preserve"> Участник такой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7B11E8">
        <w:rPr>
          <w:rFonts w:ascii="Times New Roman" w:hAnsi="Times New Roman" w:cs="Times New Roman"/>
          <w:sz w:val="24"/>
          <w:szCs w:val="24"/>
        </w:rPr>
        <w:t>указанных</w:t>
      </w:r>
      <w:proofErr w:type="gramEnd"/>
      <w:r w:rsidRPr="007B11E8">
        <w:rPr>
          <w:rFonts w:ascii="Times New Roman" w:hAnsi="Times New Roman" w:cs="Times New Roman"/>
          <w:sz w:val="24"/>
          <w:szCs w:val="24"/>
        </w:rPr>
        <w:t xml:space="preserve"> недоимки, задолженности и решение по данному заявлению на дату рассмотрения заявки на участие в конкурентной закупке с участием СМП не принято;</w:t>
      </w:r>
    </w:p>
    <w:p w:rsidR="008E7DAF" w:rsidRPr="007B11E8" w:rsidRDefault="008E7DAF" w:rsidP="00306299">
      <w:pPr>
        <w:tabs>
          <w:tab w:val="left" w:pos="900"/>
          <w:tab w:val="left" w:pos="1080"/>
        </w:tabs>
        <w:spacing w:after="0" w:line="240" w:lineRule="auto"/>
        <w:ind w:firstLine="709"/>
        <w:contextualSpacing/>
        <w:jc w:val="both"/>
        <w:rPr>
          <w:rFonts w:ascii="Times New Roman" w:hAnsi="Times New Roman" w:cs="Times New Roman"/>
          <w:sz w:val="24"/>
          <w:szCs w:val="24"/>
        </w:rPr>
      </w:pPr>
      <w:proofErr w:type="gramStart"/>
      <w:r w:rsidRPr="007B11E8">
        <w:rPr>
          <w:rFonts w:ascii="Times New Roman" w:hAnsi="Times New Roman" w:cs="Times New Roman"/>
          <w:sz w:val="24"/>
          <w:szCs w:val="24"/>
        </w:rPr>
        <w:t>г) отсутствие у участника</w:t>
      </w:r>
      <w:r w:rsidR="00851053" w:rsidRPr="007B11E8">
        <w:rPr>
          <w:rFonts w:ascii="Times New Roman" w:hAnsi="Times New Roman" w:cs="Times New Roman"/>
          <w:sz w:val="24"/>
          <w:szCs w:val="24"/>
        </w:rPr>
        <w:t xml:space="preserve"> </w:t>
      </w:r>
      <w:r w:rsidRPr="007B11E8">
        <w:rPr>
          <w:rFonts w:ascii="Times New Roman" w:hAnsi="Times New Roman" w:cs="Times New Roman"/>
          <w:sz w:val="24"/>
          <w:szCs w:val="24"/>
        </w:rPr>
        <w:t>–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w:t>
      </w:r>
      <w:proofErr w:type="gramEnd"/>
      <w:r w:rsidRPr="007B11E8">
        <w:rPr>
          <w:rFonts w:ascii="Times New Roman" w:hAnsi="Times New Roman" w:cs="Times New Roman"/>
          <w:sz w:val="24"/>
          <w:szCs w:val="24"/>
        </w:rPr>
        <w:t xml:space="preserve"> наказания в виде лишения права занимать определенные должности или заниматься определенной деятельностью, которые связаны с поставкой </w:t>
      </w:r>
      <w:r w:rsidR="008275D2" w:rsidRPr="007B11E8">
        <w:rPr>
          <w:rFonts w:ascii="Times New Roman" w:hAnsi="Times New Roman" w:cs="Times New Roman"/>
          <w:sz w:val="24"/>
          <w:szCs w:val="24"/>
        </w:rPr>
        <w:t>т</w:t>
      </w:r>
      <w:r w:rsidRPr="007B11E8">
        <w:rPr>
          <w:rFonts w:ascii="Times New Roman" w:hAnsi="Times New Roman" w:cs="Times New Roman"/>
          <w:sz w:val="24"/>
          <w:szCs w:val="24"/>
        </w:rPr>
        <w:t>оваров, являющихся предметом осуществляемой закупки, и административного наказания в виде дисквалификации;</w:t>
      </w:r>
    </w:p>
    <w:p w:rsidR="008E7DAF" w:rsidRPr="007B11E8" w:rsidRDefault="008E7DAF" w:rsidP="00306299">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д) отсутствие фактов привлечения в течение 2 (двух) лет до момента подачи заявки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8E7DAF" w:rsidRPr="007B11E8" w:rsidRDefault="008E7DAF" w:rsidP="00740541">
      <w:pPr>
        <w:tabs>
          <w:tab w:val="left" w:pos="900"/>
          <w:tab w:val="left" w:pos="1080"/>
        </w:tabs>
        <w:spacing w:after="0" w:line="240" w:lineRule="auto"/>
        <w:ind w:firstLine="709"/>
        <w:contextualSpacing/>
        <w:jc w:val="both"/>
        <w:rPr>
          <w:rFonts w:ascii="Times New Roman" w:hAnsi="Times New Roman" w:cs="Times New Roman"/>
          <w:sz w:val="24"/>
          <w:szCs w:val="24"/>
        </w:rPr>
      </w:pPr>
      <w:proofErr w:type="gramStart"/>
      <w:r w:rsidRPr="007B11E8">
        <w:rPr>
          <w:rFonts w:ascii="Times New Roman" w:hAnsi="Times New Roman" w:cs="Times New Roman"/>
          <w:sz w:val="24"/>
          <w:szCs w:val="24"/>
        </w:rPr>
        <w:t xml:space="preserve">е) соответствие участника указанным в </w:t>
      </w:r>
      <w:r w:rsidR="006A7C46" w:rsidRPr="007B11E8">
        <w:rPr>
          <w:rFonts w:ascii="Times New Roman" w:hAnsi="Times New Roman" w:cs="Times New Roman"/>
          <w:sz w:val="24"/>
          <w:szCs w:val="24"/>
        </w:rPr>
        <w:t>И</w:t>
      </w:r>
      <w:r w:rsidRPr="007B11E8">
        <w:rPr>
          <w:rFonts w:ascii="Times New Roman" w:hAnsi="Times New Roman" w:cs="Times New Roman"/>
          <w:sz w:val="24"/>
          <w:szCs w:val="24"/>
        </w:rPr>
        <w:t xml:space="preserve">звещении требованиям законодательства Российской Федерации к лицам, осуществляющим поставку </w:t>
      </w:r>
      <w:r w:rsidR="00306299" w:rsidRPr="007B11E8">
        <w:rPr>
          <w:rFonts w:ascii="Times New Roman" w:hAnsi="Times New Roman" w:cs="Times New Roman"/>
          <w:sz w:val="24"/>
          <w:szCs w:val="24"/>
        </w:rPr>
        <w:t>т</w:t>
      </w:r>
      <w:r w:rsidRPr="007B11E8">
        <w:rPr>
          <w:rFonts w:ascii="Times New Roman" w:hAnsi="Times New Roman" w:cs="Times New Roman"/>
          <w:sz w:val="24"/>
          <w:szCs w:val="24"/>
        </w:rPr>
        <w:t xml:space="preserve">оваров, являющихся предметом закупки, если в соответствии с законодательством Российской Федерации информация и документы, подтверждающие такое соответствие, содержатся в открытых и общедоступных государственных реестрах, размещенных в информационно-телекоммуникационной сети </w:t>
      </w:r>
      <w:r w:rsidR="00C93AF6" w:rsidRPr="007B11E8">
        <w:rPr>
          <w:rFonts w:ascii="Times New Roman" w:hAnsi="Times New Roman" w:cs="Times New Roman"/>
          <w:sz w:val="24"/>
          <w:szCs w:val="24"/>
        </w:rPr>
        <w:t>«</w:t>
      </w:r>
      <w:r w:rsidRPr="007B11E8">
        <w:rPr>
          <w:rFonts w:ascii="Times New Roman" w:hAnsi="Times New Roman" w:cs="Times New Roman"/>
          <w:sz w:val="24"/>
          <w:szCs w:val="24"/>
        </w:rPr>
        <w:t>Интернет</w:t>
      </w:r>
      <w:r w:rsidR="00C93AF6" w:rsidRPr="007B11E8">
        <w:rPr>
          <w:rFonts w:ascii="Times New Roman" w:hAnsi="Times New Roman" w:cs="Times New Roman"/>
          <w:sz w:val="24"/>
          <w:szCs w:val="24"/>
        </w:rPr>
        <w:t>»</w:t>
      </w:r>
      <w:r w:rsidRPr="007B11E8">
        <w:rPr>
          <w:rFonts w:ascii="Times New Roman" w:hAnsi="Times New Roman" w:cs="Times New Roman"/>
          <w:sz w:val="24"/>
          <w:szCs w:val="24"/>
        </w:rPr>
        <w:t xml:space="preserve"> (с указанием адреса сайта или страницы сайта в информационно-телекоммуникационной сети </w:t>
      </w:r>
      <w:r w:rsidR="00C93AF6" w:rsidRPr="007B11E8">
        <w:rPr>
          <w:rFonts w:ascii="Times New Roman" w:hAnsi="Times New Roman" w:cs="Times New Roman"/>
          <w:sz w:val="24"/>
          <w:szCs w:val="24"/>
        </w:rPr>
        <w:t>«</w:t>
      </w:r>
      <w:r w:rsidRPr="007B11E8">
        <w:rPr>
          <w:rFonts w:ascii="Times New Roman" w:hAnsi="Times New Roman" w:cs="Times New Roman"/>
          <w:sz w:val="24"/>
          <w:szCs w:val="24"/>
        </w:rPr>
        <w:t>Интернет</w:t>
      </w:r>
      <w:r w:rsidR="00C93AF6" w:rsidRPr="007B11E8">
        <w:rPr>
          <w:rFonts w:ascii="Times New Roman" w:hAnsi="Times New Roman" w:cs="Times New Roman"/>
          <w:sz w:val="24"/>
          <w:szCs w:val="24"/>
        </w:rPr>
        <w:t>»</w:t>
      </w:r>
      <w:r w:rsidRPr="007B11E8">
        <w:rPr>
          <w:rFonts w:ascii="Times New Roman" w:hAnsi="Times New Roman" w:cs="Times New Roman"/>
          <w:sz w:val="24"/>
          <w:szCs w:val="24"/>
        </w:rPr>
        <w:t>, на которых размещены эти информация и</w:t>
      </w:r>
      <w:proofErr w:type="gramEnd"/>
      <w:r w:rsidRPr="007B11E8">
        <w:rPr>
          <w:rFonts w:ascii="Times New Roman" w:hAnsi="Times New Roman" w:cs="Times New Roman"/>
          <w:sz w:val="24"/>
          <w:szCs w:val="24"/>
        </w:rPr>
        <w:t xml:space="preserve"> документы);</w:t>
      </w:r>
    </w:p>
    <w:p w:rsidR="008E7DAF" w:rsidRPr="007B11E8" w:rsidRDefault="008E7DAF" w:rsidP="00306299">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ж)</w:t>
      </w:r>
      <w:r w:rsidR="00C9648D" w:rsidRPr="007B11E8">
        <w:rPr>
          <w:rFonts w:ascii="Times New Roman" w:hAnsi="Times New Roman" w:cs="Times New Roman"/>
          <w:sz w:val="24"/>
          <w:szCs w:val="24"/>
        </w:rPr>
        <w:t> </w:t>
      </w:r>
      <w:r w:rsidRPr="007B11E8">
        <w:rPr>
          <w:rFonts w:ascii="Times New Roman" w:hAnsi="Times New Roman" w:cs="Times New Roman"/>
          <w:sz w:val="24"/>
          <w:szCs w:val="24"/>
        </w:rPr>
        <w:t>обладание участником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A373A1" w:rsidRPr="007B11E8" w:rsidRDefault="008E7DAF" w:rsidP="00306299">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lastRenderedPageBreak/>
        <w:t>з) обладание участником правами использования результата интеллектуальной деятельности в случае использования такого рез</w:t>
      </w:r>
      <w:r w:rsidR="00782D86" w:rsidRPr="007B11E8">
        <w:rPr>
          <w:rFonts w:ascii="Times New Roman" w:hAnsi="Times New Roman" w:cs="Times New Roman"/>
          <w:sz w:val="24"/>
          <w:szCs w:val="24"/>
        </w:rPr>
        <w:t>ультата при исполнении договора.</w:t>
      </w:r>
    </w:p>
    <w:p w:rsidR="00A373A1" w:rsidRPr="007B11E8" w:rsidRDefault="002B4EFC" w:rsidP="00306299">
      <w:pPr>
        <w:tabs>
          <w:tab w:val="left" w:pos="900"/>
          <w:tab w:val="left" w:pos="1080"/>
        </w:tabs>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w:t>
      </w:r>
      <w:r w:rsidR="00F320D4" w:rsidRPr="007B11E8">
        <w:rPr>
          <w:rFonts w:ascii="Times New Roman" w:hAnsi="Times New Roman" w:cs="Times New Roman"/>
          <w:sz w:val="24"/>
          <w:szCs w:val="24"/>
        </w:rPr>
        <w:t>3</w:t>
      </w:r>
      <w:r w:rsidR="00A373A1" w:rsidRPr="007B11E8">
        <w:rPr>
          <w:rFonts w:ascii="Times New Roman" w:hAnsi="Times New Roman" w:cs="Times New Roman"/>
          <w:sz w:val="24"/>
          <w:szCs w:val="24"/>
        </w:rPr>
        <w:t>.</w:t>
      </w:r>
      <w:r w:rsidR="00682309" w:rsidRPr="007B11E8">
        <w:rPr>
          <w:rFonts w:ascii="Times New Roman" w:hAnsi="Times New Roman" w:cs="Times New Roman"/>
          <w:sz w:val="24"/>
          <w:szCs w:val="24"/>
        </w:rPr>
        <w:t>3</w:t>
      </w:r>
      <w:r w:rsidR="00A373A1" w:rsidRPr="007B11E8">
        <w:rPr>
          <w:rFonts w:ascii="Times New Roman" w:hAnsi="Times New Roman" w:cs="Times New Roman"/>
          <w:sz w:val="24"/>
          <w:szCs w:val="24"/>
        </w:rPr>
        <w:t>. Дополнительные требования к участникам запроса котировок в электронной форме:</w:t>
      </w:r>
    </w:p>
    <w:p w:rsidR="00782D86" w:rsidRPr="007B11E8" w:rsidRDefault="00306299" w:rsidP="00306299">
      <w:pPr>
        <w:tabs>
          <w:tab w:val="left" w:pos="900"/>
          <w:tab w:val="left" w:pos="1080"/>
        </w:tabs>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а</w:t>
      </w:r>
      <w:r w:rsidR="00646642" w:rsidRPr="007B11E8">
        <w:rPr>
          <w:rFonts w:ascii="Times New Roman" w:hAnsi="Times New Roman" w:cs="Times New Roman"/>
          <w:sz w:val="24"/>
          <w:szCs w:val="24"/>
        </w:rPr>
        <w:t>) </w:t>
      </w:r>
      <w:r w:rsidR="0074505F" w:rsidRPr="007B11E8">
        <w:rPr>
          <w:rFonts w:ascii="Times New Roman" w:hAnsi="Times New Roman" w:cs="Times New Roman"/>
          <w:sz w:val="24"/>
          <w:szCs w:val="24"/>
        </w:rPr>
        <w:t>наличие информации об</w:t>
      </w:r>
      <w:r w:rsidR="00782D86" w:rsidRPr="007B11E8">
        <w:rPr>
          <w:rFonts w:ascii="Times New Roman" w:hAnsi="Times New Roman" w:cs="Times New Roman"/>
          <w:sz w:val="24"/>
          <w:szCs w:val="24"/>
        </w:rPr>
        <w:t xml:space="preserve"> участнике в едином реестре СМП;</w:t>
      </w:r>
    </w:p>
    <w:p w:rsidR="006F1AF1" w:rsidRPr="007B11E8" w:rsidRDefault="00782D86" w:rsidP="00C64487">
      <w:pPr>
        <w:tabs>
          <w:tab w:val="left" w:pos="900"/>
          <w:tab w:val="left" w:pos="1080"/>
        </w:tabs>
        <w:spacing w:after="0" w:line="240" w:lineRule="auto"/>
        <w:ind w:firstLine="709"/>
        <w:jc w:val="both"/>
        <w:rPr>
          <w:rFonts w:ascii="Times New Roman" w:hAnsi="Times New Roman" w:cs="Times New Roman"/>
          <w:sz w:val="24"/>
          <w:szCs w:val="24"/>
        </w:rPr>
      </w:pPr>
      <w:proofErr w:type="gramStart"/>
      <w:r w:rsidRPr="007B11E8">
        <w:rPr>
          <w:rFonts w:ascii="Times New Roman" w:hAnsi="Times New Roman" w:cs="Times New Roman"/>
          <w:sz w:val="24"/>
          <w:szCs w:val="24"/>
        </w:rPr>
        <w:t xml:space="preserve">б) отсутствие сведений об участнике в реестре недобросовестных поставщиков, предусмотренном статьей 5 Федерального закона от 18 июля 2011 года № 223-ФЗ </w:t>
      </w:r>
      <w:r w:rsidR="00C93AF6" w:rsidRPr="007B11E8">
        <w:rPr>
          <w:rFonts w:ascii="Times New Roman" w:hAnsi="Times New Roman" w:cs="Times New Roman"/>
          <w:sz w:val="24"/>
          <w:szCs w:val="24"/>
        </w:rPr>
        <w:t>«</w:t>
      </w:r>
      <w:r w:rsidRPr="007B11E8">
        <w:rPr>
          <w:rFonts w:ascii="Times New Roman" w:hAnsi="Times New Roman" w:cs="Times New Roman"/>
          <w:sz w:val="24"/>
          <w:szCs w:val="24"/>
        </w:rPr>
        <w:t>О закупках товаров, работ услуг отдельными видами юридических лиц</w:t>
      </w:r>
      <w:r w:rsidR="00C93AF6" w:rsidRPr="007B11E8">
        <w:rPr>
          <w:rFonts w:ascii="Times New Roman" w:hAnsi="Times New Roman" w:cs="Times New Roman"/>
          <w:sz w:val="24"/>
          <w:szCs w:val="24"/>
        </w:rPr>
        <w:t>»</w:t>
      </w:r>
      <w:r w:rsidR="00B31123" w:rsidRPr="007B11E8">
        <w:rPr>
          <w:rFonts w:ascii="Times New Roman" w:hAnsi="Times New Roman" w:cs="Times New Roman"/>
          <w:sz w:val="24"/>
          <w:szCs w:val="24"/>
        </w:rPr>
        <w:t xml:space="preserve"> (далее – №223-ФЗ, Федеральный закон)</w:t>
      </w:r>
      <w:r w:rsidRPr="007B11E8">
        <w:rPr>
          <w:rFonts w:ascii="Times New Roman" w:hAnsi="Times New Roman" w:cs="Times New Roman"/>
          <w:sz w:val="24"/>
          <w:szCs w:val="24"/>
        </w:rPr>
        <w:t xml:space="preserve">, и в реестре недобросовестных поставщиков, предусмотренном Федеральным законом от 5 апреля 2013 года № 44-ФЗ </w:t>
      </w:r>
      <w:r w:rsidR="00C93AF6" w:rsidRPr="007B11E8">
        <w:rPr>
          <w:rFonts w:ascii="Times New Roman" w:hAnsi="Times New Roman" w:cs="Times New Roman"/>
          <w:sz w:val="24"/>
          <w:szCs w:val="24"/>
        </w:rPr>
        <w:t>«</w:t>
      </w:r>
      <w:r w:rsidRPr="007B11E8">
        <w:rPr>
          <w:rFonts w:ascii="Times New Roman" w:hAnsi="Times New Roman" w:cs="Times New Roman"/>
          <w:sz w:val="24"/>
          <w:szCs w:val="24"/>
        </w:rPr>
        <w:t>О контрактной системе в сфере закупок товаров, работ, услуг для обеспечения государственных и</w:t>
      </w:r>
      <w:proofErr w:type="gramEnd"/>
      <w:r w:rsidRPr="007B11E8">
        <w:rPr>
          <w:rFonts w:ascii="Times New Roman" w:hAnsi="Times New Roman" w:cs="Times New Roman"/>
          <w:sz w:val="24"/>
          <w:szCs w:val="24"/>
        </w:rPr>
        <w:t xml:space="preserve"> муниципальных нужд</w:t>
      </w:r>
      <w:r w:rsidR="00C93AF6" w:rsidRPr="007B11E8">
        <w:rPr>
          <w:rFonts w:ascii="Times New Roman" w:hAnsi="Times New Roman" w:cs="Times New Roman"/>
          <w:sz w:val="24"/>
          <w:szCs w:val="24"/>
        </w:rPr>
        <w:t>»</w:t>
      </w:r>
      <w:r w:rsidR="008D78B4" w:rsidRPr="007B11E8">
        <w:rPr>
          <w:rFonts w:ascii="Times New Roman" w:hAnsi="Times New Roman" w:cs="Times New Roman"/>
          <w:sz w:val="24"/>
          <w:szCs w:val="24"/>
        </w:rPr>
        <w:t>;</w:t>
      </w:r>
    </w:p>
    <w:p w:rsidR="008D78B4" w:rsidRPr="007B11E8" w:rsidRDefault="008D78B4" w:rsidP="00B31123">
      <w:pPr>
        <w:pStyle w:val="af9"/>
        <w:spacing w:before="0" w:after="0" w:line="288" w:lineRule="atLeast"/>
        <w:ind w:firstLine="540"/>
        <w:jc w:val="both"/>
      </w:pPr>
      <w:r w:rsidRPr="007B11E8">
        <w:t xml:space="preserve">в) отсутствие сведений об участнике закупки в реестре иностранных агентов, формирование и ведение которого осуществляется в соответствии </w:t>
      </w:r>
      <w:r w:rsidR="00B31123" w:rsidRPr="007B11E8">
        <w:t xml:space="preserve">Федеральным законом от 14 июля 2022 года № 255-ФЗ «О </w:t>
      </w:r>
      <w:proofErr w:type="gramStart"/>
      <w:r w:rsidR="00B31123" w:rsidRPr="007B11E8">
        <w:t>контроле за</w:t>
      </w:r>
      <w:proofErr w:type="gramEnd"/>
      <w:r w:rsidR="00B31123" w:rsidRPr="007B11E8">
        <w:t xml:space="preserve"> деятельностью лиц, находящихся под иностранным влиянием»</w:t>
      </w:r>
      <w:r w:rsidRPr="007B11E8">
        <w:t>.</w:t>
      </w:r>
    </w:p>
    <w:p w:rsidR="008010E8" w:rsidRPr="007B11E8" w:rsidRDefault="008010E8" w:rsidP="00181D4C">
      <w:pPr>
        <w:spacing w:after="0" w:line="240" w:lineRule="auto"/>
        <w:ind w:firstLine="708"/>
        <w:jc w:val="both"/>
        <w:rPr>
          <w:rFonts w:ascii="Times New Roman" w:hAnsi="Times New Roman" w:cs="Times New Roman"/>
          <w:b/>
          <w:sz w:val="24"/>
          <w:szCs w:val="24"/>
        </w:rPr>
      </w:pPr>
      <w:r w:rsidRPr="007B11E8">
        <w:rPr>
          <w:rFonts w:ascii="Times New Roman" w:hAnsi="Times New Roman" w:cs="Times New Roman"/>
          <w:b/>
          <w:sz w:val="24"/>
          <w:szCs w:val="24"/>
        </w:rPr>
        <w:t>14. Порядок подачи заявок на участие в запросе котировок в электронной форме:</w:t>
      </w:r>
    </w:p>
    <w:p w:rsidR="008010E8" w:rsidRPr="007B11E8" w:rsidRDefault="008010E8" w:rsidP="00C93AF6">
      <w:pPr>
        <w:widowControl w:val="0"/>
        <w:tabs>
          <w:tab w:val="left" w:pos="900"/>
          <w:tab w:val="left" w:pos="1080"/>
        </w:tabs>
        <w:spacing w:after="0" w:line="240" w:lineRule="auto"/>
        <w:ind w:firstLine="709"/>
        <w:jc w:val="both"/>
        <w:rPr>
          <w:rFonts w:ascii="Times New Roman" w:hAnsi="Times New Roman" w:cs="Times New Roman"/>
          <w:bCs/>
          <w:sz w:val="24"/>
          <w:szCs w:val="24"/>
        </w:rPr>
      </w:pPr>
      <w:r w:rsidRPr="007B11E8">
        <w:rPr>
          <w:rFonts w:ascii="Times New Roman" w:hAnsi="Times New Roman" w:cs="Times New Roman"/>
          <w:sz w:val="24"/>
          <w:szCs w:val="24"/>
        </w:rPr>
        <w:t>14.1. </w:t>
      </w:r>
      <w:r w:rsidR="00492926" w:rsidRPr="007B11E8">
        <w:rPr>
          <w:rFonts w:ascii="Times New Roman" w:hAnsi="Times New Roman" w:cs="Times New Roman"/>
          <w:sz w:val="24"/>
          <w:szCs w:val="24"/>
        </w:rPr>
        <w:t>Подать заявку на участие в запросе котировок имеют право только аккредитованные на электронной площадке участники запроса котировок.</w:t>
      </w:r>
    </w:p>
    <w:p w:rsidR="008010E8" w:rsidRPr="007B11E8" w:rsidRDefault="008010E8" w:rsidP="00F320D4">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14.2. </w:t>
      </w:r>
      <w:r w:rsidR="00492926" w:rsidRPr="007B11E8">
        <w:rPr>
          <w:rFonts w:ascii="Times New Roman" w:hAnsi="Times New Roman" w:cs="Times New Roman"/>
          <w:sz w:val="24"/>
          <w:szCs w:val="24"/>
        </w:rPr>
        <w:t>Перечень документов, которые должна содержать котировочная заявка, установлен в пункте 16.2 Извещения.</w:t>
      </w:r>
    </w:p>
    <w:p w:rsidR="005B174A" w:rsidRPr="007B11E8" w:rsidRDefault="008010E8" w:rsidP="005B174A">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14.3. Участнику запроса котировок в электронной форме для участия в запросе котировок в электронной форме необходимо получить аккредитацию на электронной площадке.</w:t>
      </w:r>
      <w:r w:rsidRPr="007B11E8">
        <w:rPr>
          <w:sz w:val="28"/>
          <w:szCs w:val="28"/>
        </w:rPr>
        <w:t xml:space="preserve"> </w:t>
      </w:r>
      <w:r w:rsidR="005B174A" w:rsidRPr="007B11E8">
        <w:rPr>
          <w:rFonts w:ascii="Times New Roman" w:hAnsi="Times New Roman" w:cs="Times New Roman"/>
          <w:sz w:val="24"/>
          <w:szCs w:val="24"/>
        </w:rPr>
        <w:t xml:space="preserve">Субъекты малого и среднего предпринимательства получают аккредитацию на электронной площадке в порядке, установленном Федеральным </w:t>
      </w:r>
      <w:hyperlink r:id="rId17" w:history="1">
        <w:r w:rsidR="005B174A" w:rsidRPr="007B11E8">
          <w:rPr>
            <w:rFonts w:ascii="Times New Roman" w:hAnsi="Times New Roman" w:cs="Times New Roman"/>
            <w:sz w:val="24"/>
            <w:szCs w:val="24"/>
          </w:rPr>
          <w:t>законом</w:t>
        </w:r>
      </w:hyperlink>
      <w:r w:rsidR="005B174A" w:rsidRPr="007B11E8">
        <w:rPr>
          <w:rFonts w:ascii="Times New Roman" w:hAnsi="Times New Roman" w:cs="Times New Roman"/>
          <w:sz w:val="24"/>
          <w:szCs w:val="24"/>
        </w:rPr>
        <w:t xml:space="preserve"> от 5 апреля 2013 года № 44-ФЗ </w:t>
      </w:r>
      <w:r w:rsidR="00C93AF6" w:rsidRPr="007B11E8">
        <w:rPr>
          <w:rFonts w:ascii="Times New Roman" w:hAnsi="Times New Roman" w:cs="Times New Roman"/>
          <w:sz w:val="24"/>
          <w:szCs w:val="24"/>
        </w:rPr>
        <w:t>«</w:t>
      </w:r>
      <w:r w:rsidR="005B174A" w:rsidRPr="007B11E8">
        <w:rPr>
          <w:rFonts w:ascii="Times New Roman" w:hAnsi="Times New Roman" w:cs="Times New Roman"/>
          <w:sz w:val="24"/>
          <w:szCs w:val="24"/>
        </w:rPr>
        <w:t>О контрактной системе в сфере закупок товаров, работ, услуг для обеспечения государственных и муниципальных нужд</w:t>
      </w:r>
      <w:r w:rsidR="00C93AF6" w:rsidRPr="007B11E8">
        <w:rPr>
          <w:rFonts w:ascii="Times New Roman" w:hAnsi="Times New Roman" w:cs="Times New Roman"/>
          <w:sz w:val="24"/>
          <w:szCs w:val="24"/>
        </w:rPr>
        <w:t>»</w:t>
      </w:r>
      <w:r w:rsidR="005B174A" w:rsidRPr="007B11E8">
        <w:rPr>
          <w:rFonts w:ascii="Times New Roman" w:hAnsi="Times New Roman" w:cs="Times New Roman"/>
          <w:sz w:val="24"/>
          <w:szCs w:val="24"/>
        </w:rPr>
        <w:t>.</w:t>
      </w:r>
    </w:p>
    <w:p w:rsidR="008010E8" w:rsidRPr="007B11E8" w:rsidRDefault="008010E8" w:rsidP="00F320D4">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14.4. Аккредитация участников запроса котировок в электронной форме на электронной площадке осуществляется в соответствии с регламентом электронной площадки.</w:t>
      </w:r>
      <w:r w:rsidRPr="007B11E8">
        <w:rPr>
          <w:sz w:val="28"/>
          <w:szCs w:val="28"/>
        </w:rPr>
        <w:t xml:space="preserve"> </w:t>
      </w:r>
    </w:p>
    <w:p w:rsidR="008010E8" w:rsidRPr="007B11E8" w:rsidRDefault="008010E8" w:rsidP="00F320D4">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14.5.</w:t>
      </w:r>
      <w:r w:rsidR="005245B4" w:rsidRPr="007B11E8">
        <w:rPr>
          <w:rFonts w:ascii="Times New Roman" w:hAnsi="Times New Roman" w:cs="Times New Roman"/>
          <w:sz w:val="24"/>
          <w:szCs w:val="24"/>
        </w:rPr>
        <w:t> </w:t>
      </w:r>
      <w:r w:rsidRPr="007B11E8">
        <w:rPr>
          <w:rFonts w:ascii="Times New Roman" w:hAnsi="Times New Roman" w:cs="Times New Roman"/>
          <w:sz w:val="24"/>
          <w:szCs w:val="24"/>
        </w:rPr>
        <w:t xml:space="preserve">Обмен между участником запроса котировок в электронной форме, </w:t>
      </w:r>
      <w:r w:rsidR="00FF21B9" w:rsidRPr="007B11E8">
        <w:rPr>
          <w:rFonts w:ascii="Times New Roman" w:hAnsi="Times New Roman" w:cs="Times New Roman"/>
          <w:sz w:val="24"/>
          <w:szCs w:val="24"/>
        </w:rPr>
        <w:t>Организатором</w:t>
      </w:r>
      <w:r w:rsidRPr="007B11E8">
        <w:rPr>
          <w:rFonts w:ascii="Times New Roman" w:hAnsi="Times New Roman" w:cs="Times New Roman"/>
          <w:sz w:val="24"/>
          <w:szCs w:val="24"/>
        </w:rPr>
        <w:t>, Заказчиком и оператором электронной площадки информацией, связанной с получением аккредитации на электронной площадке, осуществлением проведения запроса котировок в электронной форме, осуществляется на электронной площадке в форме электронных документов.</w:t>
      </w:r>
    </w:p>
    <w:p w:rsidR="008010E8" w:rsidRPr="007B11E8" w:rsidRDefault="008010E8" w:rsidP="00F320D4">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14.6. Электронные документы участника запроса котировок в электронной форме, </w:t>
      </w:r>
      <w:r w:rsidR="00FF21B9" w:rsidRPr="007B11E8">
        <w:rPr>
          <w:rFonts w:ascii="Times New Roman" w:hAnsi="Times New Roman" w:cs="Times New Roman"/>
          <w:sz w:val="24"/>
          <w:szCs w:val="24"/>
        </w:rPr>
        <w:t>Организатора</w:t>
      </w:r>
      <w:r w:rsidRPr="007B11E8">
        <w:rPr>
          <w:rFonts w:ascii="Times New Roman" w:hAnsi="Times New Roman" w:cs="Times New Roman"/>
          <w:sz w:val="24"/>
          <w:szCs w:val="24"/>
        </w:rPr>
        <w:t>, Заказчика, оператора электронной площадки должны быть подписаны усиленной квалифицированной электронной подписью уполномоченного лица.</w:t>
      </w:r>
    </w:p>
    <w:p w:rsidR="008010E8" w:rsidRPr="007B11E8" w:rsidRDefault="008010E8" w:rsidP="00F320D4">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14.7. </w:t>
      </w:r>
      <w:proofErr w:type="gramStart"/>
      <w:r w:rsidRPr="007B11E8">
        <w:rPr>
          <w:rFonts w:ascii="Times New Roman" w:hAnsi="Times New Roman" w:cs="Times New Roman"/>
          <w:sz w:val="24"/>
          <w:szCs w:val="24"/>
        </w:rPr>
        <w:t xml:space="preserve">При осуществлении запроса котировок в электронной форме проведение переговоров </w:t>
      </w:r>
      <w:r w:rsidR="00214D67" w:rsidRPr="007B11E8">
        <w:rPr>
          <w:rFonts w:ascii="Times New Roman" w:hAnsi="Times New Roman" w:cs="Times New Roman"/>
          <w:sz w:val="24"/>
          <w:szCs w:val="24"/>
        </w:rPr>
        <w:t>Организатора</w:t>
      </w:r>
      <w:r w:rsidRPr="007B11E8">
        <w:rPr>
          <w:rFonts w:ascii="Times New Roman" w:hAnsi="Times New Roman" w:cs="Times New Roman"/>
          <w:sz w:val="24"/>
          <w:szCs w:val="24"/>
        </w:rPr>
        <w:t>, Заказчика с оператором электронной площадки и оператора электронной площадки с участником запроса котировок в электронной форме не допускается в случае, если в результате этих переговоров создаются преимущественные условия для участия в запросе котировок в электронной форме и (или) условия для разглашения конфиденциальной информации.</w:t>
      </w:r>
      <w:proofErr w:type="gramEnd"/>
    </w:p>
    <w:p w:rsidR="008010E8" w:rsidRPr="007B11E8" w:rsidRDefault="008010E8" w:rsidP="00F320D4">
      <w:pPr>
        <w:widowControl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14.8. Оператор электронной площадки обеспечивает непрерывность осуществления проведения запроса котировок в электронной форме, неизменность подписанных электронной подписью электронных документов, надежность функционирования программных и технических средств, используемых для осуществления проведения запроса котировок в электронной форме, равный доступ участников запроса котировок в электронной форме к участию в нем.</w:t>
      </w:r>
    </w:p>
    <w:p w:rsidR="00F46F6E" w:rsidRPr="007B11E8" w:rsidRDefault="00F46F6E" w:rsidP="00F320D4">
      <w:pPr>
        <w:widowControl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14.9. Участник закупки вправе подать только одну заявку. </w:t>
      </w:r>
      <w:r w:rsidR="00870B46" w:rsidRPr="007B11E8">
        <w:rPr>
          <w:rFonts w:ascii="Times New Roman" w:hAnsi="Times New Roman" w:cs="Times New Roman"/>
          <w:sz w:val="24"/>
          <w:szCs w:val="24"/>
        </w:rPr>
        <w:t xml:space="preserve">Подача частичной заявки не допускается. </w:t>
      </w:r>
      <w:r w:rsidRPr="007B11E8">
        <w:rPr>
          <w:rFonts w:ascii="Times New Roman" w:hAnsi="Times New Roman" w:cs="Times New Roman"/>
          <w:sz w:val="24"/>
          <w:szCs w:val="24"/>
        </w:rPr>
        <w:t>Подача коллективной заявки не допускается</w:t>
      </w:r>
      <w:r w:rsidR="00A42D07" w:rsidRPr="007B11E8">
        <w:rPr>
          <w:rFonts w:ascii="Times New Roman" w:hAnsi="Times New Roman" w:cs="Times New Roman"/>
          <w:sz w:val="24"/>
          <w:szCs w:val="24"/>
        </w:rPr>
        <w:t>.</w:t>
      </w:r>
    </w:p>
    <w:p w:rsidR="00FC5B57" w:rsidRPr="007B11E8" w:rsidRDefault="00FC5B57" w:rsidP="00F320D4">
      <w:pPr>
        <w:widowControl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14.10. Проведение переторжки не предусмотрено.</w:t>
      </w:r>
    </w:p>
    <w:p w:rsidR="008010E8" w:rsidRPr="007B11E8" w:rsidRDefault="00F320D4" w:rsidP="00F320D4">
      <w:pPr>
        <w:autoSpaceDE w:val="0"/>
        <w:autoSpaceDN w:val="0"/>
        <w:adjustRightInd w:val="0"/>
        <w:spacing w:after="0" w:line="240" w:lineRule="auto"/>
        <w:ind w:firstLine="709"/>
        <w:jc w:val="both"/>
        <w:rPr>
          <w:rFonts w:ascii="Times New Roman" w:hAnsi="Times New Roman" w:cs="Times New Roman"/>
          <w:b/>
          <w:bCs/>
          <w:sz w:val="24"/>
          <w:szCs w:val="24"/>
        </w:rPr>
      </w:pPr>
      <w:r w:rsidRPr="007B11E8">
        <w:rPr>
          <w:rFonts w:ascii="Times New Roman" w:hAnsi="Times New Roman" w:cs="Times New Roman"/>
          <w:b/>
          <w:bCs/>
          <w:sz w:val="24"/>
          <w:szCs w:val="24"/>
        </w:rPr>
        <w:t>15. </w:t>
      </w:r>
      <w:r w:rsidR="008010E8" w:rsidRPr="007B11E8">
        <w:rPr>
          <w:rFonts w:ascii="Times New Roman" w:hAnsi="Times New Roman" w:cs="Times New Roman"/>
          <w:b/>
          <w:bCs/>
          <w:sz w:val="24"/>
          <w:szCs w:val="24"/>
        </w:rPr>
        <w:t xml:space="preserve">Порядок и срок отзыва котировочных заявок, порядок внесения изменений в котировочные заявки, </w:t>
      </w:r>
      <w:r w:rsidR="000D39F2" w:rsidRPr="007B11E8">
        <w:rPr>
          <w:rFonts w:ascii="Times New Roman" w:hAnsi="Times New Roman" w:cs="Times New Roman"/>
          <w:b/>
          <w:bCs/>
          <w:sz w:val="24"/>
          <w:szCs w:val="24"/>
        </w:rPr>
        <w:t xml:space="preserve">порядок предоставления разъяснений положений </w:t>
      </w:r>
      <w:r w:rsidR="00265179" w:rsidRPr="007B11E8">
        <w:rPr>
          <w:rFonts w:ascii="Times New Roman" w:hAnsi="Times New Roman" w:cs="Times New Roman"/>
          <w:b/>
          <w:bCs/>
          <w:sz w:val="24"/>
          <w:szCs w:val="24"/>
        </w:rPr>
        <w:t>И</w:t>
      </w:r>
      <w:r w:rsidR="000D39F2" w:rsidRPr="007B11E8">
        <w:rPr>
          <w:rFonts w:ascii="Times New Roman" w:hAnsi="Times New Roman" w:cs="Times New Roman"/>
          <w:b/>
          <w:bCs/>
          <w:sz w:val="24"/>
          <w:szCs w:val="24"/>
        </w:rPr>
        <w:t>звещения</w:t>
      </w:r>
      <w:r w:rsidR="008010E8" w:rsidRPr="007B11E8">
        <w:rPr>
          <w:rFonts w:ascii="Times New Roman" w:hAnsi="Times New Roman" w:cs="Times New Roman"/>
          <w:b/>
          <w:bCs/>
          <w:sz w:val="24"/>
          <w:szCs w:val="24"/>
        </w:rPr>
        <w:t>:</w:t>
      </w:r>
    </w:p>
    <w:p w:rsidR="008010E8" w:rsidRPr="007B11E8" w:rsidRDefault="008010E8" w:rsidP="00F320D4">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bCs/>
          <w:sz w:val="24"/>
          <w:szCs w:val="24"/>
        </w:rPr>
        <w:lastRenderedPageBreak/>
        <w:t>1</w:t>
      </w:r>
      <w:r w:rsidR="00F320D4" w:rsidRPr="007B11E8">
        <w:rPr>
          <w:rFonts w:ascii="Times New Roman" w:hAnsi="Times New Roman" w:cs="Times New Roman"/>
          <w:bCs/>
          <w:sz w:val="24"/>
          <w:szCs w:val="24"/>
        </w:rPr>
        <w:t>5</w:t>
      </w:r>
      <w:r w:rsidRPr="007B11E8">
        <w:rPr>
          <w:rFonts w:ascii="Times New Roman" w:hAnsi="Times New Roman" w:cs="Times New Roman"/>
          <w:bCs/>
          <w:sz w:val="24"/>
          <w:szCs w:val="24"/>
        </w:rPr>
        <w:t>.1.</w:t>
      </w:r>
      <w:r w:rsidRPr="007B11E8">
        <w:rPr>
          <w:b/>
          <w:bCs/>
          <w:sz w:val="28"/>
          <w:szCs w:val="28"/>
        </w:rPr>
        <w:t> </w:t>
      </w:r>
      <w:r w:rsidRPr="007B11E8">
        <w:rPr>
          <w:rFonts w:ascii="Times New Roman" w:hAnsi="Times New Roman" w:cs="Times New Roman"/>
          <w:sz w:val="24"/>
          <w:szCs w:val="24"/>
        </w:rPr>
        <w:t>Участник запроса котировок в электронной форме, подавший заявку на участие в таком запросе котировок, вправе отозвать данную заявку либо внести в нее изменения не позднее даты окончания срока подачи заявок на участие в таком запросе котировок, направив об этом уведомление оператору электронной площадки.</w:t>
      </w:r>
    </w:p>
    <w:p w:rsidR="00B9730A" w:rsidRPr="007B11E8" w:rsidRDefault="008010E8" w:rsidP="00B9730A">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w:t>
      </w:r>
      <w:r w:rsidR="00F320D4" w:rsidRPr="007B11E8">
        <w:rPr>
          <w:rFonts w:ascii="Times New Roman" w:hAnsi="Times New Roman" w:cs="Times New Roman"/>
          <w:sz w:val="24"/>
          <w:szCs w:val="24"/>
        </w:rPr>
        <w:t>5</w:t>
      </w:r>
      <w:r w:rsidRPr="007B11E8">
        <w:rPr>
          <w:rFonts w:ascii="Times New Roman" w:hAnsi="Times New Roman" w:cs="Times New Roman"/>
          <w:sz w:val="24"/>
          <w:szCs w:val="24"/>
        </w:rPr>
        <w:t xml:space="preserve">.2. Любой участник проведения запроса котировок в электронной форме вправе направить Заказчику/Организатору запрос о даче разъяснений положений </w:t>
      </w:r>
      <w:r w:rsidR="0030278F" w:rsidRPr="007B11E8">
        <w:rPr>
          <w:rFonts w:ascii="Times New Roman" w:hAnsi="Times New Roman" w:cs="Times New Roman"/>
          <w:sz w:val="24"/>
          <w:szCs w:val="24"/>
        </w:rPr>
        <w:t>И</w:t>
      </w:r>
      <w:r w:rsidRPr="007B11E8">
        <w:rPr>
          <w:rFonts w:ascii="Times New Roman" w:hAnsi="Times New Roman" w:cs="Times New Roman"/>
          <w:sz w:val="24"/>
          <w:szCs w:val="24"/>
        </w:rPr>
        <w:t xml:space="preserve">звещения в срок, не </w:t>
      </w:r>
      <w:proofErr w:type="gramStart"/>
      <w:r w:rsidRPr="007B11E8">
        <w:rPr>
          <w:rFonts w:ascii="Times New Roman" w:hAnsi="Times New Roman" w:cs="Times New Roman"/>
          <w:sz w:val="24"/>
          <w:szCs w:val="24"/>
        </w:rPr>
        <w:t>позднее</w:t>
      </w:r>
      <w:proofErr w:type="gramEnd"/>
      <w:r w:rsidRPr="007B11E8">
        <w:rPr>
          <w:rFonts w:ascii="Times New Roman" w:hAnsi="Times New Roman" w:cs="Times New Roman"/>
          <w:sz w:val="24"/>
          <w:szCs w:val="24"/>
        </w:rPr>
        <w:t xml:space="preserve"> чем за 3 (три) рабочих дня до даты окончания срока подачи заявок на участие в запросе котировок в электронной форме.</w:t>
      </w:r>
      <w:r w:rsidR="00B9730A" w:rsidRPr="007B11E8">
        <w:rPr>
          <w:rFonts w:ascii="Times New Roman" w:hAnsi="Times New Roman" w:cs="Times New Roman"/>
          <w:sz w:val="24"/>
          <w:szCs w:val="24"/>
        </w:rPr>
        <w:t xml:space="preserve"> Указанный запрос направляется через электронную площадку.</w:t>
      </w:r>
    </w:p>
    <w:p w:rsidR="00B9730A" w:rsidRPr="007B11E8" w:rsidRDefault="00B9730A" w:rsidP="00B9730A">
      <w:pPr>
        <w:autoSpaceDE w:val="0"/>
        <w:autoSpaceDN w:val="0"/>
        <w:adjustRightInd w:val="0"/>
        <w:spacing w:after="0" w:line="240" w:lineRule="auto"/>
        <w:ind w:firstLine="540"/>
        <w:jc w:val="both"/>
        <w:rPr>
          <w:rFonts w:ascii="Times New Roman" w:hAnsi="Times New Roman" w:cs="Times New Roman"/>
          <w:sz w:val="24"/>
          <w:szCs w:val="24"/>
        </w:rPr>
      </w:pPr>
      <w:r w:rsidRPr="007B11E8">
        <w:rPr>
          <w:rFonts w:ascii="Times New Roman" w:hAnsi="Times New Roman" w:cs="Times New Roman"/>
          <w:sz w:val="24"/>
          <w:szCs w:val="24"/>
        </w:rPr>
        <w:t xml:space="preserve">В случае если запрос о даче разъяснений положений </w:t>
      </w:r>
      <w:r w:rsidR="0030278F" w:rsidRPr="007B11E8">
        <w:rPr>
          <w:rFonts w:ascii="Times New Roman" w:hAnsi="Times New Roman" w:cs="Times New Roman"/>
          <w:sz w:val="24"/>
          <w:szCs w:val="24"/>
        </w:rPr>
        <w:t>И</w:t>
      </w:r>
      <w:r w:rsidRPr="007B11E8">
        <w:rPr>
          <w:rFonts w:ascii="Times New Roman" w:hAnsi="Times New Roman" w:cs="Times New Roman"/>
          <w:sz w:val="24"/>
          <w:szCs w:val="24"/>
        </w:rPr>
        <w:t>звещения направлен Заказчику/Организатору не через электронную площадку, Заказчик/Организатор вправе не отвечать на такой запрос. Все риски неполучения ответа на запрос несет участник.</w:t>
      </w:r>
    </w:p>
    <w:p w:rsidR="008010E8" w:rsidRPr="007B11E8" w:rsidRDefault="008010E8" w:rsidP="00F320D4">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Организатор в течение 3 (трех) рабочих дней </w:t>
      </w:r>
      <w:proofErr w:type="gramStart"/>
      <w:r w:rsidRPr="007B11E8">
        <w:rPr>
          <w:rFonts w:ascii="Times New Roman" w:hAnsi="Times New Roman" w:cs="Times New Roman"/>
          <w:sz w:val="24"/>
          <w:szCs w:val="24"/>
        </w:rPr>
        <w:t>с даты поступления</w:t>
      </w:r>
      <w:proofErr w:type="gramEnd"/>
      <w:r w:rsidRPr="007B11E8">
        <w:rPr>
          <w:rFonts w:ascii="Times New Roman" w:hAnsi="Times New Roman" w:cs="Times New Roman"/>
          <w:sz w:val="24"/>
          <w:szCs w:val="24"/>
        </w:rPr>
        <w:t xml:space="preserve"> такого запроса осуществляет разъяснения положений </w:t>
      </w:r>
      <w:r w:rsidR="0030278F" w:rsidRPr="007B11E8">
        <w:rPr>
          <w:rFonts w:ascii="Times New Roman" w:hAnsi="Times New Roman" w:cs="Times New Roman"/>
          <w:sz w:val="24"/>
          <w:szCs w:val="24"/>
        </w:rPr>
        <w:t>И</w:t>
      </w:r>
      <w:r w:rsidRPr="007B11E8">
        <w:rPr>
          <w:rFonts w:ascii="Times New Roman" w:hAnsi="Times New Roman" w:cs="Times New Roman"/>
          <w:sz w:val="24"/>
          <w:szCs w:val="24"/>
        </w:rPr>
        <w:t xml:space="preserve">звещения и размещает их в ЕИС и на электронной площадке с указанием предмета запроса, но без указания участника запроса котировок в электронной форме, от которого поступил указанный запрос. </w:t>
      </w:r>
      <w:r w:rsidR="00100370" w:rsidRPr="007B11E8">
        <w:rPr>
          <w:rFonts w:ascii="Times New Roman" w:hAnsi="Times New Roman" w:cs="Times New Roman"/>
          <w:sz w:val="24"/>
          <w:szCs w:val="24"/>
        </w:rPr>
        <w:t>При этом Заказчик вправе не осуществлять такие разъяснения в случае, если указанный запрос поступил позднее, чем за 3 (три) рабочих дня до даты окончания срока подачи заявок на участие в закупке.</w:t>
      </w:r>
    </w:p>
    <w:p w:rsidR="008010E8" w:rsidRPr="007B11E8" w:rsidRDefault="008010E8" w:rsidP="00F320D4">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При необходимости, срок подачи заявок на участие в запросе котировок в электронной форме может быть продлен на срок, достаточный для учета участниками разъяснений положений </w:t>
      </w:r>
      <w:r w:rsidR="00840A99" w:rsidRPr="007B11E8">
        <w:rPr>
          <w:rFonts w:ascii="Times New Roman" w:hAnsi="Times New Roman" w:cs="Times New Roman"/>
          <w:sz w:val="24"/>
          <w:szCs w:val="24"/>
        </w:rPr>
        <w:t>И</w:t>
      </w:r>
      <w:r w:rsidRPr="007B11E8">
        <w:rPr>
          <w:rFonts w:ascii="Times New Roman" w:hAnsi="Times New Roman" w:cs="Times New Roman"/>
          <w:sz w:val="24"/>
          <w:szCs w:val="24"/>
        </w:rPr>
        <w:t>звещения.</w:t>
      </w:r>
    </w:p>
    <w:p w:rsidR="008010E8" w:rsidRPr="007B11E8" w:rsidRDefault="008010E8" w:rsidP="00F320D4">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Разъяснения положений </w:t>
      </w:r>
      <w:r w:rsidR="0030278F" w:rsidRPr="007B11E8">
        <w:rPr>
          <w:rFonts w:ascii="Times New Roman" w:hAnsi="Times New Roman" w:cs="Times New Roman"/>
          <w:sz w:val="24"/>
          <w:szCs w:val="24"/>
        </w:rPr>
        <w:t>И</w:t>
      </w:r>
      <w:r w:rsidRPr="007B11E8">
        <w:rPr>
          <w:rFonts w:ascii="Times New Roman" w:hAnsi="Times New Roman" w:cs="Times New Roman"/>
          <w:sz w:val="24"/>
          <w:szCs w:val="24"/>
        </w:rPr>
        <w:t>звещения не должны изменять предмет запроса котировок в электронной форме и существенные условия проекта договора.</w:t>
      </w:r>
    </w:p>
    <w:p w:rsidR="008010E8" w:rsidRPr="007B11E8" w:rsidRDefault="008010E8" w:rsidP="00F320D4">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w:t>
      </w:r>
      <w:r w:rsidR="00F320D4" w:rsidRPr="007B11E8">
        <w:rPr>
          <w:rFonts w:ascii="Times New Roman" w:hAnsi="Times New Roman" w:cs="Times New Roman"/>
          <w:sz w:val="24"/>
          <w:szCs w:val="24"/>
        </w:rPr>
        <w:t>5</w:t>
      </w:r>
      <w:r w:rsidRPr="007B11E8">
        <w:rPr>
          <w:rFonts w:ascii="Times New Roman" w:hAnsi="Times New Roman" w:cs="Times New Roman"/>
          <w:sz w:val="24"/>
          <w:szCs w:val="24"/>
        </w:rPr>
        <w:t>.3. </w:t>
      </w:r>
      <w:proofErr w:type="gramStart"/>
      <w:r w:rsidRPr="007B11E8">
        <w:rPr>
          <w:rFonts w:ascii="Times New Roman" w:hAnsi="Times New Roman" w:cs="Times New Roman"/>
          <w:sz w:val="24"/>
          <w:szCs w:val="24"/>
        </w:rPr>
        <w:t xml:space="preserve">Направление участниками запроса котировок в электронной форме запросов о даче разъяснений положений </w:t>
      </w:r>
      <w:r w:rsidR="007E71C2" w:rsidRPr="007B11E8">
        <w:rPr>
          <w:rFonts w:ascii="Times New Roman" w:hAnsi="Times New Roman" w:cs="Times New Roman"/>
          <w:sz w:val="24"/>
          <w:szCs w:val="24"/>
        </w:rPr>
        <w:t>И</w:t>
      </w:r>
      <w:r w:rsidRPr="007B11E8">
        <w:rPr>
          <w:rFonts w:ascii="Times New Roman" w:hAnsi="Times New Roman" w:cs="Times New Roman"/>
          <w:sz w:val="24"/>
          <w:szCs w:val="24"/>
        </w:rPr>
        <w:t xml:space="preserve">звещения, размещение в ЕИС таких разъяснений, подача участниками запроса котировок в электронной форме заявок на участие в запросе котировок в электронной форме, предоставление Единой комиссии доступа к таким заявкам, сопоставление ценовых предложений участников запроса котировок в электронной форме, формирование проектов протоколов, составляемых в соответствии с </w:t>
      </w:r>
      <w:r w:rsidR="006C3DEE" w:rsidRPr="007B11E8">
        <w:rPr>
          <w:rFonts w:ascii="Times New Roman" w:hAnsi="Times New Roman" w:cs="Times New Roman"/>
          <w:sz w:val="24"/>
          <w:szCs w:val="24"/>
        </w:rPr>
        <w:t>федеральным законом от</w:t>
      </w:r>
      <w:proofErr w:type="gramEnd"/>
      <w:r w:rsidR="006C3DEE" w:rsidRPr="007B11E8">
        <w:rPr>
          <w:rFonts w:ascii="Times New Roman" w:hAnsi="Times New Roman" w:cs="Times New Roman"/>
          <w:sz w:val="24"/>
          <w:szCs w:val="24"/>
        </w:rPr>
        <w:t xml:space="preserve"> 18.07.2011 № 223-ФЗ </w:t>
      </w:r>
      <w:r w:rsidR="00C93AF6" w:rsidRPr="007B11E8">
        <w:rPr>
          <w:rFonts w:ascii="Times New Roman" w:hAnsi="Times New Roman" w:cs="Times New Roman"/>
          <w:sz w:val="24"/>
          <w:szCs w:val="24"/>
        </w:rPr>
        <w:t>«</w:t>
      </w:r>
      <w:r w:rsidR="006C3DEE" w:rsidRPr="007B11E8">
        <w:rPr>
          <w:rFonts w:ascii="Times New Roman" w:hAnsi="Times New Roman" w:cs="Times New Roman"/>
          <w:sz w:val="24"/>
          <w:szCs w:val="24"/>
        </w:rPr>
        <w:t>О закупках товаров, работ, услуг отдельными видами юридических лиц</w:t>
      </w:r>
      <w:r w:rsidR="00C93AF6" w:rsidRPr="007B11E8">
        <w:rPr>
          <w:rFonts w:ascii="Times New Roman" w:hAnsi="Times New Roman" w:cs="Times New Roman"/>
          <w:sz w:val="24"/>
          <w:szCs w:val="24"/>
        </w:rPr>
        <w:t>»</w:t>
      </w:r>
      <w:r w:rsidR="006C3DEE" w:rsidRPr="007B11E8">
        <w:rPr>
          <w:rFonts w:ascii="Times New Roman" w:hAnsi="Times New Roman" w:cs="Times New Roman"/>
          <w:sz w:val="24"/>
          <w:szCs w:val="24"/>
        </w:rPr>
        <w:t xml:space="preserve"> (далее – №223-ФЗ) и </w:t>
      </w:r>
      <w:r w:rsidRPr="007B11E8">
        <w:rPr>
          <w:rFonts w:ascii="Times New Roman" w:hAnsi="Times New Roman" w:cs="Times New Roman"/>
          <w:sz w:val="24"/>
          <w:szCs w:val="24"/>
        </w:rPr>
        <w:t xml:space="preserve">Положением о закупках товаров, работ, услуг для нужд ФГУП </w:t>
      </w:r>
      <w:r w:rsidR="00C93AF6" w:rsidRPr="007B11E8">
        <w:rPr>
          <w:rFonts w:ascii="Times New Roman" w:hAnsi="Times New Roman" w:cs="Times New Roman"/>
          <w:sz w:val="24"/>
          <w:szCs w:val="24"/>
        </w:rPr>
        <w:t>«</w:t>
      </w:r>
      <w:r w:rsidRPr="007B11E8">
        <w:rPr>
          <w:rFonts w:ascii="Times New Roman" w:hAnsi="Times New Roman" w:cs="Times New Roman"/>
          <w:sz w:val="24"/>
          <w:szCs w:val="24"/>
        </w:rPr>
        <w:t>ППП</w:t>
      </w:r>
      <w:r w:rsidR="00C93AF6" w:rsidRPr="007B11E8">
        <w:rPr>
          <w:rFonts w:ascii="Times New Roman" w:hAnsi="Times New Roman" w:cs="Times New Roman"/>
          <w:sz w:val="24"/>
          <w:szCs w:val="24"/>
        </w:rPr>
        <w:t>»</w:t>
      </w:r>
      <w:r w:rsidRPr="007B11E8">
        <w:rPr>
          <w:rFonts w:ascii="Times New Roman" w:hAnsi="Times New Roman" w:cs="Times New Roman"/>
          <w:sz w:val="24"/>
          <w:szCs w:val="24"/>
        </w:rPr>
        <w:t>, обеспечиваются оператором электронной площадки на электронной площадке.</w:t>
      </w:r>
    </w:p>
    <w:p w:rsidR="000C54E9" w:rsidRPr="007B11E8" w:rsidRDefault="002B4EFC" w:rsidP="00F320D4">
      <w:pPr>
        <w:tabs>
          <w:tab w:val="left" w:pos="900"/>
          <w:tab w:val="left" w:pos="1080"/>
        </w:tabs>
        <w:spacing w:after="0" w:line="240" w:lineRule="auto"/>
        <w:ind w:firstLine="709"/>
        <w:jc w:val="both"/>
        <w:rPr>
          <w:rFonts w:ascii="Times New Roman" w:hAnsi="Times New Roman" w:cs="Times New Roman"/>
          <w:b/>
          <w:bCs/>
          <w:sz w:val="24"/>
          <w:szCs w:val="24"/>
        </w:rPr>
      </w:pPr>
      <w:r w:rsidRPr="007B11E8">
        <w:rPr>
          <w:rFonts w:ascii="Times New Roman" w:hAnsi="Times New Roman" w:cs="Times New Roman"/>
          <w:b/>
          <w:sz w:val="24"/>
          <w:szCs w:val="24"/>
        </w:rPr>
        <w:t>16</w:t>
      </w:r>
      <w:r w:rsidR="00A373A1" w:rsidRPr="007B11E8">
        <w:rPr>
          <w:rFonts w:ascii="Times New Roman" w:hAnsi="Times New Roman" w:cs="Times New Roman"/>
          <w:b/>
          <w:sz w:val="24"/>
          <w:szCs w:val="24"/>
        </w:rPr>
        <w:t>.</w:t>
      </w:r>
      <w:r w:rsidR="00A373A1" w:rsidRPr="007B11E8">
        <w:rPr>
          <w:rFonts w:ascii="Times New Roman" w:hAnsi="Times New Roman" w:cs="Times New Roman"/>
          <w:sz w:val="24"/>
          <w:szCs w:val="24"/>
        </w:rPr>
        <w:t> </w:t>
      </w:r>
      <w:r w:rsidR="000C54E9" w:rsidRPr="007B11E8">
        <w:rPr>
          <w:rFonts w:ascii="Times New Roman" w:hAnsi="Times New Roman" w:cs="Times New Roman"/>
          <w:b/>
          <w:bCs/>
          <w:sz w:val="24"/>
          <w:szCs w:val="24"/>
        </w:rPr>
        <w:t>Требования, предъявляемые к котировочной заявке:</w:t>
      </w:r>
    </w:p>
    <w:p w:rsidR="00A373A1" w:rsidRPr="007B11E8" w:rsidRDefault="00110DF7" w:rsidP="003F0164">
      <w:pPr>
        <w:tabs>
          <w:tab w:val="left" w:pos="900"/>
          <w:tab w:val="left" w:pos="1080"/>
        </w:tabs>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16.1. </w:t>
      </w:r>
      <w:r w:rsidR="00A373A1" w:rsidRPr="007B11E8">
        <w:rPr>
          <w:rFonts w:ascii="Times New Roman" w:hAnsi="Times New Roman" w:cs="Times New Roman"/>
          <w:sz w:val="24"/>
          <w:szCs w:val="24"/>
        </w:rPr>
        <w:t xml:space="preserve">Для участия в процедуре запроса котировок в электронной форме участник должен подготовить и представить Организатору заявку на участие в запросе котировок в электронной форме. </w:t>
      </w:r>
    </w:p>
    <w:p w:rsidR="004A27B8" w:rsidRPr="007B11E8" w:rsidRDefault="00110DF7" w:rsidP="003F0164">
      <w:pPr>
        <w:tabs>
          <w:tab w:val="left" w:pos="900"/>
          <w:tab w:val="left" w:pos="1080"/>
        </w:tabs>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b/>
          <w:sz w:val="24"/>
          <w:szCs w:val="24"/>
        </w:rPr>
        <w:t>16.2. </w:t>
      </w:r>
      <w:r w:rsidR="001D7C55" w:rsidRPr="007B11E8">
        <w:rPr>
          <w:rFonts w:ascii="Times New Roman" w:hAnsi="Times New Roman" w:cs="Times New Roman"/>
          <w:b/>
          <w:sz w:val="24"/>
          <w:szCs w:val="24"/>
        </w:rPr>
        <w:t xml:space="preserve">Заявка </w:t>
      </w:r>
      <w:r w:rsidR="004A27B8" w:rsidRPr="007B11E8">
        <w:rPr>
          <w:rFonts w:ascii="Times New Roman" w:hAnsi="Times New Roman" w:cs="Times New Roman"/>
          <w:b/>
          <w:sz w:val="24"/>
          <w:szCs w:val="24"/>
        </w:rPr>
        <w:t>должна содержать</w:t>
      </w:r>
      <w:r w:rsidR="004A27B8" w:rsidRPr="007B11E8">
        <w:rPr>
          <w:rFonts w:ascii="Times New Roman" w:hAnsi="Times New Roman" w:cs="Times New Roman"/>
          <w:sz w:val="24"/>
          <w:szCs w:val="24"/>
        </w:rPr>
        <w:t xml:space="preserve"> следующие информацию и документы об участнике запроса котировок в электронной форме:</w:t>
      </w:r>
    </w:p>
    <w:p w:rsidR="00F971FC" w:rsidRPr="007B11E8" w:rsidRDefault="008275D2" w:rsidP="003F0164">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 xml:space="preserve">1) </w:t>
      </w:r>
      <w:r w:rsidR="00F971FC" w:rsidRPr="007B11E8">
        <w:rPr>
          <w:rFonts w:ascii="Times New Roman" w:hAnsi="Times New Roman" w:cs="Times New Roman"/>
          <w:sz w:val="24"/>
          <w:szCs w:val="24"/>
        </w:rPr>
        <w:t>для юридическ</w:t>
      </w:r>
      <w:r w:rsidR="003858F9" w:rsidRPr="007B11E8">
        <w:rPr>
          <w:rFonts w:ascii="Times New Roman" w:hAnsi="Times New Roman" w:cs="Times New Roman"/>
          <w:sz w:val="24"/>
          <w:szCs w:val="24"/>
        </w:rPr>
        <w:t>их</w:t>
      </w:r>
      <w:r w:rsidR="00F971FC" w:rsidRPr="007B11E8">
        <w:rPr>
          <w:rFonts w:ascii="Times New Roman" w:hAnsi="Times New Roman" w:cs="Times New Roman"/>
          <w:sz w:val="24"/>
          <w:szCs w:val="24"/>
        </w:rPr>
        <w:t xml:space="preserve"> лиц:</w:t>
      </w:r>
    </w:p>
    <w:p w:rsidR="00F971FC" w:rsidRPr="007B11E8" w:rsidRDefault="00F971FC" w:rsidP="003F0164">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 xml:space="preserve">- </w:t>
      </w:r>
      <w:r w:rsidR="008275D2" w:rsidRPr="007B11E8">
        <w:rPr>
          <w:rFonts w:ascii="Times New Roman" w:hAnsi="Times New Roman" w:cs="Times New Roman"/>
          <w:sz w:val="24"/>
          <w:szCs w:val="24"/>
        </w:rPr>
        <w:t>наименование, фирменное наименование (при наличии), адрес юридического лица в пределах места нахождения юридического лица</w:t>
      </w:r>
      <w:r w:rsidR="00501AA5" w:rsidRPr="007B11E8">
        <w:rPr>
          <w:rFonts w:ascii="Times New Roman" w:hAnsi="Times New Roman" w:cs="Times New Roman"/>
          <w:sz w:val="24"/>
          <w:szCs w:val="24"/>
        </w:rPr>
        <w:t xml:space="preserve"> (по форме </w:t>
      </w:r>
      <w:r w:rsidR="00295E2F" w:rsidRPr="007B11E8">
        <w:rPr>
          <w:rFonts w:ascii="Times New Roman" w:hAnsi="Times New Roman" w:cs="Times New Roman"/>
          <w:sz w:val="24"/>
          <w:szCs w:val="24"/>
        </w:rPr>
        <w:t>2</w:t>
      </w:r>
      <w:r w:rsidR="00501AA5" w:rsidRPr="007B11E8">
        <w:rPr>
          <w:rFonts w:ascii="Times New Roman" w:hAnsi="Times New Roman" w:cs="Times New Roman"/>
          <w:sz w:val="24"/>
          <w:szCs w:val="24"/>
        </w:rPr>
        <w:t>)</w:t>
      </w:r>
      <w:r w:rsidR="000A33A4" w:rsidRPr="007B11E8">
        <w:rPr>
          <w:rFonts w:ascii="Times New Roman" w:hAnsi="Times New Roman" w:cs="Times New Roman"/>
          <w:sz w:val="24"/>
          <w:szCs w:val="24"/>
        </w:rPr>
        <w:t>;</w:t>
      </w:r>
      <w:r w:rsidR="008275D2" w:rsidRPr="007B11E8">
        <w:rPr>
          <w:rFonts w:ascii="Times New Roman" w:hAnsi="Times New Roman" w:cs="Times New Roman"/>
          <w:sz w:val="24"/>
          <w:szCs w:val="24"/>
        </w:rPr>
        <w:t xml:space="preserve"> </w:t>
      </w:r>
    </w:p>
    <w:p w:rsidR="003F0164" w:rsidRPr="007B11E8" w:rsidRDefault="00F971FC" w:rsidP="003F0164">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 xml:space="preserve">- </w:t>
      </w:r>
      <w:r w:rsidR="008275D2" w:rsidRPr="007B11E8">
        <w:rPr>
          <w:rFonts w:ascii="Times New Roman" w:hAnsi="Times New Roman" w:cs="Times New Roman"/>
          <w:sz w:val="24"/>
          <w:szCs w:val="24"/>
        </w:rPr>
        <w:t>учредительный</w:t>
      </w:r>
      <w:r w:rsidRPr="007B11E8">
        <w:rPr>
          <w:rFonts w:ascii="Times New Roman" w:hAnsi="Times New Roman" w:cs="Times New Roman"/>
          <w:sz w:val="24"/>
          <w:szCs w:val="24"/>
        </w:rPr>
        <w:t xml:space="preserve"> документ</w:t>
      </w:r>
      <w:r w:rsidR="008275D2" w:rsidRPr="007B11E8">
        <w:rPr>
          <w:rFonts w:ascii="Times New Roman" w:hAnsi="Times New Roman" w:cs="Times New Roman"/>
          <w:sz w:val="24"/>
          <w:szCs w:val="24"/>
        </w:rPr>
        <w:t>;</w:t>
      </w:r>
    </w:p>
    <w:p w:rsidR="003F0164" w:rsidRPr="007B11E8" w:rsidRDefault="003F0164" w:rsidP="003F0164">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p>
    <w:p w:rsidR="000A33A4" w:rsidRPr="007B11E8" w:rsidRDefault="000A33A4" w:rsidP="003F0164">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w:t>
      </w:r>
      <w:r w:rsidR="00376D80" w:rsidRPr="007B11E8">
        <w:rPr>
          <w:rFonts w:ascii="Times New Roman" w:hAnsi="Times New Roman" w:cs="Times New Roman"/>
          <w:sz w:val="24"/>
          <w:szCs w:val="24"/>
        </w:rPr>
        <w:t xml:space="preserve"> или в соответствии с законодательством соответствующего иностранного государства аналог идентификационного номера налогоплательщика таких лиц</w:t>
      </w:r>
      <w:r w:rsidRPr="007B11E8">
        <w:rPr>
          <w:rFonts w:ascii="Times New Roman" w:hAnsi="Times New Roman" w:cs="Times New Roman"/>
          <w:sz w:val="24"/>
          <w:szCs w:val="24"/>
        </w:rPr>
        <w:t>.</w:t>
      </w:r>
    </w:p>
    <w:p w:rsidR="0058513F" w:rsidRPr="007B11E8" w:rsidRDefault="008275D2" w:rsidP="003F0164">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 xml:space="preserve">2) </w:t>
      </w:r>
      <w:r w:rsidR="003858F9" w:rsidRPr="007B11E8">
        <w:rPr>
          <w:rFonts w:ascii="Times New Roman" w:hAnsi="Times New Roman" w:cs="Times New Roman"/>
          <w:sz w:val="24"/>
          <w:szCs w:val="24"/>
        </w:rPr>
        <w:t xml:space="preserve">для физических лиц, в том числе зарегистрированных в качестве </w:t>
      </w:r>
      <w:r w:rsidR="0058513F" w:rsidRPr="007B11E8">
        <w:rPr>
          <w:rFonts w:ascii="Times New Roman" w:hAnsi="Times New Roman" w:cs="Times New Roman"/>
          <w:sz w:val="24"/>
          <w:szCs w:val="24"/>
        </w:rPr>
        <w:t>индивидуального предпринимателя:</w:t>
      </w:r>
    </w:p>
    <w:p w:rsidR="008275D2" w:rsidRPr="007B11E8" w:rsidRDefault="0058513F" w:rsidP="003F0164">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lastRenderedPageBreak/>
        <w:t xml:space="preserve">- </w:t>
      </w:r>
      <w:r w:rsidR="008275D2" w:rsidRPr="007B11E8">
        <w:rPr>
          <w:rFonts w:ascii="Times New Roman" w:hAnsi="Times New Roman" w:cs="Times New Roman"/>
          <w:sz w:val="24"/>
          <w:szCs w:val="24"/>
        </w:rPr>
        <w:t xml:space="preserve">фамилия, имя, отчество (при наличии), паспортные данные, адрес места жительства физического лица, зарегистрированного в качестве </w:t>
      </w:r>
      <w:r w:rsidR="00C55667" w:rsidRPr="007B11E8">
        <w:rPr>
          <w:rFonts w:ascii="Times New Roman" w:hAnsi="Times New Roman" w:cs="Times New Roman"/>
          <w:sz w:val="24"/>
          <w:szCs w:val="24"/>
        </w:rPr>
        <w:t>индивидуального предпринимателя</w:t>
      </w:r>
      <w:r w:rsidR="00650C31" w:rsidRPr="007B11E8">
        <w:rPr>
          <w:rFonts w:ascii="Times New Roman" w:hAnsi="Times New Roman" w:cs="Times New Roman"/>
          <w:sz w:val="24"/>
          <w:szCs w:val="24"/>
        </w:rPr>
        <w:t xml:space="preserve"> (по форме </w:t>
      </w:r>
      <w:r w:rsidR="00295E2F" w:rsidRPr="007B11E8">
        <w:rPr>
          <w:rFonts w:ascii="Times New Roman" w:hAnsi="Times New Roman" w:cs="Times New Roman"/>
          <w:sz w:val="24"/>
          <w:szCs w:val="24"/>
        </w:rPr>
        <w:t>2</w:t>
      </w:r>
      <w:r w:rsidR="00650C31" w:rsidRPr="007B11E8">
        <w:rPr>
          <w:rFonts w:ascii="Times New Roman" w:hAnsi="Times New Roman" w:cs="Times New Roman"/>
          <w:sz w:val="24"/>
          <w:szCs w:val="24"/>
        </w:rPr>
        <w:t>.1)</w:t>
      </w:r>
      <w:r w:rsidR="008275D2" w:rsidRPr="007B11E8">
        <w:rPr>
          <w:rFonts w:ascii="Times New Roman" w:hAnsi="Times New Roman" w:cs="Times New Roman"/>
          <w:sz w:val="24"/>
          <w:szCs w:val="24"/>
        </w:rPr>
        <w:t>;</w:t>
      </w:r>
    </w:p>
    <w:p w:rsidR="003F0164" w:rsidRPr="007B11E8" w:rsidRDefault="003F0164" w:rsidP="003F0164">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p>
    <w:p w:rsidR="008275D2" w:rsidRPr="007B11E8" w:rsidRDefault="00F45EDC" w:rsidP="003F0164">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3</w:t>
      </w:r>
      <w:r w:rsidR="008275D2" w:rsidRPr="007B11E8">
        <w:rPr>
          <w:rFonts w:ascii="Times New Roman" w:hAnsi="Times New Roman" w:cs="Times New Roman"/>
          <w:sz w:val="24"/>
          <w:szCs w:val="24"/>
        </w:rPr>
        <w:t>) копи</w:t>
      </w:r>
      <w:r w:rsidR="00C60FC1" w:rsidRPr="007B11E8">
        <w:rPr>
          <w:rFonts w:ascii="Times New Roman" w:hAnsi="Times New Roman" w:cs="Times New Roman"/>
          <w:sz w:val="24"/>
          <w:szCs w:val="24"/>
        </w:rPr>
        <w:t>ю</w:t>
      </w:r>
      <w:r w:rsidR="008275D2" w:rsidRPr="007B11E8">
        <w:rPr>
          <w:rFonts w:ascii="Times New Roman" w:hAnsi="Times New Roman" w:cs="Times New Roman"/>
          <w:sz w:val="24"/>
          <w:szCs w:val="24"/>
        </w:rPr>
        <w:t xml:space="preserve"> документа, подтверждающего полномочия лица действовать от имени участника, за исключением случаев подписания заявки:</w:t>
      </w:r>
    </w:p>
    <w:p w:rsidR="008275D2" w:rsidRPr="007B11E8" w:rsidRDefault="008275D2" w:rsidP="003F0164">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а) индивидуальным предпринимателем, если участником такой закупки является индивидуальный предприниматель;</w:t>
      </w:r>
    </w:p>
    <w:p w:rsidR="008275D2" w:rsidRPr="007B11E8" w:rsidRDefault="008275D2" w:rsidP="003F0164">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б)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(далее для целей настоящего раздела – руководитель), если участником такой закупки является юридическое лицо;</w:t>
      </w:r>
    </w:p>
    <w:p w:rsidR="008275D2" w:rsidRPr="007B11E8" w:rsidRDefault="00042AD5" w:rsidP="0074721A">
      <w:pPr>
        <w:tabs>
          <w:tab w:val="left" w:pos="900"/>
          <w:tab w:val="left" w:pos="1080"/>
        </w:tabs>
        <w:spacing w:after="0" w:line="240" w:lineRule="auto"/>
        <w:ind w:firstLine="709"/>
        <w:contextualSpacing/>
        <w:jc w:val="both"/>
        <w:rPr>
          <w:rFonts w:ascii="Times New Roman" w:hAnsi="Times New Roman" w:cs="Times New Roman"/>
          <w:sz w:val="24"/>
          <w:szCs w:val="24"/>
          <w:lang w:eastAsia="zh-CN"/>
        </w:rPr>
      </w:pPr>
      <w:proofErr w:type="gramStart"/>
      <w:r w:rsidRPr="007B11E8">
        <w:rPr>
          <w:rFonts w:ascii="Times New Roman" w:hAnsi="Times New Roman" w:cs="Times New Roman"/>
          <w:sz w:val="24"/>
          <w:szCs w:val="24"/>
        </w:rPr>
        <w:t>4</w:t>
      </w:r>
      <w:r w:rsidR="008275D2" w:rsidRPr="007B11E8">
        <w:rPr>
          <w:rFonts w:ascii="Times New Roman" w:hAnsi="Times New Roman" w:cs="Times New Roman"/>
          <w:sz w:val="24"/>
          <w:szCs w:val="24"/>
        </w:rPr>
        <w:t xml:space="preserve">) копии документов, подтверждающих соответствие участника требованиям, установленным в соответствии с законодательством Российской Федерации к лицам, осуществляющим поставку </w:t>
      </w:r>
      <w:r w:rsidR="002557BF" w:rsidRPr="007B11E8">
        <w:rPr>
          <w:rFonts w:ascii="Times New Roman" w:hAnsi="Times New Roman" w:cs="Times New Roman"/>
          <w:sz w:val="24"/>
          <w:szCs w:val="24"/>
        </w:rPr>
        <w:t>т</w:t>
      </w:r>
      <w:r w:rsidR="008275D2" w:rsidRPr="007B11E8">
        <w:rPr>
          <w:rFonts w:ascii="Times New Roman" w:hAnsi="Times New Roman" w:cs="Times New Roman"/>
          <w:sz w:val="24"/>
          <w:szCs w:val="24"/>
        </w:rPr>
        <w:t>оваров, являющихся предметом закупки</w:t>
      </w:r>
      <w:r w:rsidR="00F05A92" w:rsidRPr="007B11E8">
        <w:rPr>
          <w:rFonts w:ascii="Times New Roman" w:hAnsi="Times New Roman" w:cs="Times New Roman"/>
          <w:sz w:val="24"/>
          <w:szCs w:val="24"/>
        </w:rPr>
        <w:t xml:space="preserve"> (в </w:t>
      </w:r>
      <w:proofErr w:type="spellStart"/>
      <w:r w:rsidR="00F05A92" w:rsidRPr="007B11E8">
        <w:rPr>
          <w:rFonts w:ascii="Times New Roman" w:hAnsi="Times New Roman" w:cs="Times New Roman"/>
          <w:sz w:val="24"/>
          <w:szCs w:val="24"/>
        </w:rPr>
        <w:t>т.ч</w:t>
      </w:r>
      <w:proofErr w:type="spellEnd"/>
      <w:r w:rsidR="00F05A92" w:rsidRPr="007B11E8">
        <w:rPr>
          <w:rFonts w:ascii="Times New Roman" w:hAnsi="Times New Roman" w:cs="Times New Roman"/>
          <w:sz w:val="24"/>
          <w:szCs w:val="24"/>
        </w:rPr>
        <w:t>. наличие действующих лицензий на поставку товаров, выполнение работ, оказание услуг по предмету запроса котировок в электронной форме, если деятельность лицензируется)</w:t>
      </w:r>
      <w:r w:rsidR="008275D2" w:rsidRPr="007B11E8">
        <w:rPr>
          <w:rFonts w:ascii="Times New Roman" w:hAnsi="Times New Roman" w:cs="Times New Roman"/>
          <w:sz w:val="24"/>
          <w:szCs w:val="24"/>
        </w:rPr>
        <w:t xml:space="preserve">, за исключением случая, предусмотренного подпунктом </w:t>
      </w:r>
      <w:hyperlink w:anchor="P493" w:history="1">
        <w:r w:rsidR="00C93AF6" w:rsidRPr="007B11E8">
          <w:rPr>
            <w:rFonts w:ascii="Times New Roman" w:hAnsi="Times New Roman" w:cs="Times New Roman"/>
            <w:sz w:val="24"/>
            <w:szCs w:val="24"/>
          </w:rPr>
          <w:t>«</w:t>
        </w:r>
        <w:r w:rsidR="00FB6A84" w:rsidRPr="007B11E8">
          <w:rPr>
            <w:rFonts w:ascii="Times New Roman" w:hAnsi="Times New Roman" w:cs="Times New Roman"/>
            <w:sz w:val="24"/>
            <w:szCs w:val="24"/>
          </w:rPr>
          <w:t>е</w:t>
        </w:r>
        <w:r w:rsidR="00C93AF6" w:rsidRPr="007B11E8">
          <w:rPr>
            <w:rFonts w:ascii="Times New Roman" w:hAnsi="Times New Roman" w:cs="Times New Roman"/>
            <w:sz w:val="24"/>
            <w:szCs w:val="24"/>
          </w:rPr>
          <w:t>»</w:t>
        </w:r>
        <w:r w:rsidR="00FB6A84" w:rsidRPr="007B11E8">
          <w:rPr>
            <w:rFonts w:ascii="Times New Roman" w:hAnsi="Times New Roman" w:cs="Times New Roman"/>
            <w:sz w:val="24"/>
            <w:szCs w:val="24"/>
          </w:rPr>
          <w:t xml:space="preserve"> пункта 9</w:t>
        </w:r>
      </w:hyperlink>
      <w:r w:rsidR="00FB6A84" w:rsidRPr="007B11E8">
        <w:rPr>
          <w:rFonts w:ascii="Times New Roman" w:hAnsi="Times New Roman" w:cs="Times New Roman"/>
          <w:sz w:val="24"/>
          <w:szCs w:val="24"/>
        </w:rPr>
        <w:t xml:space="preserve"> части 19.1 статьи 3.4. №</w:t>
      </w:r>
      <w:r w:rsidR="00D94A6B" w:rsidRPr="007B11E8">
        <w:rPr>
          <w:rFonts w:ascii="Times New Roman" w:hAnsi="Times New Roman" w:cs="Times New Roman"/>
          <w:sz w:val="24"/>
          <w:szCs w:val="24"/>
        </w:rPr>
        <w:t> </w:t>
      </w:r>
      <w:r w:rsidR="00FB6A84" w:rsidRPr="007B11E8">
        <w:rPr>
          <w:rFonts w:ascii="Times New Roman" w:hAnsi="Times New Roman" w:cs="Times New Roman"/>
          <w:sz w:val="24"/>
          <w:szCs w:val="24"/>
        </w:rPr>
        <w:t>223-ФЗ</w:t>
      </w:r>
      <w:r w:rsidR="0092584E" w:rsidRPr="007B11E8">
        <w:rPr>
          <w:rFonts w:ascii="Times New Roman" w:hAnsi="Times New Roman" w:cs="Times New Roman"/>
          <w:sz w:val="24"/>
          <w:szCs w:val="24"/>
        </w:rPr>
        <w:t xml:space="preserve">, </w:t>
      </w:r>
      <w:proofErr w:type="gramEnd"/>
    </w:p>
    <w:p w:rsidR="008275D2" w:rsidRPr="007B11E8" w:rsidRDefault="00042AD5" w:rsidP="003F0164">
      <w:pPr>
        <w:tabs>
          <w:tab w:val="left" w:pos="900"/>
          <w:tab w:val="left" w:pos="1080"/>
        </w:tabs>
        <w:spacing w:after="0" w:line="240" w:lineRule="auto"/>
        <w:ind w:firstLine="709"/>
        <w:contextualSpacing/>
        <w:jc w:val="both"/>
        <w:rPr>
          <w:rFonts w:ascii="Times New Roman" w:hAnsi="Times New Roman" w:cs="Times New Roman"/>
          <w:sz w:val="24"/>
          <w:szCs w:val="24"/>
        </w:rPr>
      </w:pPr>
      <w:proofErr w:type="gramStart"/>
      <w:r w:rsidRPr="007B11E8">
        <w:rPr>
          <w:rFonts w:ascii="Times New Roman" w:hAnsi="Times New Roman" w:cs="Times New Roman"/>
          <w:sz w:val="24"/>
          <w:szCs w:val="24"/>
        </w:rPr>
        <w:t>5</w:t>
      </w:r>
      <w:r w:rsidR="008275D2" w:rsidRPr="007B11E8">
        <w:rPr>
          <w:rFonts w:ascii="Times New Roman" w:hAnsi="Times New Roman" w:cs="Times New Roman"/>
          <w:sz w:val="24"/>
          <w:szCs w:val="24"/>
        </w:rPr>
        <w:t>) копи</w:t>
      </w:r>
      <w:r w:rsidR="00C60FC1" w:rsidRPr="007B11E8">
        <w:rPr>
          <w:rFonts w:ascii="Times New Roman" w:hAnsi="Times New Roman" w:cs="Times New Roman"/>
          <w:sz w:val="24"/>
          <w:szCs w:val="24"/>
        </w:rPr>
        <w:t>ю</w:t>
      </w:r>
      <w:r w:rsidR="008275D2" w:rsidRPr="007B11E8">
        <w:rPr>
          <w:rFonts w:ascii="Times New Roman" w:hAnsi="Times New Roman" w:cs="Times New Roman"/>
          <w:sz w:val="24"/>
          <w:szCs w:val="24"/>
        </w:rPr>
        <w:t xml:space="preserve">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и для участника конкурентной закупки с участием СМП заключение по результатам такой закупки договора либо предоставление обеспечения заявки на участие в такой закупке (если требование об обеспечении заявок установлено Заказчиком в </w:t>
      </w:r>
      <w:r w:rsidR="00A57965" w:rsidRPr="007B11E8">
        <w:rPr>
          <w:rFonts w:ascii="Times New Roman" w:hAnsi="Times New Roman" w:cs="Times New Roman"/>
          <w:sz w:val="24"/>
          <w:szCs w:val="24"/>
        </w:rPr>
        <w:t>И</w:t>
      </w:r>
      <w:r w:rsidR="008275D2" w:rsidRPr="007B11E8">
        <w:rPr>
          <w:rFonts w:ascii="Times New Roman" w:hAnsi="Times New Roman" w:cs="Times New Roman"/>
          <w:sz w:val="24"/>
          <w:szCs w:val="24"/>
        </w:rPr>
        <w:t>звещении), обеспечения исполнения договора</w:t>
      </w:r>
      <w:proofErr w:type="gramEnd"/>
      <w:r w:rsidR="008275D2" w:rsidRPr="007B11E8">
        <w:rPr>
          <w:rFonts w:ascii="Times New Roman" w:hAnsi="Times New Roman" w:cs="Times New Roman"/>
          <w:sz w:val="24"/>
          <w:szCs w:val="24"/>
        </w:rPr>
        <w:t xml:space="preserve"> (если требование об обеспечении исполнения договора установлено Заказчиком в </w:t>
      </w:r>
      <w:r w:rsidR="00F05A92" w:rsidRPr="007B11E8">
        <w:rPr>
          <w:rFonts w:ascii="Times New Roman" w:hAnsi="Times New Roman" w:cs="Times New Roman"/>
          <w:sz w:val="24"/>
          <w:szCs w:val="24"/>
        </w:rPr>
        <w:t>И</w:t>
      </w:r>
      <w:r w:rsidR="008275D2" w:rsidRPr="007B11E8">
        <w:rPr>
          <w:rFonts w:ascii="Times New Roman" w:hAnsi="Times New Roman" w:cs="Times New Roman"/>
          <w:sz w:val="24"/>
          <w:szCs w:val="24"/>
        </w:rPr>
        <w:t>звещении) является крупной сделкой;</w:t>
      </w:r>
    </w:p>
    <w:p w:rsidR="008275D2" w:rsidRPr="007B11E8" w:rsidRDefault="00042AD5" w:rsidP="003F0164">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6</w:t>
      </w:r>
      <w:r w:rsidR="008275D2" w:rsidRPr="007B11E8">
        <w:rPr>
          <w:rFonts w:ascii="Times New Roman" w:hAnsi="Times New Roman" w:cs="Times New Roman"/>
          <w:sz w:val="24"/>
          <w:szCs w:val="24"/>
        </w:rPr>
        <w:t>) информаци</w:t>
      </w:r>
      <w:r w:rsidR="00C60FC1" w:rsidRPr="007B11E8">
        <w:rPr>
          <w:rFonts w:ascii="Times New Roman" w:hAnsi="Times New Roman" w:cs="Times New Roman"/>
          <w:sz w:val="24"/>
          <w:szCs w:val="24"/>
        </w:rPr>
        <w:t>ю</w:t>
      </w:r>
      <w:r w:rsidR="008275D2" w:rsidRPr="007B11E8">
        <w:rPr>
          <w:rFonts w:ascii="Times New Roman" w:hAnsi="Times New Roman" w:cs="Times New Roman"/>
          <w:sz w:val="24"/>
          <w:szCs w:val="24"/>
        </w:rPr>
        <w:t xml:space="preserve"> и документы об обеспечении заявки, если соответствующее требование предусмотрено </w:t>
      </w:r>
      <w:r w:rsidR="004D7195" w:rsidRPr="007B11E8">
        <w:rPr>
          <w:rFonts w:ascii="Times New Roman" w:hAnsi="Times New Roman" w:cs="Times New Roman"/>
          <w:sz w:val="24"/>
          <w:szCs w:val="24"/>
        </w:rPr>
        <w:t>И</w:t>
      </w:r>
      <w:r w:rsidR="008275D2" w:rsidRPr="007B11E8">
        <w:rPr>
          <w:rFonts w:ascii="Times New Roman" w:hAnsi="Times New Roman" w:cs="Times New Roman"/>
          <w:sz w:val="24"/>
          <w:szCs w:val="24"/>
        </w:rPr>
        <w:t>звещением:</w:t>
      </w:r>
    </w:p>
    <w:p w:rsidR="008275D2" w:rsidRPr="007B11E8" w:rsidRDefault="008275D2" w:rsidP="003F0164">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а) реквизиты специального банковского счета участника, если обеспечение заявки на участие в такой закупке предоставляется участником такой закупки путем внесения денежных средств;</w:t>
      </w:r>
    </w:p>
    <w:p w:rsidR="008275D2" w:rsidRPr="007B11E8" w:rsidRDefault="008275D2" w:rsidP="003F0164">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 xml:space="preserve">б) </w:t>
      </w:r>
      <w:r w:rsidR="00071E70" w:rsidRPr="007B11E8">
        <w:rPr>
          <w:rFonts w:ascii="Times New Roman" w:hAnsi="Times New Roman" w:cs="Times New Roman"/>
          <w:sz w:val="24"/>
          <w:szCs w:val="24"/>
        </w:rPr>
        <w:t>независимую</w:t>
      </w:r>
      <w:r w:rsidRPr="007B11E8">
        <w:rPr>
          <w:rFonts w:ascii="Times New Roman" w:hAnsi="Times New Roman" w:cs="Times New Roman"/>
          <w:sz w:val="24"/>
          <w:szCs w:val="24"/>
        </w:rPr>
        <w:t xml:space="preserve"> гаранти</w:t>
      </w:r>
      <w:r w:rsidR="00C60FC1" w:rsidRPr="007B11E8">
        <w:rPr>
          <w:rFonts w:ascii="Times New Roman" w:hAnsi="Times New Roman" w:cs="Times New Roman"/>
          <w:sz w:val="24"/>
          <w:szCs w:val="24"/>
        </w:rPr>
        <w:t>ю</w:t>
      </w:r>
      <w:r w:rsidRPr="007B11E8">
        <w:rPr>
          <w:rFonts w:ascii="Times New Roman" w:hAnsi="Times New Roman" w:cs="Times New Roman"/>
          <w:sz w:val="24"/>
          <w:szCs w:val="24"/>
        </w:rPr>
        <w:t xml:space="preserve"> или ее копи</w:t>
      </w:r>
      <w:r w:rsidR="00C60FC1" w:rsidRPr="007B11E8">
        <w:rPr>
          <w:rFonts w:ascii="Times New Roman" w:hAnsi="Times New Roman" w:cs="Times New Roman"/>
          <w:sz w:val="24"/>
          <w:szCs w:val="24"/>
        </w:rPr>
        <w:t>ю</w:t>
      </w:r>
      <w:r w:rsidRPr="007B11E8">
        <w:rPr>
          <w:rFonts w:ascii="Times New Roman" w:hAnsi="Times New Roman" w:cs="Times New Roman"/>
          <w:sz w:val="24"/>
          <w:szCs w:val="24"/>
        </w:rPr>
        <w:t xml:space="preserve">, если в качестве обеспечения заявки участником такой закупки предоставляется </w:t>
      </w:r>
      <w:r w:rsidR="00071E70" w:rsidRPr="007B11E8">
        <w:rPr>
          <w:rFonts w:ascii="Times New Roman" w:hAnsi="Times New Roman" w:cs="Times New Roman"/>
          <w:sz w:val="24"/>
          <w:szCs w:val="24"/>
        </w:rPr>
        <w:t>независимая</w:t>
      </w:r>
      <w:r w:rsidRPr="007B11E8">
        <w:rPr>
          <w:rFonts w:ascii="Times New Roman" w:hAnsi="Times New Roman" w:cs="Times New Roman"/>
          <w:sz w:val="24"/>
          <w:szCs w:val="24"/>
        </w:rPr>
        <w:t xml:space="preserve"> гарантия;</w:t>
      </w:r>
    </w:p>
    <w:p w:rsidR="008275D2" w:rsidRPr="007B11E8" w:rsidRDefault="00042AD5" w:rsidP="003F0164">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7</w:t>
      </w:r>
      <w:r w:rsidR="008275D2" w:rsidRPr="007B11E8">
        <w:rPr>
          <w:rFonts w:ascii="Times New Roman" w:hAnsi="Times New Roman" w:cs="Times New Roman"/>
          <w:sz w:val="24"/>
          <w:szCs w:val="24"/>
        </w:rPr>
        <w:t xml:space="preserve">) </w:t>
      </w:r>
      <w:r w:rsidR="00F04442" w:rsidRPr="007B11E8">
        <w:rPr>
          <w:rFonts w:ascii="Times New Roman" w:hAnsi="Times New Roman" w:cs="Times New Roman"/>
          <w:sz w:val="24"/>
          <w:szCs w:val="24"/>
        </w:rPr>
        <w:t xml:space="preserve">декларацию, подтверждающую на дату подачи заявки на участие в запросе котировок в электронной форме соответствие единым обязательным требованиям к участникам запроса котировок в электронной форме (п. 13.2 Извещения) </w:t>
      </w:r>
      <w:r w:rsidR="00F04442" w:rsidRPr="007B11E8">
        <w:rPr>
          <w:rStyle w:val="a9"/>
          <w:rFonts w:ascii="Times New Roman" w:hAnsi="Times New Roman"/>
          <w:sz w:val="24"/>
          <w:szCs w:val="24"/>
        </w:rPr>
        <w:footnoteReference w:id="1"/>
      </w:r>
      <w:r w:rsidR="008275D2" w:rsidRPr="007B11E8">
        <w:rPr>
          <w:rFonts w:ascii="Times New Roman" w:hAnsi="Times New Roman" w:cs="Times New Roman"/>
          <w:sz w:val="24"/>
          <w:szCs w:val="24"/>
        </w:rPr>
        <w:t>:</w:t>
      </w:r>
    </w:p>
    <w:p w:rsidR="008275D2" w:rsidRPr="007B11E8" w:rsidRDefault="00353DEC" w:rsidP="003F0164">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8</w:t>
      </w:r>
      <w:r w:rsidR="008275D2" w:rsidRPr="007B11E8">
        <w:rPr>
          <w:rFonts w:ascii="Times New Roman" w:hAnsi="Times New Roman" w:cs="Times New Roman"/>
          <w:sz w:val="24"/>
          <w:szCs w:val="24"/>
        </w:rPr>
        <w:t>) предложение участника в отношении предмета закупки</w:t>
      </w:r>
      <w:r w:rsidR="00A8001A" w:rsidRPr="007B11E8">
        <w:rPr>
          <w:rFonts w:ascii="Times New Roman" w:hAnsi="Times New Roman" w:cs="Times New Roman"/>
          <w:sz w:val="24"/>
          <w:szCs w:val="24"/>
        </w:rPr>
        <w:t xml:space="preserve"> (по форме </w:t>
      </w:r>
      <w:r w:rsidR="000971EB" w:rsidRPr="007B11E8">
        <w:rPr>
          <w:rFonts w:ascii="Times New Roman" w:hAnsi="Times New Roman" w:cs="Times New Roman"/>
          <w:sz w:val="24"/>
          <w:szCs w:val="24"/>
        </w:rPr>
        <w:t>1</w:t>
      </w:r>
      <w:r w:rsidR="00852FBB" w:rsidRPr="007B11E8">
        <w:rPr>
          <w:rFonts w:ascii="Times New Roman" w:hAnsi="Times New Roman" w:cs="Times New Roman"/>
          <w:sz w:val="24"/>
          <w:szCs w:val="24"/>
        </w:rPr>
        <w:t>)</w:t>
      </w:r>
      <w:r w:rsidR="008275D2" w:rsidRPr="007B11E8">
        <w:rPr>
          <w:rFonts w:ascii="Times New Roman" w:hAnsi="Times New Roman" w:cs="Times New Roman"/>
          <w:sz w:val="24"/>
          <w:szCs w:val="24"/>
        </w:rPr>
        <w:t>;</w:t>
      </w:r>
    </w:p>
    <w:p w:rsidR="0074721A" w:rsidRPr="007B11E8" w:rsidRDefault="00353DEC" w:rsidP="0074721A">
      <w:pPr>
        <w:tabs>
          <w:tab w:val="left" w:pos="900"/>
          <w:tab w:val="left" w:pos="1080"/>
        </w:tabs>
        <w:spacing w:after="0" w:line="240" w:lineRule="auto"/>
        <w:ind w:firstLine="709"/>
        <w:contextualSpacing/>
        <w:jc w:val="both"/>
        <w:rPr>
          <w:rFonts w:ascii="Times New Roman" w:hAnsi="Times New Roman" w:cs="Times New Roman"/>
          <w:sz w:val="24"/>
          <w:szCs w:val="24"/>
        </w:rPr>
      </w:pPr>
      <w:proofErr w:type="gramStart"/>
      <w:r w:rsidRPr="007B11E8">
        <w:rPr>
          <w:rFonts w:ascii="Times New Roman" w:hAnsi="Times New Roman" w:cs="Times New Roman"/>
          <w:sz w:val="24"/>
          <w:szCs w:val="24"/>
        </w:rPr>
        <w:t>9</w:t>
      </w:r>
      <w:r w:rsidR="008275D2" w:rsidRPr="007B11E8">
        <w:rPr>
          <w:rFonts w:ascii="Times New Roman" w:hAnsi="Times New Roman" w:cs="Times New Roman"/>
          <w:sz w:val="24"/>
          <w:szCs w:val="24"/>
        </w:rPr>
        <w:t xml:space="preserve">) копии документов, подтверждающих соответствие </w:t>
      </w:r>
      <w:r w:rsidR="00852FBB" w:rsidRPr="007B11E8">
        <w:rPr>
          <w:rFonts w:ascii="Times New Roman" w:hAnsi="Times New Roman" w:cs="Times New Roman"/>
          <w:sz w:val="24"/>
          <w:szCs w:val="24"/>
        </w:rPr>
        <w:t>т</w:t>
      </w:r>
      <w:r w:rsidR="008275D2" w:rsidRPr="007B11E8">
        <w:rPr>
          <w:rFonts w:ascii="Times New Roman" w:hAnsi="Times New Roman" w:cs="Times New Roman"/>
          <w:sz w:val="24"/>
          <w:szCs w:val="24"/>
        </w:rPr>
        <w:t xml:space="preserve">оваров, являющихся предметом закупки, требованиям, установленным в соответствии с законодательством Российской Федерации, в случае, если требования к данным </w:t>
      </w:r>
      <w:r w:rsidR="00852FBB" w:rsidRPr="007B11E8">
        <w:rPr>
          <w:rFonts w:ascii="Times New Roman" w:hAnsi="Times New Roman" w:cs="Times New Roman"/>
          <w:sz w:val="24"/>
          <w:szCs w:val="24"/>
        </w:rPr>
        <w:t>т</w:t>
      </w:r>
      <w:r w:rsidR="008275D2" w:rsidRPr="007B11E8">
        <w:rPr>
          <w:rFonts w:ascii="Times New Roman" w:hAnsi="Times New Roman" w:cs="Times New Roman"/>
          <w:sz w:val="24"/>
          <w:szCs w:val="24"/>
        </w:rPr>
        <w:t xml:space="preserve">оварам установлены в соответствии с законодательством Российской Федерации и перечень таких документов предусмотрен </w:t>
      </w:r>
      <w:r w:rsidR="0022284B" w:rsidRPr="007B11E8">
        <w:rPr>
          <w:rFonts w:ascii="Times New Roman" w:hAnsi="Times New Roman" w:cs="Times New Roman"/>
          <w:sz w:val="24"/>
          <w:szCs w:val="24"/>
        </w:rPr>
        <w:t>И</w:t>
      </w:r>
      <w:r w:rsidR="008275D2" w:rsidRPr="007B11E8">
        <w:rPr>
          <w:rFonts w:ascii="Times New Roman" w:hAnsi="Times New Roman" w:cs="Times New Roman"/>
          <w:sz w:val="24"/>
          <w:szCs w:val="24"/>
        </w:rPr>
        <w:t>звещением.</w:t>
      </w:r>
      <w:proofErr w:type="gramEnd"/>
      <w:r w:rsidR="008275D2" w:rsidRPr="007B11E8">
        <w:rPr>
          <w:rFonts w:ascii="Times New Roman" w:hAnsi="Times New Roman" w:cs="Times New Roman"/>
          <w:sz w:val="24"/>
          <w:szCs w:val="24"/>
        </w:rPr>
        <w:t xml:space="preserve">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w:t>
      </w:r>
      <w:r w:rsidR="00852FBB" w:rsidRPr="007B11E8">
        <w:rPr>
          <w:rFonts w:ascii="Times New Roman" w:hAnsi="Times New Roman" w:cs="Times New Roman"/>
          <w:sz w:val="24"/>
          <w:szCs w:val="24"/>
        </w:rPr>
        <w:t>т</w:t>
      </w:r>
      <w:r w:rsidR="008275D2" w:rsidRPr="007B11E8">
        <w:rPr>
          <w:rFonts w:ascii="Times New Roman" w:hAnsi="Times New Roman" w:cs="Times New Roman"/>
          <w:sz w:val="24"/>
          <w:szCs w:val="24"/>
        </w:rPr>
        <w:t>оваром</w:t>
      </w:r>
      <w:r w:rsidR="00350281" w:rsidRPr="007B11E8">
        <w:rPr>
          <w:rFonts w:ascii="Times New Roman" w:hAnsi="Times New Roman" w:cs="Times New Roman"/>
          <w:sz w:val="24"/>
          <w:szCs w:val="24"/>
        </w:rPr>
        <w:t>;</w:t>
      </w:r>
    </w:p>
    <w:p w:rsidR="008D78B4" w:rsidRPr="007B11E8" w:rsidRDefault="008275D2" w:rsidP="008D78B4">
      <w:pPr>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7B11E8">
        <w:rPr>
          <w:rFonts w:ascii="Times New Roman" w:hAnsi="Times New Roman" w:cs="Times New Roman"/>
          <w:sz w:val="24"/>
          <w:szCs w:val="24"/>
        </w:rPr>
        <w:t>1</w:t>
      </w:r>
      <w:r w:rsidR="00353DEC" w:rsidRPr="007B11E8">
        <w:rPr>
          <w:rFonts w:ascii="Times New Roman" w:hAnsi="Times New Roman" w:cs="Times New Roman"/>
          <w:sz w:val="24"/>
          <w:szCs w:val="24"/>
        </w:rPr>
        <w:t>0</w:t>
      </w:r>
      <w:r w:rsidRPr="007B11E8">
        <w:rPr>
          <w:rFonts w:ascii="Times New Roman" w:hAnsi="Times New Roman" w:cs="Times New Roman"/>
          <w:sz w:val="24"/>
          <w:szCs w:val="24"/>
        </w:rPr>
        <w:t>)</w:t>
      </w:r>
      <w:r w:rsidR="007A0A94" w:rsidRPr="007B11E8">
        <w:rPr>
          <w:rFonts w:ascii="Times New Roman" w:hAnsi="Times New Roman" w:cs="Times New Roman"/>
          <w:sz w:val="24"/>
          <w:szCs w:val="24"/>
        </w:rPr>
        <w:t> </w:t>
      </w:r>
      <w:r w:rsidRPr="007B11E8">
        <w:rPr>
          <w:rFonts w:ascii="Times New Roman" w:hAnsi="Times New Roman" w:cs="Times New Roman"/>
          <w:sz w:val="24"/>
          <w:szCs w:val="24"/>
        </w:rPr>
        <w:t xml:space="preserve">наименование страны происхождения поставляемого товара (при осуществлении закупки товара, в том числе поставляемого Заказчику при выполнении закупаемых работ, оказании закупаемых услуг), </w:t>
      </w:r>
      <w:r w:rsidR="008D78B4" w:rsidRPr="007B11E8">
        <w:rPr>
          <w:rFonts w:ascii="Times New Roman" w:hAnsi="Times New Roman" w:cs="Times New Roman"/>
          <w:color w:val="000000"/>
          <w:sz w:val="24"/>
          <w:szCs w:val="24"/>
        </w:rPr>
        <w:t xml:space="preserve">информация и документы, определенные Правительством </w:t>
      </w:r>
      <w:r w:rsidR="008D78B4" w:rsidRPr="007B11E8">
        <w:rPr>
          <w:rFonts w:ascii="Times New Roman" w:hAnsi="Times New Roman" w:cs="Times New Roman"/>
          <w:color w:val="000000"/>
          <w:sz w:val="24"/>
          <w:szCs w:val="24"/>
        </w:rPr>
        <w:lastRenderedPageBreak/>
        <w:t xml:space="preserve">Российской Федерации в соответствии с пунктом 2 части 2 статьи 3.1-4 </w:t>
      </w:r>
      <w:r w:rsidR="00B31123" w:rsidRPr="007B11E8">
        <w:rPr>
          <w:rFonts w:ascii="Times New Roman" w:hAnsi="Times New Roman" w:cs="Times New Roman"/>
          <w:color w:val="000000"/>
          <w:sz w:val="24"/>
          <w:szCs w:val="24"/>
        </w:rPr>
        <w:t>Федерального закона</w:t>
      </w:r>
      <w:r w:rsidR="008D78B4" w:rsidRPr="007B11E8">
        <w:rPr>
          <w:rStyle w:val="a9"/>
          <w:color w:val="000000"/>
          <w:sz w:val="24"/>
          <w:szCs w:val="24"/>
        </w:rPr>
        <w:footnoteReference w:id="2"/>
      </w:r>
      <w:r w:rsidR="008D78B4" w:rsidRPr="007B11E8">
        <w:rPr>
          <w:rFonts w:ascii="Times New Roman" w:hAnsi="Times New Roman" w:cs="Times New Roman"/>
          <w:color w:val="000000"/>
          <w:sz w:val="24"/>
          <w:szCs w:val="24"/>
        </w:rPr>
        <w:t>, а именно (в зависимости от предмета закупки):</w:t>
      </w:r>
    </w:p>
    <w:p w:rsidR="008D78B4" w:rsidRPr="007B11E8" w:rsidRDefault="008D78B4" w:rsidP="008D78B4">
      <w:pPr>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7B11E8">
        <w:rPr>
          <w:rFonts w:ascii="Times New Roman" w:hAnsi="Times New Roman" w:cs="Times New Roman"/>
          <w:color w:val="000000"/>
          <w:sz w:val="24"/>
          <w:szCs w:val="24"/>
        </w:rPr>
        <w:t>а) номер реестровой записи из реестра промышленной продукции, содержащей в том числе:</w:t>
      </w:r>
    </w:p>
    <w:p w:rsidR="00B31123" w:rsidRPr="007B11E8" w:rsidRDefault="008D78B4" w:rsidP="00B31123">
      <w:pPr>
        <w:pStyle w:val="af9"/>
        <w:spacing w:before="0" w:after="0" w:line="288" w:lineRule="atLeast"/>
        <w:ind w:firstLine="540"/>
        <w:jc w:val="both"/>
      </w:pPr>
      <w:r w:rsidRPr="007B11E8">
        <w:rPr>
          <w:color w:val="000000"/>
        </w:rPr>
        <w:t xml:space="preserve">- информацию о совокупном количестве баллов по </w:t>
      </w:r>
      <w:r w:rsidR="00B31123" w:rsidRPr="007B11E8">
        <w:t xml:space="preserve">постановлению Правительства Российской Федерации от 17 июля 2015 г. № 719 «О подтверждении производства российской промышленной продукции» (далее - </w:t>
      </w:r>
      <w:r w:rsidR="00B31123" w:rsidRPr="007B11E8">
        <w:rPr>
          <w:color w:val="000000"/>
        </w:rPr>
        <w:t>ПП РФ № 719);</w:t>
      </w:r>
    </w:p>
    <w:p w:rsidR="008D78B4" w:rsidRPr="007B11E8" w:rsidRDefault="008D78B4" w:rsidP="008D78B4">
      <w:pPr>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7B11E8">
        <w:rPr>
          <w:rFonts w:ascii="Times New Roman" w:hAnsi="Times New Roman" w:cs="Times New Roman"/>
          <w:color w:val="000000"/>
          <w:sz w:val="24"/>
          <w:szCs w:val="24"/>
        </w:rPr>
        <w:t>- информацию об уровне радиоэлектронной продукции по ПП РФ № 719;</w:t>
      </w:r>
    </w:p>
    <w:p w:rsidR="008D78B4" w:rsidRPr="007B11E8" w:rsidRDefault="008D78B4" w:rsidP="008D78B4">
      <w:pPr>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7B11E8">
        <w:rPr>
          <w:rFonts w:ascii="Times New Roman" w:hAnsi="Times New Roman" w:cs="Times New Roman"/>
          <w:color w:val="000000"/>
          <w:sz w:val="24"/>
          <w:szCs w:val="24"/>
        </w:rPr>
        <w:t xml:space="preserve">б) номер реестровой записи из евразийского реестра промышленных товаров государств-членов Евразийского экономического союза, </w:t>
      </w:r>
      <w:proofErr w:type="gramStart"/>
      <w:r w:rsidRPr="007B11E8">
        <w:rPr>
          <w:rFonts w:ascii="Times New Roman" w:hAnsi="Times New Roman" w:cs="Times New Roman"/>
          <w:color w:val="000000"/>
          <w:sz w:val="24"/>
          <w:szCs w:val="24"/>
        </w:rPr>
        <w:t>содержащую</w:t>
      </w:r>
      <w:proofErr w:type="gramEnd"/>
      <w:r w:rsidRPr="007B11E8">
        <w:rPr>
          <w:rFonts w:ascii="Times New Roman" w:hAnsi="Times New Roman" w:cs="Times New Roman"/>
          <w:color w:val="000000"/>
          <w:sz w:val="24"/>
          <w:szCs w:val="24"/>
        </w:rPr>
        <w:t xml:space="preserve"> в том числе:</w:t>
      </w:r>
    </w:p>
    <w:p w:rsidR="008D78B4" w:rsidRPr="007B11E8" w:rsidRDefault="008D78B4" w:rsidP="008D78B4">
      <w:pPr>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7B11E8">
        <w:rPr>
          <w:rFonts w:ascii="Times New Roman" w:hAnsi="Times New Roman" w:cs="Times New Roman"/>
          <w:color w:val="000000"/>
          <w:sz w:val="24"/>
          <w:szCs w:val="24"/>
        </w:rPr>
        <w:t>- информацию о совокупном количестве баллов, если в отношении такого товара правом Евразийского экономического союза установлены требования о совокупном количестве баллов;</w:t>
      </w:r>
    </w:p>
    <w:p w:rsidR="008D78B4" w:rsidRPr="007B11E8" w:rsidRDefault="008D78B4" w:rsidP="008D78B4">
      <w:pPr>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7B11E8">
        <w:rPr>
          <w:rFonts w:ascii="Times New Roman" w:hAnsi="Times New Roman" w:cs="Times New Roman"/>
          <w:color w:val="000000"/>
          <w:sz w:val="24"/>
          <w:szCs w:val="24"/>
        </w:rPr>
        <w:t xml:space="preserve"> - информацию об уровне радиоэлектронной продукции в соответствии с правом Евразийского экономического союза;</w:t>
      </w:r>
    </w:p>
    <w:p w:rsidR="008D78B4" w:rsidRPr="007B11E8" w:rsidRDefault="008D78B4" w:rsidP="008D78B4">
      <w:pPr>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7B11E8">
        <w:rPr>
          <w:rFonts w:ascii="Times New Roman" w:hAnsi="Times New Roman" w:cs="Times New Roman"/>
          <w:color w:val="000000"/>
          <w:sz w:val="24"/>
          <w:szCs w:val="24"/>
        </w:rPr>
        <w:t>в) порядковый номер реестровой записи из единого реестра российских программ для электронных вычислительных машин и баз данных;</w:t>
      </w:r>
    </w:p>
    <w:p w:rsidR="008D78B4" w:rsidRPr="007B11E8" w:rsidRDefault="008D78B4" w:rsidP="008D78B4">
      <w:pPr>
        <w:tabs>
          <w:tab w:val="left" w:pos="900"/>
          <w:tab w:val="left" w:pos="1080"/>
        </w:tabs>
        <w:spacing w:after="0" w:line="240" w:lineRule="auto"/>
        <w:ind w:firstLine="709"/>
        <w:contextualSpacing/>
        <w:jc w:val="both"/>
        <w:rPr>
          <w:rFonts w:ascii="Times New Roman" w:hAnsi="Times New Roman" w:cs="Times New Roman"/>
          <w:b/>
          <w:color w:val="000000"/>
          <w:sz w:val="24"/>
          <w:szCs w:val="24"/>
        </w:rPr>
      </w:pPr>
      <w:r w:rsidRPr="007B11E8">
        <w:rPr>
          <w:rFonts w:ascii="Times New Roman" w:hAnsi="Times New Roman" w:cs="Times New Roman"/>
          <w:color w:val="000000"/>
          <w:sz w:val="24"/>
          <w:szCs w:val="24"/>
        </w:rPr>
        <w:t>г) порядковый номер реестровой записи из единого реестра программ для электронных вычислительных машин и баз данных из государств-членов Евразийского экономического союза;</w:t>
      </w:r>
    </w:p>
    <w:p w:rsidR="00B9730A" w:rsidRPr="007B11E8" w:rsidRDefault="00D15006" w:rsidP="003F0164">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w:t>
      </w:r>
      <w:r w:rsidR="00952522" w:rsidRPr="007B11E8">
        <w:rPr>
          <w:rFonts w:ascii="Times New Roman" w:hAnsi="Times New Roman" w:cs="Times New Roman"/>
          <w:sz w:val="24"/>
          <w:szCs w:val="24"/>
        </w:rPr>
        <w:t>1</w:t>
      </w:r>
      <w:r w:rsidR="004A27B8" w:rsidRPr="007B11E8">
        <w:rPr>
          <w:rFonts w:ascii="Times New Roman" w:hAnsi="Times New Roman" w:cs="Times New Roman"/>
          <w:sz w:val="24"/>
          <w:szCs w:val="24"/>
        </w:rPr>
        <w:t xml:space="preserve">) </w:t>
      </w:r>
      <w:r w:rsidR="000E2523" w:rsidRPr="007B11E8">
        <w:rPr>
          <w:rFonts w:ascii="Times New Roman" w:hAnsi="Times New Roman" w:cs="Times New Roman"/>
          <w:sz w:val="24"/>
          <w:szCs w:val="24"/>
        </w:rPr>
        <w:t xml:space="preserve">предложение о цене договора (цене лота, единицы товара, работы, услуги). </w:t>
      </w:r>
    </w:p>
    <w:p w:rsidR="00295E2F" w:rsidRPr="007B11E8" w:rsidRDefault="00295E2F" w:rsidP="003F0164">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color w:val="000000"/>
          <w:sz w:val="24"/>
          <w:szCs w:val="24"/>
        </w:rPr>
        <w:t>Цена договора, предлагаемая участником, указывается на электронной площадке в соответствии с функционалом электронной площадки.</w:t>
      </w:r>
    </w:p>
    <w:p w:rsidR="006D2163" w:rsidRPr="007B11E8" w:rsidRDefault="00110DF7" w:rsidP="006D2163">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16.3. </w:t>
      </w:r>
      <w:r w:rsidR="006D2163" w:rsidRPr="007B11E8">
        <w:rPr>
          <w:rFonts w:ascii="Times New Roman" w:hAnsi="Times New Roman" w:cs="Times New Roman"/>
          <w:sz w:val="24"/>
          <w:szCs w:val="24"/>
        </w:rPr>
        <w:t>Правила, установленные Извещением</w:t>
      </w:r>
      <w:r w:rsidR="00C93AF6" w:rsidRPr="007B11E8">
        <w:rPr>
          <w:rFonts w:ascii="Times New Roman" w:hAnsi="Times New Roman" w:cs="Times New Roman"/>
          <w:sz w:val="24"/>
          <w:szCs w:val="24"/>
        </w:rPr>
        <w:t>,</w:t>
      </w:r>
      <w:r w:rsidR="006D2163" w:rsidRPr="007B11E8">
        <w:rPr>
          <w:rFonts w:ascii="Times New Roman" w:hAnsi="Times New Roman" w:cs="Times New Roman"/>
          <w:sz w:val="24"/>
          <w:szCs w:val="24"/>
        </w:rPr>
        <w:t xml:space="preserve"> распространяются также  в отношении физических лиц, не являющихся индивидуальными предпринимателями и применяющих специальный налоговый режим </w:t>
      </w:r>
      <w:r w:rsidR="00C93AF6" w:rsidRPr="007B11E8">
        <w:rPr>
          <w:rFonts w:ascii="Times New Roman" w:hAnsi="Times New Roman" w:cs="Times New Roman"/>
          <w:sz w:val="24"/>
          <w:szCs w:val="24"/>
        </w:rPr>
        <w:t>«</w:t>
      </w:r>
      <w:r w:rsidR="006D2163" w:rsidRPr="007B11E8">
        <w:rPr>
          <w:rFonts w:ascii="Times New Roman" w:hAnsi="Times New Roman" w:cs="Times New Roman"/>
          <w:sz w:val="24"/>
          <w:szCs w:val="24"/>
        </w:rPr>
        <w:t>Налог на профессиональный доход</w:t>
      </w:r>
      <w:r w:rsidR="00C93AF6" w:rsidRPr="007B11E8">
        <w:rPr>
          <w:rFonts w:ascii="Times New Roman" w:hAnsi="Times New Roman" w:cs="Times New Roman"/>
          <w:sz w:val="24"/>
          <w:szCs w:val="24"/>
        </w:rPr>
        <w:t>»</w:t>
      </w:r>
      <w:r w:rsidR="006D2163" w:rsidRPr="007B11E8">
        <w:rPr>
          <w:rFonts w:ascii="Times New Roman" w:hAnsi="Times New Roman" w:cs="Times New Roman"/>
          <w:sz w:val="24"/>
          <w:szCs w:val="24"/>
        </w:rPr>
        <w:t>, на условиях, установленных частью 15 статьи 8 федерального закона 223-ФЗ.</w:t>
      </w:r>
    </w:p>
    <w:p w:rsidR="00A373A1" w:rsidRPr="007B11E8" w:rsidRDefault="006D2163" w:rsidP="00B0684F">
      <w:pPr>
        <w:tabs>
          <w:tab w:val="left" w:pos="900"/>
          <w:tab w:val="left" w:pos="1080"/>
        </w:tabs>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16.4. </w:t>
      </w:r>
      <w:proofErr w:type="gramStart"/>
      <w:r w:rsidR="00A373A1" w:rsidRPr="007B11E8">
        <w:rPr>
          <w:rFonts w:ascii="Times New Roman" w:hAnsi="Times New Roman" w:cs="Times New Roman"/>
          <w:sz w:val="24"/>
          <w:szCs w:val="24"/>
        </w:rPr>
        <w:t>При подаче заявки на участие в запросе котировок в электронной форме участник заверяет все документы и сведения, входящие в состав заявки</w:t>
      </w:r>
      <w:r w:rsidR="00176A78" w:rsidRPr="007B11E8">
        <w:rPr>
          <w:rFonts w:ascii="Times New Roman" w:hAnsi="Times New Roman" w:cs="Times New Roman"/>
          <w:sz w:val="24"/>
          <w:szCs w:val="24"/>
        </w:rPr>
        <w:t xml:space="preserve"> на участие в запросе котировок в электронной форме</w:t>
      </w:r>
      <w:r w:rsidR="00A373A1" w:rsidRPr="007B11E8">
        <w:rPr>
          <w:rFonts w:ascii="Times New Roman" w:hAnsi="Times New Roman" w:cs="Times New Roman"/>
          <w:sz w:val="24"/>
          <w:szCs w:val="24"/>
        </w:rPr>
        <w:t xml:space="preserve">, подающейся в форме электронного документа, </w:t>
      </w:r>
      <w:r w:rsidR="0038486F" w:rsidRPr="007B11E8">
        <w:rPr>
          <w:rFonts w:ascii="Times New Roman" w:hAnsi="Times New Roman" w:cs="Times New Roman"/>
          <w:sz w:val="24"/>
          <w:szCs w:val="24"/>
          <w:shd w:val="clear" w:color="auto" w:fill="FFFFFF"/>
        </w:rPr>
        <w:t xml:space="preserve">усиленной квалифицированной </w:t>
      </w:r>
      <w:r w:rsidR="00A373A1" w:rsidRPr="007B11E8">
        <w:rPr>
          <w:rFonts w:ascii="Times New Roman" w:hAnsi="Times New Roman" w:cs="Times New Roman"/>
          <w:sz w:val="24"/>
          <w:szCs w:val="24"/>
        </w:rPr>
        <w:t>электронной подписью уполномоченного лица участника, полученной в установленном регламентом электронной площадки порядке.</w:t>
      </w:r>
      <w:proofErr w:type="gramEnd"/>
    </w:p>
    <w:p w:rsidR="00A373A1" w:rsidRPr="007B11E8" w:rsidRDefault="00110DF7" w:rsidP="0056161A">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16.</w:t>
      </w:r>
      <w:r w:rsidR="006D2163" w:rsidRPr="007B11E8">
        <w:rPr>
          <w:rFonts w:ascii="Times New Roman" w:hAnsi="Times New Roman" w:cs="Times New Roman"/>
          <w:sz w:val="24"/>
          <w:szCs w:val="24"/>
        </w:rPr>
        <w:t>5</w:t>
      </w:r>
      <w:r w:rsidRPr="007B11E8">
        <w:rPr>
          <w:rFonts w:ascii="Times New Roman" w:hAnsi="Times New Roman" w:cs="Times New Roman"/>
          <w:sz w:val="24"/>
          <w:szCs w:val="24"/>
        </w:rPr>
        <w:t>. </w:t>
      </w:r>
      <w:r w:rsidR="00A373A1" w:rsidRPr="007B11E8">
        <w:rPr>
          <w:rFonts w:ascii="Times New Roman" w:hAnsi="Times New Roman" w:cs="Times New Roman"/>
          <w:sz w:val="24"/>
          <w:szCs w:val="24"/>
        </w:rPr>
        <w:t>Отсутствие в составе заявки любого из вышеперечисленных документов</w:t>
      </w:r>
      <w:r w:rsidR="0077695E" w:rsidRPr="007B11E8">
        <w:rPr>
          <w:rFonts w:ascii="Times New Roman" w:hAnsi="Times New Roman" w:cs="Times New Roman"/>
          <w:sz w:val="24"/>
          <w:szCs w:val="24"/>
        </w:rPr>
        <w:t xml:space="preserve"> (сведений)</w:t>
      </w:r>
      <w:r w:rsidR="00A373A1" w:rsidRPr="007B11E8">
        <w:rPr>
          <w:rFonts w:ascii="Times New Roman" w:hAnsi="Times New Roman" w:cs="Times New Roman"/>
          <w:sz w:val="24"/>
          <w:szCs w:val="24"/>
        </w:rPr>
        <w:t xml:space="preserve"> является основанием для отклонения заявки участника.</w:t>
      </w:r>
    </w:p>
    <w:p w:rsidR="00A373A1" w:rsidRPr="007B11E8" w:rsidRDefault="005550E9" w:rsidP="0056161A">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w:t>
      </w:r>
      <w:r w:rsidR="00A373A1" w:rsidRPr="007B11E8">
        <w:rPr>
          <w:rFonts w:ascii="Times New Roman" w:hAnsi="Times New Roman" w:cs="Times New Roman"/>
          <w:sz w:val="24"/>
          <w:szCs w:val="24"/>
        </w:rPr>
        <w:t>6.</w:t>
      </w:r>
      <w:r w:rsidR="006D2163" w:rsidRPr="007B11E8">
        <w:rPr>
          <w:rFonts w:ascii="Times New Roman" w:hAnsi="Times New Roman" w:cs="Times New Roman"/>
          <w:sz w:val="24"/>
          <w:szCs w:val="24"/>
        </w:rPr>
        <w:t>6</w:t>
      </w:r>
      <w:r w:rsidRPr="007B11E8">
        <w:rPr>
          <w:rFonts w:ascii="Times New Roman" w:hAnsi="Times New Roman" w:cs="Times New Roman"/>
          <w:sz w:val="24"/>
          <w:szCs w:val="24"/>
        </w:rPr>
        <w:t>.</w:t>
      </w:r>
      <w:r w:rsidR="00A373A1" w:rsidRPr="007B11E8">
        <w:rPr>
          <w:rFonts w:ascii="Times New Roman" w:hAnsi="Times New Roman" w:cs="Times New Roman"/>
          <w:sz w:val="24"/>
          <w:szCs w:val="24"/>
        </w:rPr>
        <w:t xml:space="preserve"> Участник </w:t>
      </w:r>
      <w:r w:rsidR="00C20DF6" w:rsidRPr="007B11E8">
        <w:rPr>
          <w:rFonts w:ascii="Times New Roman" w:hAnsi="Times New Roman" w:cs="Times New Roman"/>
          <w:sz w:val="24"/>
          <w:szCs w:val="24"/>
        </w:rPr>
        <w:t xml:space="preserve">запроса котировок в электронной форме </w:t>
      </w:r>
      <w:r w:rsidR="00A373A1" w:rsidRPr="007B11E8">
        <w:rPr>
          <w:rFonts w:ascii="Times New Roman" w:hAnsi="Times New Roman" w:cs="Times New Roman"/>
          <w:sz w:val="24"/>
          <w:szCs w:val="24"/>
        </w:rPr>
        <w:t xml:space="preserve">вправе подать только одну заявку </w:t>
      </w:r>
      <w:proofErr w:type="gramStart"/>
      <w:r w:rsidR="00A373A1" w:rsidRPr="007B11E8">
        <w:rPr>
          <w:rFonts w:ascii="Times New Roman" w:hAnsi="Times New Roman" w:cs="Times New Roman"/>
          <w:sz w:val="24"/>
          <w:szCs w:val="24"/>
        </w:rPr>
        <w:t xml:space="preserve">на участие в </w:t>
      </w:r>
      <w:r w:rsidR="00C20DF6" w:rsidRPr="007B11E8">
        <w:rPr>
          <w:rFonts w:ascii="Times New Roman" w:hAnsi="Times New Roman" w:cs="Times New Roman"/>
          <w:sz w:val="24"/>
          <w:szCs w:val="24"/>
        </w:rPr>
        <w:t xml:space="preserve">запросе котировок в электронной форме </w:t>
      </w:r>
      <w:r w:rsidR="00A373A1" w:rsidRPr="007B11E8">
        <w:rPr>
          <w:rFonts w:ascii="Times New Roman" w:hAnsi="Times New Roman" w:cs="Times New Roman"/>
          <w:sz w:val="24"/>
          <w:szCs w:val="24"/>
        </w:rPr>
        <w:t>в любое время с момента</w:t>
      </w:r>
      <w:proofErr w:type="gramEnd"/>
      <w:r w:rsidR="00A373A1" w:rsidRPr="007B11E8">
        <w:rPr>
          <w:rFonts w:ascii="Times New Roman" w:hAnsi="Times New Roman" w:cs="Times New Roman"/>
          <w:sz w:val="24"/>
          <w:szCs w:val="24"/>
        </w:rPr>
        <w:t xml:space="preserve"> размещения </w:t>
      </w:r>
      <w:r w:rsidR="00D00824" w:rsidRPr="007B11E8">
        <w:rPr>
          <w:rFonts w:ascii="Times New Roman" w:hAnsi="Times New Roman" w:cs="Times New Roman"/>
          <w:sz w:val="24"/>
          <w:szCs w:val="24"/>
        </w:rPr>
        <w:t>И</w:t>
      </w:r>
      <w:r w:rsidR="00A373A1" w:rsidRPr="007B11E8">
        <w:rPr>
          <w:rFonts w:ascii="Times New Roman" w:hAnsi="Times New Roman" w:cs="Times New Roman"/>
          <w:sz w:val="24"/>
          <w:szCs w:val="24"/>
        </w:rPr>
        <w:t xml:space="preserve">звещения до предусмотренных </w:t>
      </w:r>
      <w:r w:rsidR="00082725" w:rsidRPr="007B11E8">
        <w:rPr>
          <w:rFonts w:ascii="Times New Roman" w:hAnsi="Times New Roman" w:cs="Times New Roman"/>
          <w:sz w:val="24"/>
          <w:szCs w:val="24"/>
        </w:rPr>
        <w:t>пунктом 10</w:t>
      </w:r>
      <w:r w:rsidR="00066D5A" w:rsidRPr="007B11E8">
        <w:rPr>
          <w:rFonts w:ascii="Times New Roman" w:hAnsi="Times New Roman" w:cs="Times New Roman"/>
          <w:sz w:val="24"/>
          <w:szCs w:val="24"/>
        </w:rPr>
        <w:t>.3</w:t>
      </w:r>
      <w:r w:rsidR="00082725" w:rsidRPr="007B11E8">
        <w:rPr>
          <w:rFonts w:ascii="Times New Roman" w:hAnsi="Times New Roman" w:cs="Times New Roman"/>
          <w:sz w:val="24"/>
          <w:szCs w:val="24"/>
        </w:rPr>
        <w:t xml:space="preserve"> </w:t>
      </w:r>
      <w:r w:rsidR="002E5679" w:rsidRPr="007B11E8">
        <w:rPr>
          <w:rFonts w:ascii="Times New Roman" w:hAnsi="Times New Roman" w:cs="Times New Roman"/>
          <w:sz w:val="24"/>
          <w:szCs w:val="24"/>
        </w:rPr>
        <w:t>И</w:t>
      </w:r>
      <w:r w:rsidR="00A373A1" w:rsidRPr="007B11E8">
        <w:rPr>
          <w:rFonts w:ascii="Times New Roman" w:hAnsi="Times New Roman" w:cs="Times New Roman"/>
          <w:sz w:val="24"/>
          <w:szCs w:val="24"/>
        </w:rPr>
        <w:t>звещени</w:t>
      </w:r>
      <w:r w:rsidR="00082725" w:rsidRPr="007B11E8">
        <w:rPr>
          <w:rFonts w:ascii="Times New Roman" w:hAnsi="Times New Roman" w:cs="Times New Roman"/>
          <w:sz w:val="24"/>
          <w:szCs w:val="24"/>
        </w:rPr>
        <w:t>я</w:t>
      </w:r>
      <w:r w:rsidR="00A373A1" w:rsidRPr="007B11E8">
        <w:rPr>
          <w:rFonts w:ascii="Times New Roman" w:hAnsi="Times New Roman" w:cs="Times New Roman"/>
          <w:sz w:val="24"/>
          <w:szCs w:val="24"/>
        </w:rPr>
        <w:t xml:space="preserve"> даты и времени окончания срока подачи заявок на участие в тако</w:t>
      </w:r>
      <w:r w:rsidR="00C20DF6" w:rsidRPr="007B11E8">
        <w:rPr>
          <w:rFonts w:ascii="Times New Roman" w:hAnsi="Times New Roman" w:cs="Times New Roman"/>
          <w:sz w:val="24"/>
          <w:szCs w:val="24"/>
        </w:rPr>
        <w:t>м</w:t>
      </w:r>
      <w:r w:rsidR="00A373A1" w:rsidRPr="007B11E8">
        <w:rPr>
          <w:rFonts w:ascii="Times New Roman" w:hAnsi="Times New Roman" w:cs="Times New Roman"/>
          <w:sz w:val="24"/>
          <w:szCs w:val="24"/>
        </w:rPr>
        <w:t xml:space="preserve"> зап</w:t>
      </w:r>
      <w:r w:rsidR="00C20DF6" w:rsidRPr="007B11E8">
        <w:rPr>
          <w:rFonts w:ascii="Times New Roman" w:hAnsi="Times New Roman" w:cs="Times New Roman"/>
          <w:sz w:val="24"/>
          <w:szCs w:val="24"/>
        </w:rPr>
        <w:t>росе котировок</w:t>
      </w:r>
      <w:r w:rsidR="00A373A1" w:rsidRPr="007B11E8">
        <w:rPr>
          <w:rFonts w:ascii="Times New Roman" w:hAnsi="Times New Roman" w:cs="Times New Roman"/>
          <w:sz w:val="24"/>
          <w:szCs w:val="24"/>
        </w:rPr>
        <w:t xml:space="preserve">. </w:t>
      </w:r>
    </w:p>
    <w:p w:rsidR="00A373A1" w:rsidRPr="007B11E8" w:rsidRDefault="00330310" w:rsidP="0056161A">
      <w:pPr>
        <w:tabs>
          <w:tab w:val="left" w:pos="900"/>
          <w:tab w:val="left" w:pos="1080"/>
        </w:tabs>
        <w:spacing w:after="0" w:line="240" w:lineRule="auto"/>
        <w:ind w:firstLine="709"/>
        <w:contextualSpacing/>
        <w:jc w:val="both"/>
        <w:rPr>
          <w:rFonts w:ascii="Times New Roman" w:hAnsi="Times New Roman" w:cs="Times New Roman"/>
          <w:sz w:val="24"/>
          <w:szCs w:val="24"/>
        </w:rPr>
      </w:pPr>
      <w:proofErr w:type="gramStart"/>
      <w:r w:rsidRPr="007B11E8">
        <w:rPr>
          <w:rFonts w:ascii="Times New Roman" w:hAnsi="Times New Roman" w:cs="Times New Roman"/>
          <w:sz w:val="24"/>
          <w:szCs w:val="24"/>
        </w:rPr>
        <w:t>З</w:t>
      </w:r>
      <w:r w:rsidR="00A373A1" w:rsidRPr="007B11E8">
        <w:rPr>
          <w:rFonts w:ascii="Times New Roman" w:hAnsi="Times New Roman" w:cs="Times New Roman"/>
          <w:sz w:val="24"/>
          <w:szCs w:val="24"/>
        </w:rPr>
        <w:t xml:space="preserve">аявка на участие в </w:t>
      </w:r>
      <w:r w:rsidR="00C20DF6" w:rsidRPr="007B11E8">
        <w:rPr>
          <w:rFonts w:ascii="Times New Roman" w:hAnsi="Times New Roman" w:cs="Times New Roman"/>
          <w:sz w:val="24"/>
          <w:szCs w:val="24"/>
        </w:rPr>
        <w:t>запросе котировок в электронной форме</w:t>
      </w:r>
      <w:r w:rsidR="00A373A1" w:rsidRPr="007B11E8">
        <w:rPr>
          <w:rFonts w:ascii="Times New Roman" w:hAnsi="Times New Roman" w:cs="Times New Roman"/>
          <w:sz w:val="24"/>
          <w:szCs w:val="24"/>
        </w:rPr>
        <w:t xml:space="preserve"> подается посредством функционала электронной площадки в составе, по форме и в порядке, установленными </w:t>
      </w:r>
      <w:r w:rsidR="00DF4A70" w:rsidRPr="007B11E8">
        <w:rPr>
          <w:rFonts w:ascii="Times New Roman" w:hAnsi="Times New Roman" w:cs="Times New Roman"/>
          <w:sz w:val="24"/>
          <w:szCs w:val="24"/>
        </w:rPr>
        <w:t>И</w:t>
      </w:r>
      <w:r w:rsidR="00A373A1" w:rsidRPr="007B11E8">
        <w:rPr>
          <w:rFonts w:ascii="Times New Roman" w:hAnsi="Times New Roman" w:cs="Times New Roman"/>
          <w:sz w:val="24"/>
          <w:szCs w:val="24"/>
        </w:rPr>
        <w:t>звещением.</w:t>
      </w:r>
      <w:proofErr w:type="gramEnd"/>
    </w:p>
    <w:p w:rsidR="0042000D" w:rsidRPr="007B11E8" w:rsidRDefault="0042000D" w:rsidP="00375D55">
      <w:pPr>
        <w:spacing w:after="0" w:line="240" w:lineRule="auto"/>
        <w:ind w:firstLine="709"/>
        <w:jc w:val="both"/>
        <w:rPr>
          <w:rFonts w:ascii="Times New Roman" w:hAnsi="Times New Roman" w:cs="Times New Roman"/>
          <w:b/>
          <w:bCs/>
          <w:sz w:val="24"/>
          <w:szCs w:val="24"/>
          <w:shd w:val="clear" w:color="auto" w:fill="FFFFFF"/>
        </w:rPr>
      </w:pPr>
      <w:r w:rsidRPr="007B11E8">
        <w:rPr>
          <w:rFonts w:ascii="Times New Roman" w:hAnsi="Times New Roman" w:cs="Times New Roman"/>
          <w:b/>
          <w:sz w:val="24"/>
          <w:szCs w:val="24"/>
        </w:rPr>
        <w:t>17.</w:t>
      </w:r>
      <w:r w:rsidRPr="007B11E8">
        <w:rPr>
          <w:rFonts w:ascii="Times New Roman" w:hAnsi="Times New Roman" w:cs="Times New Roman"/>
          <w:sz w:val="24"/>
          <w:szCs w:val="24"/>
        </w:rPr>
        <w:t xml:space="preserve"> </w:t>
      </w:r>
      <w:r w:rsidRPr="007B11E8">
        <w:rPr>
          <w:rFonts w:ascii="Times New Roman" w:hAnsi="Times New Roman" w:cs="Times New Roman"/>
          <w:b/>
          <w:bCs/>
          <w:sz w:val="24"/>
          <w:szCs w:val="24"/>
          <w:shd w:val="clear" w:color="auto" w:fill="FFFFFF"/>
        </w:rPr>
        <w:t>Предоставление национального режима при осуществлении закупок</w:t>
      </w:r>
    </w:p>
    <w:p w:rsidR="0042000D" w:rsidRPr="007B11E8" w:rsidRDefault="0042000D" w:rsidP="00375D55">
      <w:pPr>
        <w:pStyle w:val="1"/>
        <w:keepNext w:val="0"/>
        <w:keepLines w:val="0"/>
        <w:widowControl w:val="0"/>
        <w:shd w:val="clear" w:color="auto" w:fill="FFFFFF"/>
        <w:spacing w:before="0" w:line="240" w:lineRule="auto"/>
        <w:ind w:firstLine="709"/>
        <w:jc w:val="both"/>
        <w:rPr>
          <w:rFonts w:ascii="Times New Roman" w:hAnsi="Times New Roman" w:cs="Times New Roman"/>
          <w:b w:val="0"/>
          <w:color w:val="000000"/>
          <w:sz w:val="24"/>
          <w:szCs w:val="24"/>
        </w:rPr>
      </w:pPr>
      <w:r w:rsidRPr="007B11E8">
        <w:rPr>
          <w:rFonts w:ascii="Times New Roman" w:hAnsi="Times New Roman" w:cs="Times New Roman"/>
          <w:b w:val="0"/>
          <w:color w:val="auto"/>
          <w:sz w:val="24"/>
          <w:szCs w:val="24"/>
        </w:rPr>
        <w:t xml:space="preserve">17.1. </w:t>
      </w:r>
      <w:proofErr w:type="gramStart"/>
      <w:r w:rsidRPr="007B11E8">
        <w:rPr>
          <w:rFonts w:ascii="Times New Roman" w:hAnsi="Times New Roman" w:cs="Times New Roman"/>
          <w:b w:val="0"/>
          <w:color w:val="auto"/>
          <w:sz w:val="24"/>
          <w:szCs w:val="24"/>
        </w:rPr>
        <w:t xml:space="preserve">При осуществлении </w:t>
      </w:r>
      <w:r w:rsidR="00660B95" w:rsidRPr="007B11E8">
        <w:rPr>
          <w:rFonts w:ascii="Times New Roman" w:hAnsi="Times New Roman" w:cs="Times New Roman"/>
          <w:b w:val="0"/>
          <w:color w:val="auto"/>
          <w:sz w:val="24"/>
          <w:szCs w:val="24"/>
        </w:rPr>
        <w:t xml:space="preserve">запроса котировок </w:t>
      </w:r>
      <w:r w:rsidRPr="007B11E8">
        <w:rPr>
          <w:rFonts w:ascii="Times New Roman" w:hAnsi="Times New Roman" w:cs="Times New Roman"/>
          <w:b w:val="0"/>
          <w:color w:val="auto"/>
          <w:sz w:val="24"/>
          <w:szCs w:val="24"/>
        </w:rPr>
        <w:t xml:space="preserve">предоставляется национальный режим, обеспечивающий происходящему из иностранного государства или 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равные условия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за исключением случаев, установленных Постановлением </w:t>
      </w:r>
      <w:r w:rsidRPr="007B11E8">
        <w:rPr>
          <w:rFonts w:ascii="Times New Roman" w:hAnsi="Times New Roman" w:cs="Times New Roman"/>
          <w:b w:val="0"/>
          <w:color w:val="000000"/>
          <w:sz w:val="24"/>
          <w:szCs w:val="24"/>
        </w:rPr>
        <w:t>Правительства</w:t>
      </w:r>
      <w:proofErr w:type="gramEnd"/>
      <w:r w:rsidRPr="007B11E8">
        <w:rPr>
          <w:rFonts w:ascii="Times New Roman" w:hAnsi="Times New Roman" w:cs="Times New Roman"/>
          <w:b w:val="0"/>
          <w:color w:val="000000"/>
          <w:sz w:val="24"/>
          <w:szCs w:val="24"/>
        </w:rPr>
        <w:t xml:space="preserve"> РФ от 23.12.2024 № 1875 </w:t>
      </w:r>
      <w:r w:rsidR="00375D55" w:rsidRPr="007B11E8">
        <w:rPr>
          <w:rFonts w:ascii="Times New Roman" w:hAnsi="Times New Roman" w:cs="Times New Roman"/>
          <w:b w:val="0"/>
          <w:color w:val="000000"/>
          <w:sz w:val="24"/>
          <w:szCs w:val="24"/>
        </w:rPr>
        <w:t>«</w:t>
      </w:r>
      <w:r w:rsidRPr="007B11E8">
        <w:rPr>
          <w:rFonts w:ascii="Times New Roman" w:hAnsi="Times New Roman" w:cs="Times New Roman"/>
          <w:b w:val="0"/>
          <w:color w:val="000000"/>
          <w:sz w:val="24"/>
          <w:szCs w:val="24"/>
        </w:rPr>
        <w:t xml:space="preserve">О мерах по </w:t>
      </w:r>
      <w:r w:rsidRPr="007B11E8">
        <w:rPr>
          <w:rFonts w:ascii="Times New Roman" w:hAnsi="Times New Roman" w:cs="Times New Roman"/>
          <w:b w:val="0"/>
          <w:color w:val="000000"/>
          <w:sz w:val="24"/>
          <w:szCs w:val="24"/>
        </w:rPr>
        <w:lastRenderedPageBreak/>
        <w:t>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r w:rsidR="00375D55" w:rsidRPr="007B11E8">
        <w:rPr>
          <w:rFonts w:ascii="Times New Roman" w:hAnsi="Times New Roman" w:cs="Times New Roman"/>
          <w:b w:val="0"/>
          <w:color w:val="000000"/>
          <w:sz w:val="24"/>
          <w:szCs w:val="24"/>
        </w:rPr>
        <w:t>»</w:t>
      </w:r>
      <w:r w:rsidR="00660B95" w:rsidRPr="007B11E8">
        <w:rPr>
          <w:rFonts w:ascii="Times New Roman" w:hAnsi="Times New Roman" w:cs="Times New Roman"/>
          <w:b w:val="0"/>
          <w:color w:val="000000"/>
          <w:sz w:val="24"/>
          <w:szCs w:val="24"/>
        </w:rPr>
        <w:t xml:space="preserve"> (далее – Постановление, 1875-ПП)</w:t>
      </w:r>
      <w:r w:rsidRPr="007B11E8">
        <w:rPr>
          <w:rFonts w:ascii="Times New Roman" w:hAnsi="Times New Roman" w:cs="Times New Roman"/>
          <w:b w:val="0"/>
          <w:color w:val="000000"/>
          <w:sz w:val="24"/>
          <w:szCs w:val="24"/>
        </w:rPr>
        <w:t>.</w:t>
      </w:r>
    </w:p>
    <w:p w:rsidR="0042000D" w:rsidRPr="007B11E8" w:rsidRDefault="0042000D" w:rsidP="00375D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 xml:space="preserve">При проведении </w:t>
      </w:r>
      <w:r w:rsidR="00660B95" w:rsidRPr="007B11E8">
        <w:rPr>
          <w:rFonts w:ascii="Times New Roman" w:eastAsia="Times New Roman" w:hAnsi="Times New Roman" w:cs="Times New Roman"/>
          <w:color w:val="000000"/>
          <w:sz w:val="24"/>
          <w:szCs w:val="24"/>
          <w:lang w:eastAsia="ru-RU"/>
        </w:rPr>
        <w:t>запроса котировок</w:t>
      </w:r>
      <w:r w:rsidRPr="007B11E8">
        <w:rPr>
          <w:rFonts w:ascii="Times New Roman" w:eastAsia="Times New Roman" w:hAnsi="Times New Roman" w:cs="Times New Roman"/>
          <w:color w:val="000000"/>
          <w:sz w:val="24"/>
          <w:szCs w:val="24"/>
          <w:lang w:eastAsia="ru-RU"/>
        </w:rPr>
        <w:t xml:space="preserve">, устанавливаются: </w:t>
      </w:r>
    </w:p>
    <w:p w:rsidR="0042000D" w:rsidRPr="007B11E8" w:rsidRDefault="0042000D" w:rsidP="00375D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а) запрет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по перечню согласно </w:t>
      </w:r>
      <w:hyperlink r:id="rId18" w:anchor="dst100287" w:history="1">
        <w:r w:rsidRPr="007B11E8">
          <w:rPr>
            <w:rFonts w:ascii="Times New Roman" w:eastAsia="Times New Roman" w:hAnsi="Times New Roman" w:cs="Times New Roman"/>
            <w:color w:val="000000"/>
            <w:sz w:val="24"/>
            <w:szCs w:val="24"/>
            <w:lang w:eastAsia="ru-RU"/>
          </w:rPr>
          <w:t xml:space="preserve">приложению </w:t>
        </w:r>
        <w:r w:rsidR="00660B95" w:rsidRPr="007B11E8">
          <w:rPr>
            <w:rFonts w:ascii="Times New Roman" w:eastAsia="Times New Roman" w:hAnsi="Times New Roman" w:cs="Times New Roman"/>
            <w:color w:val="000000"/>
            <w:sz w:val="24"/>
            <w:szCs w:val="24"/>
            <w:lang w:eastAsia="ru-RU"/>
          </w:rPr>
          <w:t>№</w:t>
        </w:r>
        <w:r w:rsidRPr="007B11E8">
          <w:rPr>
            <w:rFonts w:ascii="Times New Roman" w:eastAsia="Times New Roman" w:hAnsi="Times New Roman" w:cs="Times New Roman"/>
            <w:color w:val="000000"/>
            <w:sz w:val="24"/>
            <w:szCs w:val="24"/>
            <w:lang w:eastAsia="ru-RU"/>
          </w:rPr>
          <w:t> </w:t>
        </w:r>
      </w:hyperlink>
      <w:r w:rsidRPr="007B11E8">
        <w:rPr>
          <w:rFonts w:ascii="Times New Roman" w:eastAsia="Times New Roman" w:hAnsi="Times New Roman" w:cs="Times New Roman"/>
          <w:color w:val="000000"/>
          <w:sz w:val="24"/>
          <w:szCs w:val="24"/>
          <w:lang w:eastAsia="ru-RU"/>
        </w:rPr>
        <w:t>1 Постановления;</w:t>
      </w:r>
    </w:p>
    <w:p w:rsidR="0042000D" w:rsidRPr="007B11E8" w:rsidRDefault="0042000D" w:rsidP="00375D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б)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по перечню согласно </w:t>
      </w:r>
      <w:hyperlink r:id="rId19" w:anchor="dst100744" w:history="1">
        <w:r w:rsidRPr="007B11E8">
          <w:rPr>
            <w:rFonts w:ascii="Times New Roman" w:eastAsia="Times New Roman" w:hAnsi="Times New Roman" w:cs="Times New Roman"/>
            <w:color w:val="000000"/>
            <w:sz w:val="24"/>
            <w:szCs w:val="24"/>
            <w:lang w:eastAsia="ru-RU"/>
          </w:rPr>
          <w:t xml:space="preserve">приложению </w:t>
        </w:r>
        <w:r w:rsidR="00660B95" w:rsidRPr="007B11E8">
          <w:rPr>
            <w:rFonts w:ascii="Times New Roman" w:eastAsia="Times New Roman" w:hAnsi="Times New Roman" w:cs="Times New Roman"/>
            <w:color w:val="000000"/>
            <w:sz w:val="24"/>
            <w:szCs w:val="24"/>
            <w:lang w:eastAsia="ru-RU"/>
          </w:rPr>
          <w:t>№</w:t>
        </w:r>
        <w:r w:rsidRPr="007B11E8">
          <w:rPr>
            <w:rFonts w:ascii="Times New Roman" w:eastAsia="Times New Roman" w:hAnsi="Times New Roman" w:cs="Times New Roman"/>
            <w:color w:val="000000"/>
            <w:sz w:val="24"/>
            <w:szCs w:val="24"/>
            <w:lang w:eastAsia="ru-RU"/>
          </w:rPr>
          <w:t xml:space="preserve"> 2</w:t>
        </w:r>
      </w:hyperlink>
      <w:r w:rsidRPr="007B11E8">
        <w:rPr>
          <w:rFonts w:ascii="Times New Roman" w:eastAsia="Times New Roman" w:hAnsi="Times New Roman" w:cs="Times New Roman"/>
          <w:color w:val="000000"/>
          <w:sz w:val="24"/>
          <w:szCs w:val="24"/>
          <w:lang w:eastAsia="ru-RU"/>
        </w:rPr>
        <w:t xml:space="preserve"> Постановления;</w:t>
      </w:r>
    </w:p>
    <w:p w:rsidR="0042000D" w:rsidRPr="007B11E8" w:rsidRDefault="0042000D" w:rsidP="00375D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в) преимущество в отношении товаров российского происхождения (в том числе поставляемых при выполнении закупаемых работ, оказании закупаемых услуг);</w:t>
      </w:r>
    </w:p>
    <w:p w:rsidR="0042000D" w:rsidRPr="007B11E8" w:rsidRDefault="0042000D" w:rsidP="00375D55">
      <w:pPr>
        <w:spacing w:after="0" w:line="240" w:lineRule="auto"/>
        <w:ind w:firstLine="709"/>
        <w:jc w:val="both"/>
        <w:rPr>
          <w:rFonts w:ascii="Times New Roman" w:eastAsia="Times New Roman" w:hAnsi="Times New Roman" w:cs="Times New Roman"/>
          <w:sz w:val="24"/>
          <w:szCs w:val="24"/>
          <w:lang w:eastAsia="ru-RU"/>
        </w:rPr>
      </w:pPr>
      <w:r w:rsidRPr="007B11E8">
        <w:rPr>
          <w:rFonts w:ascii="Times New Roman" w:hAnsi="Times New Roman" w:cs="Times New Roman"/>
          <w:sz w:val="24"/>
          <w:szCs w:val="24"/>
        </w:rPr>
        <w:t>17</w:t>
      </w:r>
      <w:r w:rsidRPr="007B11E8">
        <w:rPr>
          <w:rFonts w:ascii="Times New Roman" w:eastAsia="Times New Roman" w:hAnsi="Times New Roman" w:cs="Times New Roman"/>
          <w:sz w:val="24"/>
          <w:szCs w:val="24"/>
          <w:lang w:eastAsia="ru-RU"/>
        </w:rPr>
        <w:t>.2</w:t>
      </w:r>
      <w:r w:rsidRPr="007B11E8">
        <w:rPr>
          <w:rFonts w:ascii="Times New Roman" w:eastAsia="Times New Roman" w:hAnsi="Times New Roman" w:cs="Times New Roman"/>
          <w:b/>
          <w:sz w:val="24"/>
          <w:szCs w:val="24"/>
          <w:lang w:eastAsia="ru-RU"/>
        </w:rPr>
        <w:t>.</w:t>
      </w:r>
      <w:r w:rsidRPr="007B11E8">
        <w:rPr>
          <w:rFonts w:ascii="Times New Roman" w:eastAsia="Times New Roman" w:hAnsi="Times New Roman" w:cs="Times New Roman"/>
          <w:sz w:val="24"/>
          <w:szCs w:val="24"/>
          <w:lang w:eastAsia="ru-RU"/>
        </w:rPr>
        <w:t xml:space="preserve"> При осуществлении закупки товара:</w:t>
      </w:r>
    </w:p>
    <w:p w:rsidR="0042000D" w:rsidRPr="007B11E8" w:rsidRDefault="0042000D" w:rsidP="00375D55">
      <w:pPr>
        <w:spacing w:after="0" w:line="240" w:lineRule="auto"/>
        <w:ind w:firstLine="709"/>
        <w:jc w:val="both"/>
        <w:rPr>
          <w:rFonts w:ascii="Times New Roman" w:eastAsia="Times New Roman" w:hAnsi="Times New Roman" w:cs="Times New Roman"/>
          <w:sz w:val="24"/>
          <w:szCs w:val="24"/>
          <w:lang w:eastAsia="ru-RU"/>
        </w:rPr>
      </w:pPr>
      <w:r w:rsidRPr="007B11E8">
        <w:rPr>
          <w:rFonts w:ascii="Times New Roman" w:hAnsi="Times New Roman" w:cs="Times New Roman"/>
          <w:sz w:val="24"/>
          <w:szCs w:val="24"/>
        </w:rPr>
        <w:t>17</w:t>
      </w:r>
      <w:r w:rsidRPr="007B11E8">
        <w:rPr>
          <w:rFonts w:ascii="Times New Roman" w:eastAsia="Times New Roman" w:hAnsi="Times New Roman" w:cs="Times New Roman"/>
          <w:sz w:val="24"/>
          <w:szCs w:val="24"/>
          <w:lang w:eastAsia="ru-RU"/>
        </w:rPr>
        <w:t>.2.1 если Правительством Российской Федерации установлен запрет закупок товара, не допускаются:</w:t>
      </w:r>
    </w:p>
    <w:p w:rsidR="0042000D" w:rsidRPr="007B11E8" w:rsidRDefault="0042000D" w:rsidP="00375D55">
      <w:pPr>
        <w:spacing w:after="0" w:line="240" w:lineRule="auto"/>
        <w:ind w:firstLine="709"/>
        <w:jc w:val="both"/>
        <w:rPr>
          <w:rFonts w:ascii="Times New Roman" w:eastAsia="Times New Roman" w:hAnsi="Times New Roman" w:cs="Times New Roman"/>
          <w:sz w:val="24"/>
          <w:szCs w:val="24"/>
          <w:lang w:eastAsia="ru-RU"/>
        </w:rPr>
      </w:pPr>
      <w:r w:rsidRPr="007B11E8">
        <w:rPr>
          <w:rFonts w:ascii="Times New Roman" w:eastAsia="Times New Roman" w:hAnsi="Times New Roman" w:cs="Times New Roman"/>
          <w:sz w:val="24"/>
          <w:szCs w:val="24"/>
          <w:lang w:eastAsia="ru-RU"/>
        </w:rPr>
        <w:t>а) заключение договора на поставку такого товара;</w:t>
      </w:r>
    </w:p>
    <w:p w:rsidR="0042000D" w:rsidRPr="007B11E8" w:rsidRDefault="0042000D" w:rsidP="00375D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б) при исполнении договора замена такого товара на происходящий из иностранного государства товар, в отношении которого установлен данный запрет;</w:t>
      </w:r>
    </w:p>
    <w:p w:rsidR="0042000D" w:rsidRPr="007B11E8" w:rsidRDefault="0042000D" w:rsidP="00375D55">
      <w:pPr>
        <w:spacing w:after="0" w:line="240" w:lineRule="auto"/>
        <w:ind w:firstLine="709"/>
        <w:jc w:val="both"/>
        <w:rPr>
          <w:rFonts w:ascii="Times New Roman" w:eastAsia="Times New Roman" w:hAnsi="Times New Roman" w:cs="Times New Roman"/>
          <w:sz w:val="24"/>
          <w:szCs w:val="24"/>
          <w:lang w:eastAsia="ru-RU"/>
        </w:rPr>
      </w:pPr>
      <w:r w:rsidRPr="007B11E8">
        <w:rPr>
          <w:rFonts w:ascii="Times New Roman" w:hAnsi="Times New Roman" w:cs="Times New Roman"/>
          <w:sz w:val="24"/>
          <w:szCs w:val="24"/>
        </w:rPr>
        <w:t>17</w:t>
      </w:r>
      <w:r w:rsidRPr="007B11E8">
        <w:rPr>
          <w:rFonts w:ascii="Times New Roman" w:eastAsia="Times New Roman" w:hAnsi="Times New Roman" w:cs="Times New Roman"/>
          <w:sz w:val="24"/>
          <w:szCs w:val="24"/>
          <w:lang w:eastAsia="ru-RU"/>
        </w:rPr>
        <w:t>.2.2. если Правительством Российской Федерации установлено ограничение закупок товара, не допускаются:</w:t>
      </w:r>
    </w:p>
    <w:p w:rsidR="0042000D" w:rsidRPr="007B11E8" w:rsidRDefault="0042000D" w:rsidP="00375D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а) заключение договора на поставку товара, происходящего из иностранного государства, если подан</w:t>
      </w:r>
      <w:r w:rsidR="00660B95" w:rsidRPr="007B11E8">
        <w:rPr>
          <w:rFonts w:ascii="Times New Roman" w:eastAsia="Times New Roman" w:hAnsi="Times New Roman" w:cs="Times New Roman"/>
          <w:color w:val="000000"/>
          <w:sz w:val="24"/>
          <w:szCs w:val="24"/>
          <w:lang w:eastAsia="ru-RU"/>
        </w:rPr>
        <w:t>а</w:t>
      </w:r>
      <w:r w:rsidRPr="007B11E8">
        <w:rPr>
          <w:rFonts w:ascii="Times New Roman" w:eastAsia="Times New Roman" w:hAnsi="Times New Roman" w:cs="Times New Roman"/>
          <w:color w:val="000000"/>
          <w:sz w:val="24"/>
          <w:szCs w:val="24"/>
          <w:lang w:eastAsia="ru-RU"/>
        </w:rPr>
        <w:t xml:space="preserve"> заявка на участие в </w:t>
      </w:r>
      <w:r w:rsidR="00660B95" w:rsidRPr="007B11E8">
        <w:rPr>
          <w:rFonts w:ascii="Times New Roman" w:eastAsia="Times New Roman" w:hAnsi="Times New Roman" w:cs="Times New Roman"/>
          <w:color w:val="000000"/>
          <w:sz w:val="24"/>
          <w:szCs w:val="24"/>
          <w:lang w:eastAsia="ru-RU"/>
        </w:rPr>
        <w:t>запросе котировок</w:t>
      </w:r>
      <w:r w:rsidRPr="007B11E8">
        <w:rPr>
          <w:rFonts w:ascii="Times New Roman" w:eastAsia="Times New Roman" w:hAnsi="Times New Roman" w:cs="Times New Roman"/>
          <w:color w:val="000000"/>
          <w:sz w:val="24"/>
          <w:szCs w:val="24"/>
          <w:lang w:eastAsia="ru-RU"/>
        </w:rPr>
        <w:t>, признанн</w:t>
      </w:r>
      <w:r w:rsidR="00660B95" w:rsidRPr="007B11E8">
        <w:rPr>
          <w:rFonts w:ascii="Times New Roman" w:eastAsia="Times New Roman" w:hAnsi="Times New Roman" w:cs="Times New Roman"/>
          <w:color w:val="000000"/>
          <w:sz w:val="24"/>
          <w:szCs w:val="24"/>
          <w:lang w:eastAsia="ru-RU"/>
        </w:rPr>
        <w:t>ая</w:t>
      </w:r>
      <w:r w:rsidRPr="007B11E8">
        <w:rPr>
          <w:rFonts w:ascii="Times New Roman" w:eastAsia="Times New Roman" w:hAnsi="Times New Roman" w:cs="Times New Roman"/>
          <w:color w:val="000000"/>
          <w:sz w:val="24"/>
          <w:szCs w:val="24"/>
          <w:lang w:eastAsia="ru-RU"/>
        </w:rPr>
        <w:t xml:space="preserve"> по результатам </w:t>
      </w:r>
      <w:r w:rsidR="00660B95" w:rsidRPr="007B11E8">
        <w:rPr>
          <w:rFonts w:ascii="Times New Roman" w:eastAsia="Times New Roman" w:hAnsi="Times New Roman" w:cs="Times New Roman"/>
          <w:color w:val="000000"/>
          <w:sz w:val="24"/>
          <w:szCs w:val="24"/>
          <w:lang w:eastAsia="ru-RU"/>
        </w:rPr>
        <w:t>её</w:t>
      </w:r>
      <w:r w:rsidRPr="007B11E8">
        <w:rPr>
          <w:rFonts w:ascii="Times New Roman" w:eastAsia="Times New Roman" w:hAnsi="Times New Roman" w:cs="Times New Roman"/>
          <w:color w:val="000000"/>
          <w:sz w:val="24"/>
          <w:szCs w:val="24"/>
          <w:lang w:eastAsia="ru-RU"/>
        </w:rPr>
        <w:t xml:space="preserve"> рассмотрения соответствующ</w:t>
      </w:r>
      <w:r w:rsidR="00375D55" w:rsidRPr="007B11E8">
        <w:rPr>
          <w:rFonts w:ascii="Times New Roman" w:eastAsia="Times New Roman" w:hAnsi="Times New Roman" w:cs="Times New Roman"/>
          <w:color w:val="000000"/>
          <w:sz w:val="24"/>
          <w:szCs w:val="24"/>
          <w:lang w:eastAsia="ru-RU"/>
        </w:rPr>
        <w:t>ей</w:t>
      </w:r>
      <w:r w:rsidRPr="007B11E8">
        <w:rPr>
          <w:rFonts w:ascii="Times New Roman" w:eastAsia="Times New Roman" w:hAnsi="Times New Roman" w:cs="Times New Roman"/>
          <w:color w:val="000000"/>
          <w:sz w:val="24"/>
          <w:szCs w:val="24"/>
          <w:lang w:eastAsia="ru-RU"/>
        </w:rPr>
        <w:t xml:space="preserve"> требованиям положения о закупке, </w:t>
      </w:r>
      <w:r w:rsidR="00660B95" w:rsidRPr="007B11E8">
        <w:rPr>
          <w:rFonts w:ascii="Times New Roman" w:eastAsia="Times New Roman" w:hAnsi="Times New Roman" w:cs="Times New Roman"/>
          <w:color w:val="000000"/>
          <w:sz w:val="24"/>
          <w:szCs w:val="24"/>
          <w:lang w:eastAsia="ru-RU"/>
        </w:rPr>
        <w:t>Извещения</w:t>
      </w:r>
      <w:r w:rsidRPr="007B11E8">
        <w:rPr>
          <w:rFonts w:ascii="Times New Roman" w:eastAsia="Times New Roman" w:hAnsi="Times New Roman" w:cs="Times New Roman"/>
          <w:color w:val="000000"/>
          <w:sz w:val="24"/>
          <w:szCs w:val="24"/>
          <w:lang w:eastAsia="ru-RU"/>
        </w:rPr>
        <w:t xml:space="preserve"> и содержащ</w:t>
      </w:r>
      <w:r w:rsidR="00660B95" w:rsidRPr="007B11E8">
        <w:rPr>
          <w:rFonts w:ascii="Times New Roman" w:eastAsia="Times New Roman" w:hAnsi="Times New Roman" w:cs="Times New Roman"/>
          <w:color w:val="000000"/>
          <w:sz w:val="24"/>
          <w:szCs w:val="24"/>
          <w:lang w:eastAsia="ru-RU"/>
        </w:rPr>
        <w:t>ая</w:t>
      </w:r>
      <w:r w:rsidRPr="007B11E8">
        <w:rPr>
          <w:rFonts w:ascii="Times New Roman" w:eastAsia="Times New Roman" w:hAnsi="Times New Roman" w:cs="Times New Roman"/>
          <w:color w:val="000000"/>
          <w:sz w:val="24"/>
          <w:szCs w:val="24"/>
          <w:lang w:eastAsia="ru-RU"/>
        </w:rPr>
        <w:t xml:space="preserve"> предложени</w:t>
      </w:r>
      <w:r w:rsidR="00375D55" w:rsidRPr="007B11E8">
        <w:rPr>
          <w:rFonts w:ascii="Times New Roman" w:eastAsia="Times New Roman" w:hAnsi="Times New Roman" w:cs="Times New Roman"/>
          <w:color w:val="000000"/>
          <w:sz w:val="24"/>
          <w:szCs w:val="24"/>
          <w:lang w:eastAsia="ru-RU"/>
        </w:rPr>
        <w:t>е</w:t>
      </w:r>
      <w:r w:rsidRPr="007B11E8">
        <w:rPr>
          <w:rFonts w:ascii="Times New Roman" w:eastAsia="Times New Roman" w:hAnsi="Times New Roman" w:cs="Times New Roman"/>
          <w:color w:val="000000"/>
          <w:sz w:val="24"/>
          <w:szCs w:val="24"/>
          <w:lang w:eastAsia="ru-RU"/>
        </w:rPr>
        <w:t xml:space="preserve"> о поставке товара российского происхождения;</w:t>
      </w:r>
    </w:p>
    <w:p w:rsidR="0042000D" w:rsidRPr="007B11E8" w:rsidRDefault="0042000D" w:rsidP="00375D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б) при исполнении договора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товара российского происхождения;</w:t>
      </w:r>
    </w:p>
    <w:p w:rsidR="0042000D" w:rsidRPr="007B11E8" w:rsidRDefault="0042000D" w:rsidP="00375D55">
      <w:pPr>
        <w:spacing w:after="0" w:line="240" w:lineRule="auto"/>
        <w:ind w:firstLine="709"/>
        <w:jc w:val="both"/>
        <w:rPr>
          <w:rFonts w:ascii="Times New Roman" w:eastAsia="Times New Roman" w:hAnsi="Times New Roman" w:cs="Times New Roman"/>
          <w:sz w:val="24"/>
          <w:szCs w:val="24"/>
          <w:lang w:eastAsia="ru-RU"/>
        </w:rPr>
      </w:pPr>
      <w:r w:rsidRPr="007B11E8">
        <w:rPr>
          <w:rFonts w:ascii="Times New Roman" w:hAnsi="Times New Roman" w:cs="Times New Roman"/>
          <w:sz w:val="24"/>
          <w:szCs w:val="24"/>
        </w:rPr>
        <w:t>17</w:t>
      </w:r>
      <w:r w:rsidRPr="007B11E8">
        <w:rPr>
          <w:rFonts w:ascii="Times New Roman" w:eastAsia="Times New Roman" w:hAnsi="Times New Roman" w:cs="Times New Roman"/>
          <w:sz w:val="24"/>
          <w:szCs w:val="24"/>
          <w:lang w:eastAsia="ru-RU"/>
        </w:rPr>
        <w:t>.2.3 если Правительством Российской Федерации установлено преимущество в отношении товара российского происхождения:</w:t>
      </w:r>
    </w:p>
    <w:p w:rsidR="0042000D" w:rsidRPr="007B11E8" w:rsidRDefault="0042000D" w:rsidP="00375D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7B11E8">
        <w:rPr>
          <w:rFonts w:ascii="Times New Roman" w:eastAsia="Times New Roman" w:hAnsi="Times New Roman" w:cs="Times New Roman"/>
          <w:color w:val="000000"/>
          <w:sz w:val="24"/>
          <w:szCs w:val="24"/>
          <w:lang w:eastAsia="ru-RU"/>
        </w:rPr>
        <w:t xml:space="preserve">а) при рассмотрении, оценке, сопоставлении заявок на участие </w:t>
      </w:r>
      <w:r w:rsidR="00660B95" w:rsidRPr="007B11E8">
        <w:rPr>
          <w:rFonts w:ascii="Times New Roman" w:eastAsia="Times New Roman" w:hAnsi="Times New Roman" w:cs="Times New Roman"/>
          <w:color w:val="000000"/>
          <w:sz w:val="24"/>
          <w:szCs w:val="24"/>
          <w:lang w:eastAsia="ru-RU"/>
        </w:rPr>
        <w:t xml:space="preserve">запросе котировок </w:t>
      </w:r>
      <w:r w:rsidRPr="007B11E8">
        <w:rPr>
          <w:rFonts w:ascii="Times New Roman" w:eastAsia="Times New Roman" w:hAnsi="Times New Roman" w:cs="Times New Roman"/>
          <w:color w:val="000000"/>
          <w:sz w:val="24"/>
          <w:szCs w:val="24"/>
          <w:lang w:eastAsia="ru-RU"/>
        </w:rPr>
        <w:t>осуществляется снижение на пятнадцать процентов ценового предложения, поданного в соответствии с</w:t>
      </w:r>
      <w:r w:rsidR="00660B95" w:rsidRPr="007B11E8">
        <w:rPr>
          <w:rFonts w:ascii="Times New Roman" w:hAnsi="Times New Roman" w:cs="Times New Roman"/>
          <w:sz w:val="24"/>
          <w:szCs w:val="24"/>
        </w:rPr>
        <w:t xml:space="preserve"> №223-ФЗ</w:t>
      </w:r>
      <w:r w:rsidR="00660B95" w:rsidRPr="007B11E8">
        <w:rPr>
          <w:rFonts w:ascii="Times New Roman" w:eastAsia="Times New Roman" w:hAnsi="Times New Roman" w:cs="Times New Roman"/>
          <w:color w:val="000000"/>
          <w:sz w:val="24"/>
          <w:szCs w:val="24"/>
          <w:lang w:eastAsia="ru-RU"/>
        </w:rPr>
        <w:t xml:space="preserve"> </w:t>
      </w:r>
      <w:r w:rsidRPr="007B11E8">
        <w:rPr>
          <w:rFonts w:ascii="Times New Roman" w:eastAsia="Times New Roman" w:hAnsi="Times New Roman" w:cs="Times New Roman"/>
          <w:color w:val="000000"/>
          <w:sz w:val="24"/>
          <w:szCs w:val="24"/>
          <w:lang w:eastAsia="ru-RU"/>
        </w:rPr>
        <w:t xml:space="preserve">и положением о закупке участником </w:t>
      </w:r>
      <w:r w:rsidR="00660B95" w:rsidRPr="007B11E8">
        <w:rPr>
          <w:rFonts w:ascii="Times New Roman" w:eastAsia="Times New Roman" w:hAnsi="Times New Roman" w:cs="Times New Roman"/>
          <w:color w:val="000000"/>
          <w:sz w:val="24"/>
          <w:szCs w:val="24"/>
          <w:lang w:eastAsia="ru-RU"/>
        </w:rPr>
        <w:t>запроса котировок</w:t>
      </w:r>
      <w:r w:rsidRPr="007B11E8">
        <w:rPr>
          <w:rFonts w:ascii="Times New Roman" w:eastAsia="Times New Roman" w:hAnsi="Times New Roman" w:cs="Times New Roman"/>
          <w:color w:val="000000"/>
          <w:sz w:val="24"/>
          <w:szCs w:val="24"/>
          <w:lang w:eastAsia="ru-RU"/>
        </w:rPr>
        <w:t xml:space="preserve">, предлагающим к поставке товар только российского происхождения, либо увеличение на пятнадцать процентов ценового предложения этого участника </w:t>
      </w:r>
      <w:r w:rsidR="00660B95" w:rsidRPr="007B11E8">
        <w:rPr>
          <w:rFonts w:ascii="Times New Roman" w:eastAsia="Times New Roman" w:hAnsi="Times New Roman" w:cs="Times New Roman"/>
          <w:color w:val="000000"/>
          <w:sz w:val="24"/>
          <w:szCs w:val="24"/>
          <w:lang w:eastAsia="ru-RU"/>
        </w:rPr>
        <w:t xml:space="preserve">запроса котировок </w:t>
      </w:r>
      <w:r w:rsidRPr="007B11E8">
        <w:rPr>
          <w:rFonts w:ascii="Times New Roman" w:eastAsia="Times New Roman" w:hAnsi="Times New Roman" w:cs="Times New Roman"/>
          <w:color w:val="000000"/>
          <w:sz w:val="24"/>
          <w:szCs w:val="24"/>
          <w:lang w:eastAsia="ru-RU"/>
        </w:rPr>
        <w:t>в случае подачи им предложения о размере платы, подлежащей внесению за заключение договора;</w:t>
      </w:r>
      <w:proofErr w:type="gramEnd"/>
    </w:p>
    <w:p w:rsidR="0042000D" w:rsidRPr="007B11E8" w:rsidRDefault="0042000D" w:rsidP="00375D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 xml:space="preserve">б) в случае заключения договора с участником </w:t>
      </w:r>
      <w:r w:rsidR="00660B95" w:rsidRPr="007B11E8">
        <w:rPr>
          <w:rFonts w:ascii="Times New Roman" w:eastAsia="Times New Roman" w:hAnsi="Times New Roman" w:cs="Times New Roman"/>
          <w:color w:val="000000"/>
          <w:sz w:val="24"/>
          <w:szCs w:val="24"/>
          <w:lang w:eastAsia="ru-RU"/>
        </w:rPr>
        <w:t>запроса котировок</w:t>
      </w:r>
      <w:r w:rsidRPr="007B11E8">
        <w:rPr>
          <w:rFonts w:ascii="Times New Roman" w:eastAsia="Times New Roman" w:hAnsi="Times New Roman" w:cs="Times New Roman"/>
          <w:color w:val="000000"/>
          <w:sz w:val="24"/>
          <w:szCs w:val="24"/>
          <w:lang w:eastAsia="ru-RU"/>
        </w:rPr>
        <w:t>, указанным в </w:t>
      </w:r>
      <w:hyperlink r:id="rId20" w:anchor="dst628" w:history="1">
        <w:r w:rsidRPr="007B11E8">
          <w:rPr>
            <w:rFonts w:ascii="Times New Roman" w:eastAsia="Times New Roman" w:hAnsi="Times New Roman" w:cs="Times New Roman"/>
            <w:color w:val="1A0DAB"/>
            <w:sz w:val="24"/>
            <w:szCs w:val="24"/>
            <w:u w:val="single"/>
            <w:lang w:eastAsia="ru-RU"/>
          </w:rPr>
          <w:t>подпункте "а"</w:t>
        </w:r>
      </w:hyperlink>
      <w:r w:rsidRPr="007B11E8">
        <w:rPr>
          <w:rFonts w:ascii="Times New Roman" w:eastAsia="Times New Roman" w:hAnsi="Times New Roman" w:cs="Times New Roman"/>
          <w:color w:val="000000"/>
          <w:sz w:val="24"/>
          <w:szCs w:val="24"/>
          <w:lang w:eastAsia="ru-RU"/>
        </w:rPr>
        <w:t> настоящего пункта, договор заключается без учета снижения либо увеличения ценового предложения, осуществленных в соответствии с </w:t>
      </w:r>
      <w:hyperlink r:id="rId21" w:anchor="dst628" w:history="1">
        <w:r w:rsidRPr="007B11E8">
          <w:rPr>
            <w:rFonts w:ascii="Times New Roman" w:eastAsia="Times New Roman" w:hAnsi="Times New Roman" w:cs="Times New Roman"/>
            <w:color w:val="1A0DAB"/>
            <w:sz w:val="24"/>
            <w:szCs w:val="24"/>
            <w:u w:val="single"/>
            <w:lang w:eastAsia="ru-RU"/>
          </w:rPr>
          <w:t>подпунктом "а"</w:t>
        </w:r>
      </w:hyperlink>
      <w:r w:rsidRPr="007B11E8">
        <w:rPr>
          <w:rFonts w:ascii="Times New Roman" w:eastAsia="Times New Roman" w:hAnsi="Times New Roman" w:cs="Times New Roman"/>
          <w:color w:val="000000"/>
          <w:sz w:val="24"/>
          <w:szCs w:val="24"/>
          <w:lang w:eastAsia="ru-RU"/>
        </w:rPr>
        <w:t> настоящего пункта;</w:t>
      </w:r>
    </w:p>
    <w:p w:rsidR="0042000D" w:rsidRPr="007B11E8" w:rsidRDefault="0042000D" w:rsidP="00375D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в) 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w:t>
      </w:r>
    </w:p>
    <w:p w:rsidR="0042000D" w:rsidRPr="007B11E8" w:rsidRDefault="0042000D" w:rsidP="00375D55">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7B11E8">
        <w:rPr>
          <w:rFonts w:ascii="Times New Roman" w:hAnsi="Times New Roman" w:cs="Times New Roman"/>
          <w:sz w:val="24"/>
          <w:szCs w:val="24"/>
        </w:rPr>
        <w:t>17</w:t>
      </w:r>
      <w:r w:rsidRPr="007B11E8">
        <w:rPr>
          <w:rFonts w:ascii="Times New Roman" w:eastAsia="Times New Roman" w:hAnsi="Times New Roman" w:cs="Times New Roman"/>
          <w:color w:val="000000"/>
          <w:sz w:val="24"/>
          <w:szCs w:val="24"/>
          <w:lang w:eastAsia="ru-RU"/>
        </w:rPr>
        <w:t xml:space="preserve">.3. </w:t>
      </w:r>
      <w:r w:rsidRPr="007B11E8">
        <w:rPr>
          <w:rFonts w:ascii="Times New Roman" w:eastAsia="Times New Roman" w:hAnsi="Times New Roman" w:cs="Times New Roman"/>
          <w:sz w:val="24"/>
          <w:szCs w:val="24"/>
          <w:lang w:eastAsia="ru-RU"/>
        </w:rPr>
        <w:t>При осуществлении закупки работы, услуги:</w:t>
      </w:r>
    </w:p>
    <w:p w:rsidR="0042000D" w:rsidRPr="007B11E8" w:rsidRDefault="0042000D" w:rsidP="00375D55">
      <w:pPr>
        <w:spacing w:after="0" w:line="240" w:lineRule="auto"/>
        <w:ind w:firstLine="709"/>
        <w:jc w:val="both"/>
        <w:rPr>
          <w:rFonts w:ascii="Times New Roman" w:eastAsia="Times New Roman" w:hAnsi="Times New Roman" w:cs="Times New Roman"/>
          <w:sz w:val="24"/>
          <w:szCs w:val="24"/>
          <w:lang w:eastAsia="ru-RU"/>
        </w:rPr>
      </w:pPr>
      <w:r w:rsidRPr="007B11E8">
        <w:rPr>
          <w:rFonts w:ascii="Times New Roman" w:hAnsi="Times New Roman" w:cs="Times New Roman"/>
          <w:sz w:val="24"/>
          <w:szCs w:val="24"/>
        </w:rPr>
        <w:t>17</w:t>
      </w:r>
      <w:r w:rsidRPr="007B11E8">
        <w:rPr>
          <w:rFonts w:ascii="Times New Roman" w:eastAsia="Times New Roman" w:hAnsi="Times New Roman" w:cs="Times New Roman"/>
          <w:sz w:val="24"/>
          <w:szCs w:val="24"/>
          <w:lang w:eastAsia="ru-RU"/>
        </w:rPr>
        <w:t xml:space="preserve">.3.1 если Правительством Российской Федерации установлен запрет закупки </w:t>
      </w:r>
      <w:proofErr w:type="gramStart"/>
      <w:r w:rsidRPr="007B11E8">
        <w:rPr>
          <w:rFonts w:ascii="Times New Roman" w:eastAsia="Times New Roman" w:hAnsi="Times New Roman" w:cs="Times New Roman"/>
          <w:sz w:val="24"/>
          <w:szCs w:val="24"/>
          <w:lang w:eastAsia="ru-RU"/>
        </w:rPr>
        <w:t>таких</w:t>
      </w:r>
      <w:proofErr w:type="gramEnd"/>
      <w:r w:rsidRPr="007B11E8">
        <w:rPr>
          <w:rFonts w:ascii="Times New Roman" w:eastAsia="Times New Roman" w:hAnsi="Times New Roman" w:cs="Times New Roman"/>
          <w:sz w:val="24"/>
          <w:szCs w:val="24"/>
          <w:lang w:eastAsia="ru-RU"/>
        </w:rPr>
        <w:t xml:space="preserve"> работы, услуги, соответственно выполняемой, оказываемой иностранным лицом, не допускаются:</w:t>
      </w:r>
    </w:p>
    <w:p w:rsidR="0042000D" w:rsidRPr="007B11E8" w:rsidRDefault="0042000D" w:rsidP="00375D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а) заключение договора на выполнение такой работы, оказание такой услуги с подрядчиком (исполнителем), являющимся иностранным лицом;</w:t>
      </w:r>
    </w:p>
    <w:p w:rsidR="0042000D" w:rsidRPr="007B11E8" w:rsidRDefault="0042000D" w:rsidP="00375D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7B11E8">
        <w:rPr>
          <w:rFonts w:ascii="Times New Roman" w:eastAsia="Times New Roman" w:hAnsi="Times New Roman" w:cs="Times New Roman"/>
          <w:color w:val="000000"/>
          <w:sz w:val="24"/>
          <w:szCs w:val="24"/>
          <w:lang w:eastAsia="ru-RU"/>
        </w:rPr>
        <w:t>б) перемена подрядчика (исполнителя) (в случае,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roofErr w:type="gramEnd"/>
    </w:p>
    <w:p w:rsidR="0042000D" w:rsidRPr="007B11E8" w:rsidRDefault="0042000D" w:rsidP="00375D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7B11E8">
        <w:rPr>
          <w:rFonts w:ascii="Times New Roman" w:hAnsi="Times New Roman" w:cs="Times New Roman"/>
          <w:sz w:val="24"/>
          <w:szCs w:val="24"/>
        </w:rPr>
        <w:lastRenderedPageBreak/>
        <w:t>17</w:t>
      </w:r>
      <w:r w:rsidRPr="007B11E8">
        <w:rPr>
          <w:rFonts w:ascii="Times New Roman" w:eastAsia="Times New Roman" w:hAnsi="Times New Roman" w:cs="Times New Roman"/>
          <w:color w:val="000000"/>
          <w:sz w:val="24"/>
          <w:szCs w:val="24"/>
          <w:lang w:eastAsia="ru-RU"/>
        </w:rPr>
        <w:t>.3.2 если Правительством Российской Федерации установлено </w:t>
      </w:r>
      <w:r w:rsidRPr="007B11E8">
        <w:rPr>
          <w:rFonts w:ascii="Times New Roman" w:eastAsia="Times New Roman" w:hAnsi="Times New Roman" w:cs="Times New Roman"/>
          <w:sz w:val="24"/>
          <w:szCs w:val="24"/>
          <w:lang w:eastAsia="ru-RU"/>
        </w:rPr>
        <w:t xml:space="preserve"> </w:t>
      </w:r>
      <w:r w:rsidRPr="007B11E8">
        <w:rPr>
          <w:rFonts w:ascii="Times New Roman" w:eastAsia="Times New Roman" w:hAnsi="Times New Roman" w:cs="Times New Roman"/>
          <w:color w:val="000000"/>
          <w:sz w:val="24"/>
          <w:szCs w:val="24"/>
          <w:lang w:eastAsia="ru-RU"/>
        </w:rPr>
        <w:t xml:space="preserve">ограничение закупки </w:t>
      </w:r>
      <w:proofErr w:type="gramStart"/>
      <w:r w:rsidRPr="007B11E8">
        <w:rPr>
          <w:rFonts w:ascii="Times New Roman" w:eastAsia="Times New Roman" w:hAnsi="Times New Roman" w:cs="Times New Roman"/>
          <w:color w:val="000000"/>
          <w:sz w:val="24"/>
          <w:szCs w:val="24"/>
          <w:lang w:eastAsia="ru-RU"/>
        </w:rPr>
        <w:t>таких</w:t>
      </w:r>
      <w:proofErr w:type="gramEnd"/>
      <w:r w:rsidRPr="007B11E8">
        <w:rPr>
          <w:rFonts w:ascii="Times New Roman" w:eastAsia="Times New Roman" w:hAnsi="Times New Roman" w:cs="Times New Roman"/>
          <w:color w:val="000000"/>
          <w:sz w:val="24"/>
          <w:szCs w:val="24"/>
          <w:lang w:eastAsia="ru-RU"/>
        </w:rPr>
        <w:t xml:space="preserve"> работы, услуги, соответственно выполняемой, оказываемой иностранным лицом, не допускаются:</w:t>
      </w:r>
    </w:p>
    <w:p w:rsidR="0042000D" w:rsidRPr="007B11E8" w:rsidRDefault="0042000D" w:rsidP="00375D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 xml:space="preserve">а) заключение договора с участником </w:t>
      </w:r>
      <w:r w:rsidR="00375D55" w:rsidRPr="007B11E8">
        <w:rPr>
          <w:rFonts w:ascii="Times New Roman" w:eastAsia="Times New Roman" w:hAnsi="Times New Roman" w:cs="Times New Roman"/>
          <w:color w:val="000000"/>
          <w:sz w:val="24"/>
          <w:szCs w:val="24"/>
          <w:lang w:eastAsia="ru-RU"/>
        </w:rPr>
        <w:t>запроса котировок</w:t>
      </w:r>
      <w:r w:rsidRPr="007B11E8">
        <w:rPr>
          <w:rFonts w:ascii="Times New Roman" w:eastAsia="Times New Roman" w:hAnsi="Times New Roman" w:cs="Times New Roman"/>
          <w:color w:val="000000"/>
          <w:sz w:val="24"/>
          <w:szCs w:val="24"/>
          <w:lang w:eastAsia="ru-RU"/>
        </w:rPr>
        <w:t>, являющимся иностранным лиц</w:t>
      </w:r>
      <w:r w:rsidR="00B31123" w:rsidRPr="007B11E8">
        <w:rPr>
          <w:rFonts w:ascii="Times New Roman" w:eastAsia="Times New Roman" w:hAnsi="Times New Roman" w:cs="Times New Roman"/>
          <w:color w:val="000000"/>
          <w:sz w:val="24"/>
          <w:szCs w:val="24"/>
          <w:lang w:eastAsia="ru-RU"/>
        </w:rPr>
        <w:t>ом, если российским лицом подана</w:t>
      </w:r>
      <w:r w:rsidRPr="007B11E8">
        <w:rPr>
          <w:rFonts w:ascii="Times New Roman" w:eastAsia="Times New Roman" w:hAnsi="Times New Roman" w:cs="Times New Roman"/>
          <w:color w:val="000000"/>
          <w:sz w:val="24"/>
          <w:szCs w:val="24"/>
          <w:lang w:eastAsia="ru-RU"/>
        </w:rPr>
        <w:t xml:space="preserve"> заявка на участие в </w:t>
      </w:r>
      <w:r w:rsidR="00B31123" w:rsidRPr="007B11E8">
        <w:rPr>
          <w:rFonts w:ascii="Times New Roman" w:eastAsia="Times New Roman" w:hAnsi="Times New Roman" w:cs="Times New Roman"/>
          <w:color w:val="000000"/>
          <w:sz w:val="24"/>
          <w:szCs w:val="24"/>
          <w:lang w:eastAsia="ru-RU"/>
        </w:rPr>
        <w:t>запросе котировок</w:t>
      </w:r>
      <w:r w:rsidRPr="007B11E8">
        <w:rPr>
          <w:rFonts w:ascii="Times New Roman" w:eastAsia="Times New Roman" w:hAnsi="Times New Roman" w:cs="Times New Roman"/>
          <w:color w:val="000000"/>
          <w:sz w:val="24"/>
          <w:szCs w:val="24"/>
          <w:lang w:eastAsia="ru-RU"/>
        </w:rPr>
        <w:t>, признанн</w:t>
      </w:r>
      <w:r w:rsidR="00B31123" w:rsidRPr="007B11E8">
        <w:rPr>
          <w:rFonts w:ascii="Times New Roman" w:eastAsia="Times New Roman" w:hAnsi="Times New Roman" w:cs="Times New Roman"/>
          <w:color w:val="000000"/>
          <w:sz w:val="24"/>
          <w:szCs w:val="24"/>
          <w:lang w:eastAsia="ru-RU"/>
        </w:rPr>
        <w:t>ая</w:t>
      </w:r>
      <w:r w:rsidRPr="007B11E8">
        <w:rPr>
          <w:rFonts w:ascii="Times New Roman" w:eastAsia="Times New Roman" w:hAnsi="Times New Roman" w:cs="Times New Roman"/>
          <w:color w:val="000000"/>
          <w:sz w:val="24"/>
          <w:szCs w:val="24"/>
          <w:lang w:eastAsia="ru-RU"/>
        </w:rPr>
        <w:t xml:space="preserve"> по результатам </w:t>
      </w:r>
      <w:r w:rsidR="00B31123" w:rsidRPr="007B11E8">
        <w:rPr>
          <w:rFonts w:ascii="Times New Roman" w:eastAsia="Times New Roman" w:hAnsi="Times New Roman" w:cs="Times New Roman"/>
          <w:color w:val="000000"/>
          <w:sz w:val="24"/>
          <w:szCs w:val="24"/>
          <w:lang w:eastAsia="ru-RU"/>
        </w:rPr>
        <w:t>ее</w:t>
      </w:r>
      <w:r w:rsidRPr="007B11E8">
        <w:rPr>
          <w:rFonts w:ascii="Times New Roman" w:eastAsia="Times New Roman" w:hAnsi="Times New Roman" w:cs="Times New Roman"/>
          <w:color w:val="000000"/>
          <w:sz w:val="24"/>
          <w:szCs w:val="24"/>
          <w:lang w:eastAsia="ru-RU"/>
        </w:rPr>
        <w:t xml:space="preserve"> рассмотрения соответствующ</w:t>
      </w:r>
      <w:r w:rsidR="00B31123" w:rsidRPr="007B11E8">
        <w:rPr>
          <w:rFonts w:ascii="Times New Roman" w:eastAsia="Times New Roman" w:hAnsi="Times New Roman" w:cs="Times New Roman"/>
          <w:color w:val="000000"/>
          <w:sz w:val="24"/>
          <w:szCs w:val="24"/>
          <w:lang w:eastAsia="ru-RU"/>
        </w:rPr>
        <w:t>ей</w:t>
      </w:r>
      <w:r w:rsidRPr="007B11E8">
        <w:rPr>
          <w:rFonts w:ascii="Times New Roman" w:eastAsia="Times New Roman" w:hAnsi="Times New Roman" w:cs="Times New Roman"/>
          <w:color w:val="000000"/>
          <w:sz w:val="24"/>
          <w:szCs w:val="24"/>
          <w:lang w:eastAsia="ru-RU"/>
        </w:rPr>
        <w:t xml:space="preserve"> требованиям положения о закупке, </w:t>
      </w:r>
      <w:r w:rsidR="00B31123" w:rsidRPr="007B11E8">
        <w:rPr>
          <w:rFonts w:ascii="Times New Roman" w:eastAsia="Times New Roman" w:hAnsi="Times New Roman" w:cs="Times New Roman"/>
          <w:color w:val="000000"/>
          <w:sz w:val="24"/>
          <w:szCs w:val="24"/>
          <w:lang w:eastAsia="ru-RU"/>
        </w:rPr>
        <w:t>Извещения</w:t>
      </w:r>
      <w:r w:rsidRPr="007B11E8">
        <w:rPr>
          <w:rFonts w:ascii="Times New Roman" w:eastAsia="Times New Roman" w:hAnsi="Times New Roman" w:cs="Times New Roman"/>
          <w:color w:val="000000"/>
          <w:sz w:val="24"/>
          <w:szCs w:val="24"/>
          <w:lang w:eastAsia="ru-RU"/>
        </w:rPr>
        <w:t>;</w:t>
      </w:r>
    </w:p>
    <w:p w:rsidR="0042000D" w:rsidRPr="007B11E8" w:rsidRDefault="0042000D" w:rsidP="00375D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7B11E8">
        <w:rPr>
          <w:rFonts w:ascii="Times New Roman" w:eastAsia="Times New Roman" w:hAnsi="Times New Roman" w:cs="Times New Roman"/>
          <w:color w:val="000000"/>
          <w:sz w:val="24"/>
          <w:szCs w:val="24"/>
          <w:lang w:eastAsia="ru-RU"/>
        </w:rPr>
        <w:t>б) перемена подрядчика (исполнителя) (в случае, если эта перемена допускается гражданским законодательством),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если договор заключен с российским лицом;</w:t>
      </w:r>
      <w:proofErr w:type="gramEnd"/>
    </w:p>
    <w:p w:rsidR="0042000D" w:rsidRPr="007B11E8" w:rsidRDefault="0042000D" w:rsidP="00375D55">
      <w:pPr>
        <w:spacing w:after="0" w:line="240" w:lineRule="auto"/>
        <w:ind w:firstLine="709"/>
        <w:jc w:val="both"/>
        <w:rPr>
          <w:rFonts w:ascii="Times New Roman" w:eastAsia="Times New Roman" w:hAnsi="Times New Roman" w:cs="Times New Roman"/>
          <w:sz w:val="24"/>
          <w:szCs w:val="24"/>
          <w:lang w:eastAsia="ru-RU"/>
        </w:rPr>
      </w:pPr>
      <w:r w:rsidRPr="007B11E8">
        <w:rPr>
          <w:rFonts w:ascii="Times New Roman" w:hAnsi="Times New Roman" w:cs="Times New Roman"/>
          <w:sz w:val="24"/>
          <w:szCs w:val="24"/>
        </w:rPr>
        <w:t>17</w:t>
      </w:r>
      <w:r w:rsidRPr="007B11E8">
        <w:rPr>
          <w:rFonts w:ascii="Times New Roman" w:eastAsia="Times New Roman" w:hAnsi="Times New Roman" w:cs="Times New Roman"/>
          <w:sz w:val="24"/>
          <w:szCs w:val="24"/>
          <w:lang w:eastAsia="ru-RU"/>
        </w:rPr>
        <w:t xml:space="preserve">.3.3 если Правительством Российской Федерации установлено преимущество в отношении </w:t>
      </w:r>
      <w:proofErr w:type="gramStart"/>
      <w:r w:rsidRPr="007B11E8">
        <w:rPr>
          <w:rFonts w:ascii="Times New Roman" w:eastAsia="Times New Roman" w:hAnsi="Times New Roman" w:cs="Times New Roman"/>
          <w:sz w:val="24"/>
          <w:szCs w:val="24"/>
          <w:lang w:eastAsia="ru-RU"/>
        </w:rPr>
        <w:t>таких</w:t>
      </w:r>
      <w:proofErr w:type="gramEnd"/>
      <w:r w:rsidRPr="007B11E8">
        <w:rPr>
          <w:rFonts w:ascii="Times New Roman" w:eastAsia="Times New Roman" w:hAnsi="Times New Roman" w:cs="Times New Roman"/>
          <w:sz w:val="24"/>
          <w:szCs w:val="24"/>
          <w:lang w:eastAsia="ru-RU"/>
        </w:rPr>
        <w:t xml:space="preserve"> работы, услуги, соответственно выполняемой, оказываемой российским лицом:</w:t>
      </w:r>
    </w:p>
    <w:p w:rsidR="0042000D" w:rsidRPr="007B11E8" w:rsidRDefault="0042000D" w:rsidP="00375D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7B11E8">
        <w:rPr>
          <w:rFonts w:ascii="Times New Roman" w:eastAsia="Times New Roman" w:hAnsi="Times New Roman" w:cs="Times New Roman"/>
          <w:color w:val="000000"/>
          <w:sz w:val="24"/>
          <w:szCs w:val="24"/>
          <w:lang w:eastAsia="ru-RU"/>
        </w:rPr>
        <w:t xml:space="preserve">а) при рассмотрении, оценке, сопоставлении заявок на участие </w:t>
      </w:r>
      <w:r w:rsidR="00B31123" w:rsidRPr="007B11E8">
        <w:rPr>
          <w:rFonts w:ascii="Times New Roman" w:eastAsia="Times New Roman" w:hAnsi="Times New Roman" w:cs="Times New Roman"/>
          <w:color w:val="000000"/>
          <w:sz w:val="24"/>
          <w:szCs w:val="24"/>
          <w:lang w:eastAsia="ru-RU"/>
        </w:rPr>
        <w:t xml:space="preserve">запросе котировок </w:t>
      </w:r>
      <w:r w:rsidRPr="007B11E8">
        <w:rPr>
          <w:rFonts w:ascii="Times New Roman" w:eastAsia="Times New Roman" w:hAnsi="Times New Roman" w:cs="Times New Roman"/>
          <w:color w:val="000000"/>
          <w:sz w:val="24"/>
          <w:szCs w:val="24"/>
          <w:lang w:eastAsia="ru-RU"/>
        </w:rPr>
        <w:t xml:space="preserve">осуществляется снижение на пятнадцать процентов ценового предложения, поданного в соответствии с </w:t>
      </w:r>
      <w:r w:rsidR="00B31123" w:rsidRPr="007B11E8">
        <w:rPr>
          <w:rFonts w:ascii="Times New Roman" w:eastAsia="Times New Roman" w:hAnsi="Times New Roman" w:cs="Times New Roman"/>
          <w:color w:val="000000"/>
          <w:sz w:val="24"/>
          <w:szCs w:val="24"/>
          <w:lang w:eastAsia="ru-RU"/>
        </w:rPr>
        <w:t>№223-ФЗ</w:t>
      </w:r>
      <w:r w:rsidRPr="007B11E8">
        <w:rPr>
          <w:rFonts w:ascii="Times New Roman" w:eastAsia="Times New Roman" w:hAnsi="Times New Roman" w:cs="Times New Roman"/>
          <w:color w:val="000000"/>
          <w:sz w:val="24"/>
          <w:szCs w:val="24"/>
          <w:lang w:eastAsia="ru-RU"/>
        </w:rPr>
        <w:t xml:space="preserve"> и положением о закупке участником </w:t>
      </w:r>
      <w:r w:rsidR="00B31123" w:rsidRPr="007B11E8">
        <w:rPr>
          <w:rFonts w:ascii="Times New Roman" w:eastAsia="Times New Roman" w:hAnsi="Times New Roman" w:cs="Times New Roman"/>
          <w:color w:val="000000"/>
          <w:sz w:val="24"/>
          <w:szCs w:val="24"/>
          <w:lang w:eastAsia="ru-RU"/>
        </w:rPr>
        <w:t>запроса котировок</w:t>
      </w:r>
      <w:r w:rsidRPr="007B11E8">
        <w:rPr>
          <w:rFonts w:ascii="Times New Roman" w:eastAsia="Times New Roman" w:hAnsi="Times New Roman" w:cs="Times New Roman"/>
          <w:color w:val="000000"/>
          <w:sz w:val="24"/>
          <w:szCs w:val="24"/>
          <w:lang w:eastAsia="ru-RU"/>
        </w:rPr>
        <w:t xml:space="preserve">, являющимся российским лицом, либо увеличение на пятнадцать процентов ценового предложения этого участника </w:t>
      </w:r>
      <w:r w:rsidR="00B31123" w:rsidRPr="007B11E8">
        <w:rPr>
          <w:rFonts w:ascii="Times New Roman" w:eastAsia="Times New Roman" w:hAnsi="Times New Roman" w:cs="Times New Roman"/>
          <w:color w:val="000000"/>
          <w:sz w:val="24"/>
          <w:szCs w:val="24"/>
          <w:lang w:eastAsia="ru-RU"/>
        </w:rPr>
        <w:t xml:space="preserve">запроса котировок </w:t>
      </w:r>
      <w:r w:rsidRPr="007B11E8">
        <w:rPr>
          <w:rFonts w:ascii="Times New Roman" w:eastAsia="Times New Roman" w:hAnsi="Times New Roman" w:cs="Times New Roman"/>
          <w:color w:val="000000"/>
          <w:sz w:val="24"/>
          <w:szCs w:val="24"/>
          <w:lang w:eastAsia="ru-RU"/>
        </w:rPr>
        <w:t>в случае подачи им предложения о размере платы, подлежащей внесению за заключение с ним договора;</w:t>
      </w:r>
      <w:proofErr w:type="gramEnd"/>
    </w:p>
    <w:p w:rsidR="0042000D" w:rsidRPr="007B11E8" w:rsidRDefault="0042000D" w:rsidP="00375D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 xml:space="preserve">б) в случае заключения договора с участником </w:t>
      </w:r>
      <w:r w:rsidR="00B31123" w:rsidRPr="007B11E8">
        <w:rPr>
          <w:rFonts w:ascii="Times New Roman" w:eastAsia="Times New Roman" w:hAnsi="Times New Roman" w:cs="Times New Roman"/>
          <w:color w:val="000000"/>
          <w:sz w:val="24"/>
          <w:szCs w:val="24"/>
          <w:lang w:eastAsia="ru-RU"/>
        </w:rPr>
        <w:t>запроса котировок</w:t>
      </w:r>
      <w:r w:rsidRPr="007B11E8">
        <w:rPr>
          <w:rFonts w:ascii="Times New Roman" w:eastAsia="Times New Roman" w:hAnsi="Times New Roman" w:cs="Times New Roman"/>
          <w:color w:val="000000"/>
          <w:sz w:val="24"/>
          <w:szCs w:val="24"/>
          <w:lang w:eastAsia="ru-RU"/>
        </w:rPr>
        <w:t>, указанным в </w:t>
      </w:r>
      <w:hyperlink r:id="rId22" w:anchor="dst639" w:history="1">
        <w:r w:rsidRPr="007B11E8">
          <w:rPr>
            <w:rFonts w:ascii="Times New Roman" w:eastAsia="Times New Roman" w:hAnsi="Times New Roman" w:cs="Times New Roman"/>
            <w:color w:val="1A0DAB"/>
            <w:sz w:val="24"/>
            <w:szCs w:val="24"/>
            <w:u w:val="single"/>
            <w:lang w:eastAsia="ru-RU"/>
          </w:rPr>
          <w:t>подпункте "а"</w:t>
        </w:r>
      </w:hyperlink>
      <w:r w:rsidRPr="007B11E8">
        <w:rPr>
          <w:rFonts w:ascii="Times New Roman" w:eastAsia="Times New Roman" w:hAnsi="Times New Roman" w:cs="Times New Roman"/>
          <w:color w:val="000000"/>
          <w:sz w:val="24"/>
          <w:szCs w:val="24"/>
          <w:lang w:eastAsia="ru-RU"/>
        </w:rPr>
        <w:t> настоящего пункта, договор заключается без учета снижения либо увеличения ценового предложения, осуществленных в соответствии с </w:t>
      </w:r>
      <w:hyperlink r:id="rId23" w:anchor="dst639" w:history="1">
        <w:r w:rsidRPr="007B11E8">
          <w:rPr>
            <w:rFonts w:ascii="Times New Roman" w:eastAsia="Times New Roman" w:hAnsi="Times New Roman" w:cs="Times New Roman"/>
            <w:color w:val="1A0DAB"/>
            <w:sz w:val="24"/>
            <w:szCs w:val="24"/>
            <w:u w:val="single"/>
            <w:lang w:eastAsia="ru-RU"/>
          </w:rPr>
          <w:t>подпунктом "а"</w:t>
        </w:r>
      </w:hyperlink>
      <w:r w:rsidRPr="007B11E8">
        <w:rPr>
          <w:rFonts w:ascii="Times New Roman" w:eastAsia="Times New Roman" w:hAnsi="Times New Roman" w:cs="Times New Roman"/>
          <w:color w:val="000000"/>
          <w:sz w:val="24"/>
          <w:szCs w:val="24"/>
          <w:lang w:eastAsia="ru-RU"/>
        </w:rPr>
        <w:t> настоящего пункта;</w:t>
      </w:r>
    </w:p>
    <w:p w:rsidR="0042000D" w:rsidRPr="007B11E8" w:rsidRDefault="0042000D" w:rsidP="00375D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в) перемена подрядчика (исполнителя) (в случае, если эта перемена допускается гражданским законодательством), с которым заключен договор, допускается исключительно на российское лицо, если договор заключен с российским лицом.</w:t>
      </w:r>
    </w:p>
    <w:p w:rsidR="00375D55" w:rsidRPr="007B11E8" w:rsidRDefault="00375D55" w:rsidP="00375D55">
      <w:pPr>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7B11E8">
        <w:rPr>
          <w:rFonts w:ascii="Times New Roman" w:hAnsi="Times New Roman" w:cs="Times New Roman"/>
          <w:color w:val="000000"/>
          <w:sz w:val="24"/>
          <w:szCs w:val="24"/>
        </w:rPr>
        <w:t>17.4. Запрет и ограничение не применяются к товарам, происходящим из государств-членов ЕАЭС, к работам, услугам, соответственно выполняемым, оказываемым лицами, зарегистрированными на территории государств-членов ЕАЭС.</w:t>
      </w:r>
    </w:p>
    <w:p w:rsidR="00375D55" w:rsidRPr="007B11E8" w:rsidRDefault="00375D55" w:rsidP="00375D55">
      <w:pPr>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7B11E8">
        <w:rPr>
          <w:rFonts w:ascii="Times New Roman" w:hAnsi="Times New Roman" w:cs="Times New Roman"/>
          <w:color w:val="000000"/>
          <w:sz w:val="24"/>
          <w:szCs w:val="24"/>
        </w:rPr>
        <w:t>17.5. Преимущества товарам российского происхождения, работам, услугам, соответственно выполняемым, оказываемым российскими лицами применяются также к товарам, происходящим из государств-членов ЕАЭС, работам, услугам, соответственно выполняемым, оказываемым лицами, зарегистрированными на территории государств-членов ЕАЭС.</w:t>
      </w:r>
    </w:p>
    <w:p w:rsidR="006D6F41" w:rsidRPr="007B11E8" w:rsidRDefault="00660B95" w:rsidP="000E2523">
      <w:pPr>
        <w:autoSpaceDE w:val="0"/>
        <w:autoSpaceDN w:val="0"/>
        <w:adjustRightInd w:val="0"/>
        <w:spacing w:after="0" w:line="240" w:lineRule="auto"/>
        <w:ind w:firstLine="709"/>
        <w:jc w:val="both"/>
        <w:rPr>
          <w:rFonts w:ascii="Times New Roman" w:hAnsi="Times New Roman" w:cs="Times New Roman"/>
          <w:b/>
          <w:sz w:val="24"/>
          <w:szCs w:val="24"/>
        </w:rPr>
      </w:pPr>
      <w:r w:rsidRPr="007B11E8">
        <w:rPr>
          <w:rFonts w:ascii="Times New Roman" w:hAnsi="Times New Roman" w:cs="Times New Roman"/>
          <w:b/>
          <w:sz w:val="24"/>
          <w:szCs w:val="24"/>
        </w:rPr>
        <w:t>18</w:t>
      </w:r>
      <w:r w:rsidR="004C7E53" w:rsidRPr="007B11E8">
        <w:rPr>
          <w:rFonts w:ascii="Times New Roman" w:hAnsi="Times New Roman" w:cs="Times New Roman"/>
          <w:b/>
          <w:sz w:val="24"/>
          <w:szCs w:val="24"/>
        </w:rPr>
        <w:t>. </w:t>
      </w:r>
      <w:r w:rsidR="000E2523" w:rsidRPr="007B11E8">
        <w:rPr>
          <w:rFonts w:ascii="Times New Roman" w:hAnsi="Times New Roman" w:cs="Times New Roman"/>
          <w:b/>
          <w:sz w:val="24"/>
          <w:szCs w:val="24"/>
        </w:rPr>
        <w:t xml:space="preserve">Рассмотрение и оценка заявок, поданных на участие в запросе котировок в электронной форме. </w:t>
      </w:r>
      <w:r w:rsidR="006D6F41" w:rsidRPr="007B11E8">
        <w:rPr>
          <w:rFonts w:ascii="Times New Roman" w:hAnsi="Times New Roman" w:cs="Times New Roman"/>
          <w:b/>
          <w:sz w:val="24"/>
          <w:szCs w:val="24"/>
        </w:rPr>
        <w:t>Подведение итогов запроса котировок в электронной форме.</w:t>
      </w:r>
    </w:p>
    <w:p w:rsidR="001A3BAF" w:rsidRPr="007B11E8" w:rsidRDefault="00660B95" w:rsidP="001A3BAF">
      <w:pPr>
        <w:autoSpaceDE w:val="0"/>
        <w:autoSpaceDN w:val="0"/>
        <w:adjustRightInd w:val="0"/>
        <w:spacing w:after="0" w:line="240" w:lineRule="auto"/>
        <w:ind w:firstLine="709"/>
        <w:jc w:val="both"/>
        <w:rPr>
          <w:rFonts w:ascii="Times New Roman" w:hAnsi="Times New Roman" w:cs="Times New Roman"/>
          <w:b/>
          <w:sz w:val="24"/>
          <w:szCs w:val="24"/>
        </w:rPr>
      </w:pPr>
      <w:r w:rsidRPr="007B11E8">
        <w:rPr>
          <w:rFonts w:ascii="Times New Roman" w:hAnsi="Times New Roman" w:cs="Times New Roman"/>
          <w:sz w:val="24"/>
          <w:szCs w:val="24"/>
        </w:rPr>
        <w:t>18</w:t>
      </w:r>
      <w:r w:rsidR="0081358E" w:rsidRPr="007B11E8">
        <w:rPr>
          <w:rFonts w:ascii="Times New Roman" w:hAnsi="Times New Roman" w:cs="Times New Roman"/>
          <w:sz w:val="24"/>
          <w:szCs w:val="24"/>
        </w:rPr>
        <w:t>.1. </w:t>
      </w:r>
      <w:r w:rsidR="001A3BAF" w:rsidRPr="007B11E8">
        <w:rPr>
          <w:rFonts w:ascii="Times New Roman" w:hAnsi="Times New Roman" w:cs="Times New Roman"/>
          <w:sz w:val="24"/>
          <w:szCs w:val="24"/>
        </w:rPr>
        <w:t xml:space="preserve">Дата начала рассмотрения котировочных заявок: </w:t>
      </w:r>
      <w:r w:rsidR="00F40D93" w:rsidRPr="007B11E8">
        <w:rPr>
          <w:rFonts w:ascii="Times New Roman" w:hAnsi="Times New Roman" w:cs="Times New Roman"/>
          <w:sz w:val="24"/>
          <w:szCs w:val="24"/>
        </w:rPr>
        <w:t>с момента</w:t>
      </w:r>
      <w:r w:rsidR="00F40D93" w:rsidRPr="007B11E8">
        <w:rPr>
          <w:rFonts w:ascii="Times New Roman" w:hAnsi="Times New Roman" w:cs="Times New Roman"/>
          <w:b/>
          <w:sz w:val="24"/>
          <w:szCs w:val="24"/>
        </w:rPr>
        <w:t xml:space="preserve"> </w:t>
      </w:r>
      <w:r w:rsidR="00F40D93" w:rsidRPr="007B11E8">
        <w:rPr>
          <w:rFonts w:ascii="Times New Roman" w:hAnsi="Times New Roman" w:cs="Times New Roman"/>
          <w:sz w:val="24"/>
          <w:szCs w:val="24"/>
        </w:rPr>
        <w:t>окончания срока подачи заявок на участие в запросе котировок в электронной форме, указанного в п</w:t>
      </w:r>
      <w:r w:rsidR="00432AF8" w:rsidRPr="007B11E8">
        <w:rPr>
          <w:rFonts w:ascii="Times New Roman" w:hAnsi="Times New Roman" w:cs="Times New Roman"/>
          <w:sz w:val="24"/>
          <w:szCs w:val="24"/>
        </w:rPr>
        <w:t>ункте </w:t>
      </w:r>
      <w:r w:rsidR="00F40D93" w:rsidRPr="007B11E8">
        <w:rPr>
          <w:rFonts w:ascii="Times New Roman" w:hAnsi="Times New Roman" w:cs="Times New Roman"/>
          <w:sz w:val="24"/>
          <w:szCs w:val="24"/>
        </w:rPr>
        <w:t>10</w:t>
      </w:r>
      <w:r w:rsidR="009D2B73" w:rsidRPr="007B11E8">
        <w:rPr>
          <w:rFonts w:ascii="Times New Roman" w:hAnsi="Times New Roman" w:cs="Times New Roman"/>
          <w:sz w:val="24"/>
          <w:szCs w:val="24"/>
        </w:rPr>
        <w:t>.3</w:t>
      </w:r>
      <w:r w:rsidR="00F40D93" w:rsidRPr="007B11E8">
        <w:rPr>
          <w:rFonts w:ascii="Times New Roman" w:hAnsi="Times New Roman" w:cs="Times New Roman"/>
          <w:sz w:val="24"/>
          <w:szCs w:val="24"/>
        </w:rPr>
        <w:t xml:space="preserve"> </w:t>
      </w:r>
      <w:r w:rsidR="009F4CFD" w:rsidRPr="007B11E8">
        <w:rPr>
          <w:rFonts w:ascii="Times New Roman" w:hAnsi="Times New Roman" w:cs="Times New Roman"/>
          <w:sz w:val="24"/>
          <w:szCs w:val="24"/>
        </w:rPr>
        <w:t>И</w:t>
      </w:r>
      <w:r w:rsidR="00426E91" w:rsidRPr="007B11E8">
        <w:rPr>
          <w:rFonts w:ascii="Times New Roman" w:hAnsi="Times New Roman" w:cs="Times New Roman"/>
          <w:sz w:val="24"/>
          <w:szCs w:val="24"/>
        </w:rPr>
        <w:t>звещения</w:t>
      </w:r>
      <w:r w:rsidR="00F40D93" w:rsidRPr="007B11E8">
        <w:rPr>
          <w:rFonts w:ascii="Times New Roman" w:hAnsi="Times New Roman" w:cs="Times New Roman"/>
          <w:sz w:val="24"/>
          <w:szCs w:val="24"/>
        </w:rPr>
        <w:t>.</w:t>
      </w:r>
      <w:r w:rsidR="001A3BAF" w:rsidRPr="007B11E8">
        <w:rPr>
          <w:rFonts w:ascii="Times New Roman" w:hAnsi="Times New Roman" w:cs="Times New Roman"/>
          <w:b/>
          <w:sz w:val="24"/>
          <w:szCs w:val="24"/>
        </w:rPr>
        <w:t xml:space="preserve"> </w:t>
      </w:r>
    </w:p>
    <w:p w:rsidR="0059669C" w:rsidRPr="007B11E8" w:rsidRDefault="00660B95" w:rsidP="0059669C">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18</w:t>
      </w:r>
      <w:r w:rsidR="0059669C" w:rsidRPr="007B11E8">
        <w:rPr>
          <w:rFonts w:ascii="Times New Roman" w:hAnsi="Times New Roman" w:cs="Times New Roman"/>
          <w:sz w:val="24"/>
          <w:szCs w:val="24"/>
        </w:rPr>
        <w:t>.1.2. Дата окончания срока рассмотрения и оценки котировочных заявок</w:t>
      </w:r>
      <w:r w:rsidR="00304867" w:rsidRPr="007B11E8">
        <w:rPr>
          <w:rFonts w:ascii="Times New Roman" w:hAnsi="Times New Roman" w:cs="Times New Roman"/>
          <w:sz w:val="24"/>
          <w:szCs w:val="24"/>
        </w:rPr>
        <w:t>, подведение итогов</w:t>
      </w:r>
      <w:r w:rsidR="0059669C" w:rsidRPr="007B11E8">
        <w:rPr>
          <w:rFonts w:ascii="Times New Roman" w:hAnsi="Times New Roman" w:cs="Times New Roman"/>
          <w:sz w:val="24"/>
          <w:szCs w:val="24"/>
        </w:rPr>
        <w:t xml:space="preserve">: </w:t>
      </w:r>
      <w:r w:rsidR="00CF599F" w:rsidRPr="007B11E8">
        <w:rPr>
          <w:rFonts w:ascii="Times New Roman" w:hAnsi="Times New Roman" w:cs="Times New Roman"/>
          <w:b/>
          <w:sz w:val="24"/>
          <w:szCs w:val="24"/>
        </w:rPr>
        <w:t>«</w:t>
      </w:r>
      <w:r w:rsidR="00B82DA2">
        <w:rPr>
          <w:rFonts w:ascii="Times New Roman" w:hAnsi="Times New Roman" w:cs="Times New Roman"/>
          <w:b/>
          <w:sz w:val="24"/>
          <w:szCs w:val="24"/>
        </w:rPr>
        <w:t>11</w:t>
      </w:r>
      <w:r w:rsidR="00CF599F" w:rsidRPr="007B11E8">
        <w:rPr>
          <w:rFonts w:ascii="Times New Roman" w:hAnsi="Times New Roman" w:cs="Times New Roman"/>
          <w:b/>
          <w:sz w:val="24"/>
          <w:szCs w:val="24"/>
        </w:rPr>
        <w:t>»</w:t>
      </w:r>
      <w:r w:rsidR="007B11E8" w:rsidRPr="007B11E8">
        <w:rPr>
          <w:rFonts w:ascii="Times New Roman" w:hAnsi="Times New Roman" w:cs="Times New Roman"/>
          <w:b/>
          <w:sz w:val="24"/>
          <w:szCs w:val="24"/>
        </w:rPr>
        <w:t xml:space="preserve"> марта </w:t>
      </w:r>
      <w:r w:rsidR="00CF599F" w:rsidRPr="007B11E8">
        <w:rPr>
          <w:rFonts w:ascii="Times New Roman" w:hAnsi="Times New Roman" w:cs="Times New Roman"/>
          <w:b/>
          <w:sz w:val="24"/>
          <w:szCs w:val="24"/>
        </w:rPr>
        <w:t>202</w:t>
      </w:r>
      <w:r w:rsidR="003F3F56" w:rsidRPr="007B11E8">
        <w:rPr>
          <w:rFonts w:ascii="Times New Roman" w:hAnsi="Times New Roman" w:cs="Times New Roman"/>
          <w:b/>
          <w:sz w:val="24"/>
          <w:szCs w:val="24"/>
        </w:rPr>
        <w:t>5</w:t>
      </w:r>
      <w:r w:rsidR="00CF599F" w:rsidRPr="007B11E8">
        <w:rPr>
          <w:rFonts w:ascii="Times New Roman" w:hAnsi="Times New Roman" w:cs="Times New Roman"/>
          <w:b/>
          <w:sz w:val="24"/>
          <w:szCs w:val="24"/>
        </w:rPr>
        <w:t xml:space="preserve"> г.</w:t>
      </w:r>
    </w:p>
    <w:p w:rsidR="008B253E" w:rsidRPr="007B11E8" w:rsidRDefault="00660B95" w:rsidP="00BD3343">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18</w:t>
      </w:r>
      <w:r w:rsidR="0087670E" w:rsidRPr="007B11E8">
        <w:rPr>
          <w:rFonts w:ascii="Times New Roman" w:hAnsi="Times New Roman" w:cs="Times New Roman"/>
          <w:sz w:val="24"/>
          <w:szCs w:val="24"/>
        </w:rPr>
        <w:t>.2. </w:t>
      </w:r>
      <w:r w:rsidR="00FB180C" w:rsidRPr="007B11E8">
        <w:rPr>
          <w:rFonts w:ascii="Times New Roman" w:hAnsi="Times New Roman" w:cs="Times New Roman"/>
          <w:sz w:val="24"/>
          <w:szCs w:val="24"/>
        </w:rPr>
        <w:t>В день и во время окончания подачи заявок на участие в запросе котировок в электронной форме, установленные пунктом 10</w:t>
      </w:r>
      <w:r w:rsidR="00A600EA" w:rsidRPr="007B11E8">
        <w:rPr>
          <w:rFonts w:ascii="Times New Roman" w:hAnsi="Times New Roman" w:cs="Times New Roman"/>
          <w:sz w:val="24"/>
          <w:szCs w:val="24"/>
        </w:rPr>
        <w:t>.3</w:t>
      </w:r>
      <w:r w:rsidR="00FB180C" w:rsidRPr="007B11E8">
        <w:rPr>
          <w:rFonts w:ascii="Times New Roman" w:hAnsi="Times New Roman" w:cs="Times New Roman"/>
          <w:sz w:val="24"/>
          <w:szCs w:val="24"/>
        </w:rPr>
        <w:t xml:space="preserve"> </w:t>
      </w:r>
      <w:r w:rsidR="00A6692F" w:rsidRPr="007B11E8">
        <w:rPr>
          <w:rFonts w:ascii="Times New Roman" w:hAnsi="Times New Roman" w:cs="Times New Roman"/>
          <w:sz w:val="24"/>
          <w:szCs w:val="24"/>
        </w:rPr>
        <w:t>И</w:t>
      </w:r>
      <w:r w:rsidR="00FB180C" w:rsidRPr="007B11E8">
        <w:rPr>
          <w:rFonts w:ascii="Times New Roman" w:hAnsi="Times New Roman" w:cs="Times New Roman"/>
          <w:sz w:val="24"/>
          <w:szCs w:val="24"/>
        </w:rPr>
        <w:t xml:space="preserve">звещения, и в порядке, установленном регламентом функционирования электронной площадки </w:t>
      </w:r>
      <w:hyperlink r:id="rId24" w:history="1">
        <w:r w:rsidR="00FB180C" w:rsidRPr="007B11E8">
          <w:rPr>
            <w:rStyle w:val="a8"/>
            <w:rFonts w:ascii="Times New Roman" w:hAnsi="Times New Roman" w:cs="Times New Roman"/>
            <w:color w:val="auto"/>
            <w:sz w:val="24"/>
            <w:szCs w:val="24"/>
          </w:rPr>
          <w:t>http://rts-tender.ru</w:t>
        </w:r>
      </w:hyperlink>
      <w:r w:rsidR="00FB180C" w:rsidRPr="007B11E8">
        <w:rPr>
          <w:rFonts w:ascii="Times New Roman" w:hAnsi="Times New Roman" w:cs="Times New Roman"/>
          <w:sz w:val="24"/>
          <w:szCs w:val="24"/>
        </w:rPr>
        <w:t xml:space="preserve">, оператором электронной площадки осуществляется открытие Организатору доступа к поданным заявкам на участие в запросе котировок в электронной форме. </w:t>
      </w:r>
    </w:p>
    <w:p w:rsidR="00FB180C" w:rsidRPr="007B11E8" w:rsidRDefault="00216732" w:rsidP="00BD3343">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Оператор электронной площадки направляет Заказчику</w:t>
      </w:r>
      <w:r w:rsidR="00162D5F" w:rsidRPr="007B11E8">
        <w:rPr>
          <w:rFonts w:ascii="Times New Roman" w:hAnsi="Times New Roman" w:cs="Times New Roman"/>
          <w:sz w:val="24"/>
          <w:szCs w:val="24"/>
        </w:rPr>
        <w:t xml:space="preserve"> </w:t>
      </w:r>
      <w:r w:rsidRPr="007B11E8">
        <w:rPr>
          <w:rFonts w:ascii="Times New Roman" w:hAnsi="Times New Roman" w:cs="Times New Roman"/>
          <w:sz w:val="24"/>
          <w:szCs w:val="24"/>
        </w:rPr>
        <w:t>заявк</w:t>
      </w:r>
      <w:r w:rsidR="008B253E" w:rsidRPr="007B11E8">
        <w:rPr>
          <w:rFonts w:ascii="Times New Roman" w:hAnsi="Times New Roman" w:cs="Times New Roman"/>
          <w:sz w:val="24"/>
          <w:szCs w:val="24"/>
        </w:rPr>
        <w:t>и</w:t>
      </w:r>
      <w:r w:rsidRPr="007B11E8">
        <w:rPr>
          <w:rFonts w:ascii="Times New Roman" w:hAnsi="Times New Roman" w:cs="Times New Roman"/>
          <w:sz w:val="24"/>
          <w:szCs w:val="24"/>
        </w:rPr>
        <w:t xml:space="preserve"> на участие в запросе котировок в электронной форме – не позднее дня, следующего за днем окончания срока подачи </w:t>
      </w:r>
      <w:r w:rsidR="0087670E" w:rsidRPr="007B11E8">
        <w:rPr>
          <w:rFonts w:ascii="Times New Roman" w:hAnsi="Times New Roman" w:cs="Times New Roman"/>
          <w:sz w:val="24"/>
          <w:szCs w:val="24"/>
        </w:rPr>
        <w:t xml:space="preserve">котировочных </w:t>
      </w:r>
      <w:r w:rsidRPr="007B11E8">
        <w:rPr>
          <w:rFonts w:ascii="Times New Roman" w:hAnsi="Times New Roman" w:cs="Times New Roman"/>
          <w:sz w:val="24"/>
          <w:szCs w:val="24"/>
        </w:rPr>
        <w:t xml:space="preserve">заявок с </w:t>
      </w:r>
      <w:r w:rsidR="009234BF" w:rsidRPr="007B11E8">
        <w:rPr>
          <w:rFonts w:ascii="Times New Roman" w:hAnsi="Times New Roman" w:cs="Times New Roman"/>
          <w:sz w:val="24"/>
          <w:szCs w:val="24"/>
        </w:rPr>
        <w:t>участием СМП, установленного в И</w:t>
      </w:r>
      <w:r w:rsidRPr="007B11E8">
        <w:rPr>
          <w:rFonts w:ascii="Times New Roman" w:hAnsi="Times New Roman" w:cs="Times New Roman"/>
          <w:sz w:val="24"/>
          <w:szCs w:val="24"/>
        </w:rPr>
        <w:t>звещении.</w:t>
      </w:r>
      <w:r w:rsidR="00FB180C" w:rsidRPr="007B11E8">
        <w:rPr>
          <w:rFonts w:ascii="Times New Roman" w:hAnsi="Times New Roman" w:cs="Times New Roman"/>
          <w:sz w:val="24"/>
          <w:szCs w:val="24"/>
        </w:rPr>
        <w:t xml:space="preserve"> </w:t>
      </w:r>
    </w:p>
    <w:p w:rsidR="00D06D11" w:rsidRPr="007B11E8" w:rsidRDefault="00660B95" w:rsidP="00B52B81">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18</w:t>
      </w:r>
      <w:r w:rsidR="00FB180C" w:rsidRPr="007B11E8">
        <w:rPr>
          <w:rFonts w:ascii="Times New Roman" w:hAnsi="Times New Roman" w:cs="Times New Roman"/>
          <w:sz w:val="24"/>
          <w:szCs w:val="24"/>
        </w:rPr>
        <w:t>.</w:t>
      </w:r>
      <w:r w:rsidR="009F70CE" w:rsidRPr="007B11E8">
        <w:rPr>
          <w:rFonts w:ascii="Times New Roman" w:hAnsi="Times New Roman" w:cs="Times New Roman"/>
          <w:sz w:val="24"/>
          <w:szCs w:val="24"/>
        </w:rPr>
        <w:t>3</w:t>
      </w:r>
      <w:r w:rsidR="00FB180C" w:rsidRPr="007B11E8">
        <w:rPr>
          <w:rFonts w:ascii="Times New Roman" w:hAnsi="Times New Roman" w:cs="Times New Roman"/>
          <w:sz w:val="24"/>
          <w:szCs w:val="24"/>
        </w:rPr>
        <w:t xml:space="preserve">. Организатор рассматривает поданные заявки на участие в запросе котировок в электронной форме с целью </w:t>
      </w:r>
      <w:proofErr w:type="gramStart"/>
      <w:r w:rsidR="00FB180C" w:rsidRPr="007B11E8">
        <w:rPr>
          <w:rFonts w:ascii="Times New Roman" w:hAnsi="Times New Roman" w:cs="Times New Roman"/>
          <w:sz w:val="24"/>
          <w:szCs w:val="24"/>
        </w:rPr>
        <w:t>определения соответствия каждого участника запроса котировок</w:t>
      </w:r>
      <w:proofErr w:type="gramEnd"/>
      <w:r w:rsidR="00FB180C" w:rsidRPr="007B11E8">
        <w:rPr>
          <w:rFonts w:ascii="Times New Roman" w:hAnsi="Times New Roman" w:cs="Times New Roman"/>
          <w:sz w:val="24"/>
          <w:szCs w:val="24"/>
        </w:rPr>
        <w:t xml:space="preserve"> в электронной форме и поданной им заявки требованиям, установленным </w:t>
      </w:r>
      <w:r w:rsidR="009C163A" w:rsidRPr="007B11E8">
        <w:rPr>
          <w:rFonts w:ascii="Times New Roman" w:hAnsi="Times New Roman" w:cs="Times New Roman"/>
          <w:sz w:val="24"/>
          <w:szCs w:val="24"/>
        </w:rPr>
        <w:t>И</w:t>
      </w:r>
      <w:r w:rsidR="00FB180C" w:rsidRPr="007B11E8">
        <w:rPr>
          <w:rFonts w:ascii="Times New Roman" w:hAnsi="Times New Roman" w:cs="Times New Roman"/>
          <w:sz w:val="24"/>
          <w:szCs w:val="24"/>
        </w:rPr>
        <w:t xml:space="preserve">звещением. По результатам рассмотрения заявок на участие в запросе котировок в электронной форме Организатором принимается решение о допуске / не допуске каждого </w:t>
      </w:r>
      <w:proofErr w:type="gramStart"/>
      <w:r w:rsidR="00FB180C" w:rsidRPr="007B11E8">
        <w:rPr>
          <w:rFonts w:ascii="Times New Roman" w:hAnsi="Times New Roman" w:cs="Times New Roman"/>
          <w:sz w:val="24"/>
          <w:szCs w:val="24"/>
        </w:rPr>
        <w:t xml:space="preserve">из участников запроса </w:t>
      </w:r>
      <w:r w:rsidR="00FB180C" w:rsidRPr="007B11E8">
        <w:rPr>
          <w:rFonts w:ascii="Times New Roman" w:hAnsi="Times New Roman" w:cs="Times New Roman"/>
          <w:sz w:val="24"/>
          <w:szCs w:val="24"/>
        </w:rPr>
        <w:lastRenderedPageBreak/>
        <w:t>котировок в электронной форме к участию в проведении запроса котировок в электронной форме</w:t>
      </w:r>
      <w:proofErr w:type="gramEnd"/>
      <w:r w:rsidR="00FB180C" w:rsidRPr="007B11E8">
        <w:rPr>
          <w:rFonts w:ascii="Times New Roman" w:hAnsi="Times New Roman" w:cs="Times New Roman"/>
          <w:sz w:val="24"/>
          <w:szCs w:val="24"/>
        </w:rPr>
        <w:t xml:space="preserve">. </w:t>
      </w:r>
    </w:p>
    <w:p w:rsidR="00F238BB" w:rsidRPr="007B11E8" w:rsidRDefault="00660B95" w:rsidP="00B52B81">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18</w:t>
      </w:r>
      <w:r w:rsidR="00F238BB" w:rsidRPr="007B11E8">
        <w:rPr>
          <w:rFonts w:ascii="Times New Roman" w:hAnsi="Times New Roman" w:cs="Times New Roman"/>
          <w:sz w:val="24"/>
          <w:szCs w:val="24"/>
        </w:rPr>
        <w:t>.</w:t>
      </w:r>
      <w:r w:rsidR="009F70CE" w:rsidRPr="007B11E8">
        <w:rPr>
          <w:rFonts w:ascii="Times New Roman" w:hAnsi="Times New Roman" w:cs="Times New Roman"/>
          <w:sz w:val="24"/>
          <w:szCs w:val="24"/>
        </w:rPr>
        <w:t>4</w:t>
      </w:r>
      <w:r w:rsidR="00F238BB" w:rsidRPr="007B11E8">
        <w:rPr>
          <w:rFonts w:ascii="Times New Roman" w:hAnsi="Times New Roman" w:cs="Times New Roman"/>
          <w:sz w:val="24"/>
          <w:szCs w:val="24"/>
        </w:rPr>
        <w:t>.</w:t>
      </w:r>
      <w:r w:rsidR="006031EE" w:rsidRPr="007B11E8">
        <w:rPr>
          <w:rFonts w:ascii="Times New Roman" w:hAnsi="Times New Roman" w:cs="Times New Roman"/>
          <w:sz w:val="24"/>
          <w:szCs w:val="24"/>
        </w:rPr>
        <w:t> </w:t>
      </w:r>
      <w:proofErr w:type="gramStart"/>
      <w:r w:rsidR="00F238BB" w:rsidRPr="007B11E8">
        <w:rPr>
          <w:rFonts w:ascii="Times New Roman" w:hAnsi="Times New Roman" w:cs="Times New Roman"/>
          <w:sz w:val="24"/>
          <w:szCs w:val="24"/>
        </w:rPr>
        <w:t>При не</w:t>
      </w:r>
      <w:r w:rsidR="002662C3" w:rsidRPr="007B11E8">
        <w:rPr>
          <w:rFonts w:ascii="Times New Roman" w:hAnsi="Times New Roman" w:cs="Times New Roman"/>
          <w:sz w:val="24"/>
          <w:szCs w:val="24"/>
        </w:rPr>
        <w:t>обходимости в ходе рассмотрения</w:t>
      </w:r>
      <w:r w:rsidR="00F238BB" w:rsidRPr="007B11E8">
        <w:rPr>
          <w:rFonts w:ascii="Times New Roman" w:hAnsi="Times New Roman" w:cs="Times New Roman"/>
          <w:sz w:val="24"/>
          <w:szCs w:val="24"/>
        </w:rPr>
        <w:t xml:space="preserve"> заявок на участие в запросе котировок в электронной форме</w:t>
      </w:r>
      <w:proofErr w:type="gramEnd"/>
      <w:r w:rsidR="00F238BB" w:rsidRPr="007B11E8">
        <w:rPr>
          <w:rFonts w:ascii="Times New Roman" w:hAnsi="Times New Roman" w:cs="Times New Roman"/>
          <w:sz w:val="24"/>
          <w:szCs w:val="24"/>
        </w:rPr>
        <w:t xml:space="preserve"> Организатор вправе потребовать от участников запроса котировок в электронной форме разъяснения сведений, содержащихся в заявках на участие в запросе котировок в электронной форме. Требования Организатора, направленные на изменение содержания </w:t>
      </w:r>
      <w:proofErr w:type="gramStart"/>
      <w:r w:rsidR="00F238BB" w:rsidRPr="007B11E8">
        <w:rPr>
          <w:rFonts w:ascii="Times New Roman" w:hAnsi="Times New Roman" w:cs="Times New Roman"/>
          <w:sz w:val="24"/>
          <w:szCs w:val="24"/>
        </w:rPr>
        <w:t>заявки</w:t>
      </w:r>
      <w:proofErr w:type="gramEnd"/>
      <w:r w:rsidR="00F238BB" w:rsidRPr="007B11E8">
        <w:rPr>
          <w:rFonts w:ascii="Times New Roman" w:hAnsi="Times New Roman" w:cs="Times New Roman"/>
          <w:sz w:val="24"/>
          <w:szCs w:val="24"/>
        </w:rPr>
        <w:t xml:space="preserve"> на участие в запросе котировок в электронной форме, а также разъяснения участника запроса котировок в электронной форме, изменяющие суть предложения, содержащегося в поданной таким участником заявке на участие в запросе котировок в электронной форме, не допускаются. Запрос о разъяснении сведений, содержащихся в заявке на участие в запросе котировок в электронной форме, и ответ на такой запрос должны оформляться в письменном виде.</w:t>
      </w:r>
    </w:p>
    <w:p w:rsidR="00FB180C" w:rsidRPr="007B11E8" w:rsidRDefault="00660B95" w:rsidP="00B52B81">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18</w:t>
      </w:r>
      <w:r w:rsidR="00FB180C" w:rsidRPr="007B11E8">
        <w:rPr>
          <w:rFonts w:ascii="Times New Roman" w:hAnsi="Times New Roman" w:cs="Times New Roman"/>
          <w:sz w:val="24"/>
          <w:szCs w:val="24"/>
        </w:rPr>
        <w:t>.</w:t>
      </w:r>
      <w:r w:rsidR="009F70CE" w:rsidRPr="007B11E8">
        <w:rPr>
          <w:rFonts w:ascii="Times New Roman" w:hAnsi="Times New Roman" w:cs="Times New Roman"/>
          <w:sz w:val="24"/>
          <w:szCs w:val="24"/>
        </w:rPr>
        <w:t>5</w:t>
      </w:r>
      <w:r w:rsidR="00FB180C" w:rsidRPr="007B11E8">
        <w:rPr>
          <w:rFonts w:ascii="Times New Roman" w:hAnsi="Times New Roman" w:cs="Times New Roman"/>
          <w:sz w:val="24"/>
          <w:szCs w:val="24"/>
        </w:rPr>
        <w:t xml:space="preserve">. Организатор вправе отказать участнику запроса котировок </w:t>
      </w:r>
      <w:proofErr w:type="gramStart"/>
      <w:r w:rsidR="00FB180C" w:rsidRPr="007B11E8">
        <w:rPr>
          <w:rFonts w:ascii="Times New Roman" w:hAnsi="Times New Roman" w:cs="Times New Roman"/>
          <w:sz w:val="24"/>
          <w:szCs w:val="24"/>
        </w:rPr>
        <w:t>в электронной форме в допуске его к участию в запросе котировок в электронной форме</w:t>
      </w:r>
      <w:proofErr w:type="gramEnd"/>
      <w:r w:rsidR="00FB180C" w:rsidRPr="007B11E8">
        <w:rPr>
          <w:rFonts w:ascii="Times New Roman" w:hAnsi="Times New Roman" w:cs="Times New Roman"/>
          <w:sz w:val="24"/>
          <w:szCs w:val="24"/>
        </w:rPr>
        <w:t xml:space="preserve"> в случаях:</w:t>
      </w:r>
    </w:p>
    <w:p w:rsidR="00FB180C" w:rsidRPr="007B11E8" w:rsidRDefault="00FB180C" w:rsidP="00B52B81">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 xml:space="preserve">1) непредставления оригиналов и копий документов, а также иных сведений, требование о наличии которых установлено </w:t>
      </w:r>
      <w:r w:rsidR="000A58FD" w:rsidRPr="007B11E8">
        <w:rPr>
          <w:rFonts w:ascii="Times New Roman" w:hAnsi="Times New Roman" w:cs="Times New Roman"/>
          <w:sz w:val="24"/>
          <w:szCs w:val="24"/>
        </w:rPr>
        <w:t>И</w:t>
      </w:r>
      <w:r w:rsidRPr="007B11E8">
        <w:rPr>
          <w:rFonts w:ascii="Times New Roman" w:hAnsi="Times New Roman" w:cs="Times New Roman"/>
          <w:sz w:val="24"/>
          <w:szCs w:val="24"/>
        </w:rPr>
        <w:t>звещением, либо наличия в таких документах недостоверных сведений об участнике запроса котировок в электронной форме или о товарах, работах, услугах, являющихся предметом запроса котировок в электронной форме;</w:t>
      </w:r>
    </w:p>
    <w:p w:rsidR="00C62697" w:rsidRPr="007B11E8" w:rsidRDefault="00FB180C" w:rsidP="00C62697">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 xml:space="preserve">2) несоответствия участника запроса котировок в электронной форме требованиям к участникам запроса котировок в электронной форме, установленным </w:t>
      </w:r>
      <w:r w:rsidR="002E0AD3" w:rsidRPr="007B11E8">
        <w:rPr>
          <w:rFonts w:ascii="Times New Roman" w:hAnsi="Times New Roman" w:cs="Times New Roman"/>
          <w:sz w:val="24"/>
          <w:szCs w:val="24"/>
        </w:rPr>
        <w:t>И</w:t>
      </w:r>
      <w:r w:rsidRPr="007B11E8">
        <w:rPr>
          <w:rFonts w:ascii="Times New Roman" w:hAnsi="Times New Roman" w:cs="Times New Roman"/>
          <w:sz w:val="24"/>
          <w:szCs w:val="24"/>
        </w:rPr>
        <w:t>звещением</w:t>
      </w:r>
      <w:r w:rsidR="00C62697" w:rsidRPr="007B11E8">
        <w:rPr>
          <w:rFonts w:ascii="Times New Roman" w:hAnsi="Times New Roman" w:cs="Times New Roman"/>
          <w:sz w:val="24"/>
          <w:szCs w:val="24"/>
        </w:rPr>
        <w:t>,</w:t>
      </w:r>
      <w:r w:rsidR="00F82578" w:rsidRPr="007B11E8">
        <w:rPr>
          <w:rFonts w:ascii="Times New Roman" w:hAnsi="Times New Roman" w:cs="Times New Roman"/>
          <w:sz w:val="24"/>
          <w:szCs w:val="24"/>
        </w:rPr>
        <w:t xml:space="preserve"> в</w:t>
      </w:r>
      <w:r w:rsidR="00C62697" w:rsidRPr="007B11E8">
        <w:rPr>
          <w:rFonts w:ascii="Times New Roman" w:hAnsi="Times New Roman" w:cs="Times New Roman"/>
          <w:sz w:val="24"/>
          <w:szCs w:val="24"/>
        </w:rPr>
        <w:t xml:space="preserve"> том числе:</w:t>
      </w:r>
    </w:p>
    <w:p w:rsidR="00FB180C" w:rsidRPr="007B11E8" w:rsidRDefault="00C62697" w:rsidP="00B52B81">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а) отсутствие сведений</w:t>
      </w:r>
      <w:r w:rsidR="00D57306" w:rsidRPr="007B11E8">
        <w:rPr>
          <w:rFonts w:ascii="Times New Roman" w:hAnsi="Times New Roman" w:cs="Times New Roman"/>
          <w:sz w:val="24"/>
          <w:szCs w:val="24"/>
        </w:rPr>
        <w:t xml:space="preserve"> (информации)</w:t>
      </w:r>
      <w:r w:rsidRPr="007B11E8">
        <w:rPr>
          <w:rFonts w:ascii="Times New Roman" w:hAnsi="Times New Roman" w:cs="Times New Roman"/>
          <w:sz w:val="24"/>
          <w:szCs w:val="24"/>
        </w:rPr>
        <w:t xml:space="preserve"> об участнике запроса котировок в электронной форме в едином реестре СМ</w:t>
      </w:r>
      <w:r w:rsidR="00D57306" w:rsidRPr="007B11E8">
        <w:rPr>
          <w:rFonts w:ascii="Times New Roman" w:hAnsi="Times New Roman" w:cs="Times New Roman"/>
          <w:sz w:val="24"/>
          <w:szCs w:val="24"/>
        </w:rPr>
        <w:t>П</w:t>
      </w:r>
      <w:r w:rsidR="00FB180C" w:rsidRPr="007B11E8">
        <w:rPr>
          <w:rFonts w:ascii="Times New Roman" w:hAnsi="Times New Roman" w:cs="Times New Roman"/>
          <w:sz w:val="24"/>
          <w:szCs w:val="24"/>
        </w:rPr>
        <w:t>;</w:t>
      </w:r>
    </w:p>
    <w:p w:rsidR="00FB180C" w:rsidRPr="007B11E8" w:rsidRDefault="00FB180C" w:rsidP="00B52B81">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3) несоответстви</w:t>
      </w:r>
      <w:r w:rsidR="00F82578" w:rsidRPr="007B11E8">
        <w:rPr>
          <w:rFonts w:ascii="Times New Roman" w:hAnsi="Times New Roman" w:cs="Times New Roman"/>
          <w:sz w:val="24"/>
          <w:szCs w:val="24"/>
        </w:rPr>
        <w:t>е</w:t>
      </w:r>
      <w:r w:rsidRPr="007B11E8">
        <w:rPr>
          <w:rFonts w:ascii="Times New Roman" w:hAnsi="Times New Roman" w:cs="Times New Roman"/>
          <w:sz w:val="24"/>
          <w:szCs w:val="24"/>
        </w:rPr>
        <w:t xml:space="preserve"> заявки на участие в запросе котировок в электронной форме требованиям к таким заявкам, установленным </w:t>
      </w:r>
      <w:r w:rsidR="007F0342" w:rsidRPr="007B11E8">
        <w:rPr>
          <w:rFonts w:ascii="Times New Roman" w:hAnsi="Times New Roman" w:cs="Times New Roman"/>
          <w:sz w:val="24"/>
          <w:szCs w:val="24"/>
        </w:rPr>
        <w:t>И</w:t>
      </w:r>
      <w:r w:rsidRPr="007B11E8">
        <w:rPr>
          <w:rFonts w:ascii="Times New Roman" w:hAnsi="Times New Roman" w:cs="Times New Roman"/>
          <w:sz w:val="24"/>
          <w:szCs w:val="24"/>
        </w:rPr>
        <w:t>звещением, в том числе:</w:t>
      </w:r>
    </w:p>
    <w:p w:rsidR="00193884" w:rsidRPr="007B11E8" w:rsidRDefault="00FB180C" w:rsidP="00193884">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 xml:space="preserve">а) </w:t>
      </w:r>
      <w:r w:rsidR="00193884" w:rsidRPr="007B11E8">
        <w:rPr>
          <w:rFonts w:ascii="Times New Roman" w:hAnsi="Times New Roman" w:cs="Times New Roman"/>
          <w:sz w:val="24"/>
          <w:szCs w:val="24"/>
        </w:rPr>
        <w:t xml:space="preserve">цена договора, предложенная участником запроса котировок в электронной форме в его заявке, превышает начальную (максимальную) цену договора, указанную в </w:t>
      </w:r>
      <w:r w:rsidR="00F026D8" w:rsidRPr="007B11E8">
        <w:rPr>
          <w:rFonts w:ascii="Times New Roman" w:hAnsi="Times New Roman" w:cs="Times New Roman"/>
          <w:sz w:val="24"/>
          <w:szCs w:val="24"/>
        </w:rPr>
        <w:t>И</w:t>
      </w:r>
      <w:r w:rsidR="00193884" w:rsidRPr="007B11E8">
        <w:rPr>
          <w:rFonts w:ascii="Times New Roman" w:hAnsi="Times New Roman" w:cs="Times New Roman"/>
          <w:sz w:val="24"/>
          <w:szCs w:val="24"/>
        </w:rPr>
        <w:t>звещении;</w:t>
      </w:r>
    </w:p>
    <w:p w:rsidR="00FB180C" w:rsidRPr="007B11E8" w:rsidRDefault="00193884" w:rsidP="00B52B81">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б) </w:t>
      </w:r>
      <w:r w:rsidR="00FB180C" w:rsidRPr="007B11E8">
        <w:rPr>
          <w:rFonts w:ascii="Times New Roman" w:hAnsi="Times New Roman" w:cs="Times New Roman"/>
          <w:sz w:val="24"/>
          <w:szCs w:val="24"/>
        </w:rPr>
        <w:t xml:space="preserve">заявка на участие в запросе котировок в электронной форме и/или документы, представленные в составе заявки, не заверены </w:t>
      </w:r>
      <w:r w:rsidRPr="007B11E8">
        <w:rPr>
          <w:rFonts w:ascii="Times New Roman" w:hAnsi="Times New Roman" w:cs="Times New Roman"/>
          <w:sz w:val="24"/>
          <w:szCs w:val="24"/>
          <w:shd w:val="clear" w:color="auto" w:fill="FFFFFF"/>
        </w:rPr>
        <w:t xml:space="preserve">усиленными квалифицированными </w:t>
      </w:r>
      <w:r w:rsidR="00FB180C" w:rsidRPr="007B11E8">
        <w:rPr>
          <w:rFonts w:ascii="Times New Roman" w:hAnsi="Times New Roman" w:cs="Times New Roman"/>
          <w:sz w:val="24"/>
          <w:szCs w:val="24"/>
        </w:rPr>
        <w:t>электронными подписями уполномоченных лиц участника запроса котировок в электронной форме</w:t>
      </w:r>
      <w:r w:rsidRPr="007B11E8">
        <w:rPr>
          <w:rFonts w:ascii="Times New Roman" w:hAnsi="Times New Roman" w:cs="Times New Roman"/>
          <w:sz w:val="24"/>
          <w:szCs w:val="24"/>
        </w:rPr>
        <w:t>;</w:t>
      </w:r>
    </w:p>
    <w:p w:rsidR="00193884" w:rsidRPr="007B11E8" w:rsidRDefault="00193884" w:rsidP="00193884">
      <w:pPr>
        <w:tabs>
          <w:tab w:val="left" w:pos="900"/>
          <w:tab w:val="left" w:pos="1080"/>
        </w:tabs>
        <w:spacing w:after="0" w:line="240" w:lineRule="auto"/>
        <w:ind w:firstLine="709"/>
        <w:contextualSpacing/>
        <w:jc w:val="both"/>
        <w:rPr>
          <w:rStyle w:val="blk"/>
          <w:rFonts w:ascii="Times New Roman" w:hAnsi="Times New Roman" w:cs="Times New Roman"/>
          <w:sz w:val="24"/>
          <w:szCs w:val="24"/>
        </w:rPr>
      </w:pPr>
      <w:r w:rsidRPr="007B11E8">
        <w:rPr>
          <w:rFonts w:ascii="Times New Roman" w:hAnsi="Times New Roman" w:cs="Times New Roman"/>
          <w:sz w:val="24"/>
          <w:szCs w:val="24"/>
        </w:rPr>
        <w:t>в)</w:t>
      </w:r>
      <w:r w:rsidR="00232E51" w:rsidRPr="007B11E8">
        <w:rPr>
          <w:rFonts w:ascii="Times New Roman" w:hAnsi="Times New Roman" w:cs="Times New Roman"/>
          <w:sz w:val="24"/>
          <w:szCs w:val="24"/>
        </w:rPr>
        <w:t> </w:t>
      </w:r>
      <w:r w:rsidRPr="007B11E8">
        <w:rPr>
          <w:rStyle w:val="blk"/>
          <w:rFonts w:ascii="Times New Roman" w:hAnsi="Times New Roman" w:cs="Times New Roman"/>
          <w:sz w:val="24"/>
          <w:szCs w:val="24"/>
        </w:rPr>
        <w:t xml:space="preserve">изменение, неправильное или неполное заполнение форм </w:t>
      </w:r>
      <w:r w:rsidR="00C55667" w:rsidRPr="007B11E8">
        <w:rPr>
          <w:rStyle w:val="blk"/>
          <w:rFonts w:ascii="Times New Roman" w:hAnsi="Times New Roman" w:cs="Times New Roman"/>
          <w:sz w:val="24"/>
          <w:szCs w:val="24"/>
        </w:rPr>
        <w:t>1, 2</w:t>
      </w:r>
      <w:r w:rsidRPr="007B11E8">
        <w:rPr>
          <w:rStyle w:val="blk"/>
          <w:rFonts w:ascii="Times New Roman" w:hAnsi="Times New Roman" w:cs="Times New Roman"/>
          <w:sz w:val="24"/>
          <w:szCs w:val="24"/>
        </w:rPr>
        <w:t xml:space="preserve"> </w:t>
      </w:r>
      <w:r w:rsidR="00D94652" w:rsidRPr="007B11E8">
        <w:rPr>
          <w:rStyle w:val="blk"/>
          <w:rFonts w:ascii="Times New Roman" w:hAnsi="Times New Roman" w:cs="Times New Roman"/>
          <w:sz w:val="24"/>
          <w:szCs w:val="24"/>
        </w:rPr>
        <w:t>И</w:t>
      </w:r>
      <w:r w:rsidRPr="007B11E8">
        <w:rPr>
          <w:rStyle w:val="blk"/>
          <w:rFonts w:ascii="Times New Roman" w:hAnsi="Times New Roman" w:cs="Times New Roman"/>
          <w:sz w:val="24"/>
          <w:szCs w:val="24"/>
        </w:rPr>
        <w:t>звещения;</w:t>
      </w:r>
    </w:p>
    <w:p w:rsidR="00D17F85" w:rsidRPr="007B11E8" w:rsidRDefault="00193884" w:rsidP="00D17F85">
      <w:pPr>
        <w:tabs>
          <w:tab w:val="left" w:pos="900"/>
          <w:tab w:val="left" w:pos="1080"/>
        </w:tabs>
        <w:spacing w:after="0" w:line="240" w:lineRule="auto"/>
        <w:ind w:firstLine="709"/>
        <w:contextualSpacing/>
        <w:jc w:val="both"/>
        <w:rPr>
          <w:rFonts w:ascii="Times New Roman" w:hAnsi="Times New Roman" w:cs="Times New Roman"/>
          <w:bCs/>
          <w:sz w:val="24"/>
          <w:szCs w:val="24"/>
        </w:rPr>
      </w:pPr>
      <w:r w:rsidRPr="007B11E8">
        <w:rPr>
          <w:rStyle w:val="blk"/>
          <w:rFonts w:ascii="Times New Roman" w:hAnsi="Times New Roman" w:cs="Times New Roman"/>
          <w:sz w:val="24"/>
          <w:szCs w:val="24"/>
        </w:rPr>
        <w:t>г) несоответствие предлагаемого товара, работ, услуг требованиям технического задания</w:t>
      </w:r>
      <w:r w:rsidR="00C70E80" w:rsidRPr="007B11E8">
        <w:rPr>
          <w:rStyle w:val="blk"/>
          <w:rFonts w:ascii="Times New Roman" w:hAnsi="Times New Roman" w:cs="Times New Roman"/>
          <w:sz w:val="24"/>
          <w:szCs w:val="24"/>
        </w:rPr>
        <w:t xml:space="preserve"> и/или инструкции по </w:t>
      </w:r>
      <w:r w:rsidR="00C70E80" w:rsidRPr="007B11E8">
        <w:rPr>
          <w:rFonts w:ascii="Times New Roman" w:hAnsi="Times New Roman" w:cs="Times New Roman"/>
          <w:bCs/>
          <w:sz w:val="24"/>
          <w:szCs w:val="24"/>
        </w:rPr>
        <w:t>предоставлению сведений о конкретных показателях товара</w:t>
      </w:r>
      <w:r w:rsidRPr="007B11E8">
        <w:rPr>
          <w:rFonts w:ascii="Times New Roman" w:hAnsi="Times New Roman" w:cs="Times New Roman"/>
          <w:bCs/>
          <w:sz w:val="24"/>
          <w:szCs w:val="24"/>
        </w:rPr>
        <w:t>;</w:t>
      </w:r>
    </w:p>
    <w:p w:rsidR="008D78B4" w:rsidRPr="007B11E8" w:rsidRDefault="008D78B4" w:rsidP="008D78B4">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4) к поставке предлагается товар, </w:t>
      </w:r>
      <w:r w:rsidRPr="007B11E8">
        <w:rPr>
          <w:rFonts w:ascii="Times New Roman" w:eastAsia="Times New Roman" w:hAnsi="Times New Roman" w:cs="Times New Roman"/>
          <w:color w:val="000000"/>
          <w:sz w:val="24"/>
          <w:szCs w:val="24"/>
          <w:lang w:eastAsia="ru-RU"/>
        </w:rPr>
        <w:t>происходящий из иностранного государства (в том числе поставляемый при выполнении закупаемых работ, оказании закупаемых услуг)</w:t>
      </w:r>
      <w:r w:rsidRPr="007B11E8">
        <w:rPr>
          <w:rFonts w:ascii="Times New Roman" w:hAnsi="Times New Roman" w:cs="Times New Roman"/>
          <w:sz w:val="24"/>
          <w:szCs w:val="24"/>
        </w:rPr>
        <w:t xml:space="preserve">, на который установлен запрет </w:t>
      </w:r>
      <w:r w:rsidR="00375D55" w:rsidRPr="007B11E8">
        <w:rPr>
          <w:rFonts w:ascii="Times New Roman" w:hAnsi="Times New Roman" w:cs="Times New Roman"/>
          <w:color w:val="000000"/>
          <w:sz w:val="24"/>
          <w:szCs w:val="24"/>
        </w:rPr>
        <w:t>Постановлением</w:t>
      </w:r>
      <w:r w:rsidR="0042000D" w:rsidRPr="007B11E8">
        <w:rPr>
          <w:rFonts w:ascii="Times New Roman" w:hAnsi="Times New Roman" w:cs="Times New Roman"/>
          <w:color w:val="000000"/>
          <w:sz w:val="24"/>
          <w:szCs w:val="24"/>
        </w:rPr>
        <w:t>;</w:t>
      </w:r>
    </w:p>
    <w:p w:rsidR="008D78B4" w:rsidRPr="007B11E8" w:rsidRDefault="008D78B4" w:rsidP="008D78B4">
      <w:pPr>
        <w:shd w:val="clear" w:color="auto" w:fill="FFFFFF"/>
        <w:spacing w:after="0" w:line="240" w:lineRule="auto"/>
        <w:ind w:firstLine="709"/>
        <w:jc w:val="both"/>
        <w:rPr>
          <w:rFonts w:ascii="Times New Roman" w:hAnsi="Times New Roman" w:cs="Times New Roman"/>
          <w:sz w:val="24"/>
          <w:szCs w:val="24"/>
        </w:rPr>
      </w:pPr>
      <w:proofErr w:type="gramStart"/>
      <w:r w:rsidRPr="007B11E8">
        <w:rPr>
          <w:rFonts w:ascii="Times New Roman" w:eastAsia="Times New Roman" w:hAnsi="Times New Roman" w:cs="Times New Roman"/>
          <w:color w:val="000000"/>
          <w:sz w:val="24"/>
          <w:szCs w:val="24"/>
          <w:lang w:eastAsia="ru-RU"/>
        </w:rPr>
        <w:t xml:space="preserve">5) </w:t>
      </w:r>
      <w:r w:rsidRPr="007B11E8">
        <w:rPr>
          <w:rFonts w:ascii="Times New Roman" w:hAnsi="Times New Roman" w:cs="Times New Roman"/>
          <w:sz w:val="24"/>
          <w:szCs w:val="24"/>
        </w:rPr>
        <w:t>к поставке предлага</w:t>
      </w:r>
      <w:r w:rsidR="0042000D" w:rsidRPr="007B11E8">
        <w:rPr>
          <w:rFonts w:ascii="Times New Roman" w:hAnsi="Times New Roman" w:cs="Times New Roman"/>
          <w:sz w:val="24"/>
          <w:szCs w:val="24"/>
        </w:rPr>
        <w:t>е</w:t>
      </w:r>
      <w:r w:rsidRPr="007B11E8">
        <w:rPr>
          <w:rFonts w:ascii="Times New Roman" w:hAnsi="Times New Roman" w:cs="Times New Roman"/>
          <w:sz w:val="24"/>
          <w:szCs w:val="24"/>
        </w:rPr>
        <w:t xml:space="preserve">тся товар, </w:t>
      </w:r>
      <w:r w:rsidRPr="007B11E8">
        <w:rPr>
          <w:rFonts w:ascii="Times New Roman" w:eastAsia="Times New Roman" w:hAnsi="Times New Roman" w:cs="Times New Roman"/>
          <w:color w:val="000000"/>
          <w:sz w:val="24"/>
          <w:szCs w:val="24"/>
          <w:lang w:eastAsia="ru-RU"/>
        </w:rPr>
        <w:t>происходящий из иностранного государства (в том числе поставляемый при выполнении закупаемых работ, оказании закупаемых услуг)</w:t>
      </w:r>
      <w:r w:rsidRPr="007B11E8">
        <w:rPr>
          <w:rFonts w:ascii="Times New Roman" w:hAnsi="Times New Roman" w:cs="Times New Roman"/>
          <w:sz w:val="24"/>
          <w:szCs w:val="24"/>
        </w:rPr>
        <w:t xml:space="preserve">, на который установлено ограничение закупок товара Постановлением, если подана заявка на участие в </w:t>
      </w:r>
      <w:r w:rsidR="0042000D" w:rsidRPr="007B11E8">
        <w:rPr>
          <w:rFonts w:ascii="Times New Roman" w:hAnsi="Times New Roman" w:cs="Times New Roman"/>
          <w:sz w:val="24"/>
          <w:szCs w:val="24"/>
        </w:rPr>
        <w:t>запросе котировок</w:t>
      </w:r>
      <w:r w:rsidRPr="007B11E8">
        <w:rPr>
          <w:rFonts w:ascii="Times New Roman" w:hAnsi="Times New Roman" w:cs="Times New Roman"/>
          <w:sz w:val="24"/>
          <w:szCs w:val="24"/>
        </w:rPr>
        <w:t xml:space="preserve">, признанная по результатам ее рассмотрения соответствующей требованиям положения о закупке, </w:t>
      </w:r>
      <w:r w:rsidR="0042000D" w:rsidRPr="007B11E8">
        <w:rPr>
          <w:rFonts w:ascii="Times New Roman" w:hAnsi="Times New Roman" w:cs="Times New Roman"/>
          <w:sz w:val="24"/>
          <w:szCs w:val="24"/>
        </w:rPr>
        <w:t xml:space="preserve">Извещения </w:t>
      </w:r>
      <w:r w:rsidRPr="007B11E8">
        <w:rPr>
          <w:rFonts w:ascii="Times New Roman" w:hAnsi="Times New Roman" w:cs="Times New Roman"/>
          <w:sz w:val="24"/>
          <w:szCs w:val="24"/>
        </w:rPr>
        <w:t>и содержащ</w:t>
      </w:r>
      <w:r w:rsidR="0042000D" w:rsidRPr="007B11E8">
        <w:rPr>
          <w:rFonts w:ascii="Times New Roman" w:hAnsi="Times New Roman" w:cs="Times New Roman"/>
          <w:sz w:val="24"/>
          <w:szCs w:val="24"/>
        </w:rPr>
        <w:t>ая</w:t>
      </w:r>
      <w:r w:rsidRPr="007B11E8">
        <w:rPr>
          <w:rFonts w:ascii="Times New Roman" w:hAnsi="Times New Roman" w:cs="Times New Roman"/>
          <w:sz w:val="24"/>
          <w:szCs w:val="24"/>
        </w:rPr>
        <w:t xml:space="preserve"> предложения о поставке товара российского происхождения;</w:t>
      </w:r>
      <w:proofErr w:type="gramEnd"/>
    </w:p>
    <w:p w:rsidR="008D78B4" w:rsidRPr="007B11E8" w:rsidRDefault="008D78B4" w:rsidP="0042000D">
      <w:pPr>
        <w:shd w:val="clear" w:color="auto" w:fill="FFFFFF"/>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6) заявка содержит предложение на выполнение работы, оказание услуги подрядчиком (исполнителем), являющимся иностранным лицом, если в соответствии с Постановлением установлен запрет закупки работы, услуги, соответственно выполняемой, оказываемой иностранным лицом</w:t>
      </w:r>
      <w:r w:rsidR="0042000D" w:rsidRPr="007B11E8">
        <w:rPr>
          <w:rFonts w:ascii="Times New Roman" w:hAnsi="Times New Roman" w:cs="Times New Roman"/>
          <w:sz w:val="24"/>
          <w:szCs w:val="24"/>
        </w:rPr>
        <w:t>;</w:t>
      </w:r>
      <w:r w:rsidRPr="007B11E8">
        <w:rPr>
          <w:rFonts w:ascii="Times New Roman" w:hAnsi="Times New Roman" w:cs="Times New Roman"/>
          <w:sz w:val="24"/>
          <w:szCs w:val="24"/>
        </w:rPr>
        <w:t xml:space="preserve">   </w:t>
      </w:r>
    </w:p>
    <w:p w:rsidR="008D78B4" w:rsidRPr="007B11E8" w:rsidRDefault="008D78B4" w:rsidP="008D78B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7B11E8">
        <w:rPr>
          <w:rFonts w:ascii="Times New Roman" w:hAnsi="Times New Roman" w:cs="Times New Roman"/>
          <w:sz w:val="24"/>
          <w:szCs w:val="24"/>
        </w:rPr>
        <w:t xml:space="preserve">7) заявка содержит предложение на выполнение работы, оказание услуги подрядчиком (исполнителем), являющимся иностранным лицом, если в соответствии с Постановлением установлено ограничение закупки работы, услуги, соответственно выполняемой, оказываемой иностранным лицом, если российским лицом подана заявка на участие в </w:t>
      </w:r>
      <w:r w:rsidR="0042000D" w:rsidRPr="007B11E8">
        <w:rPr>
          <w:rFonts w:ascii="Times New Roman" w:hAnsi="Times New Roman" w:cs="Times New Roman"/>
          <w:sz w:val="24"/>
          <w:szCs w:val="24"/>
        </w:rPr>
        <w:t xml:space="preserve">запросе котировок </w:t>
      </w:r>
      <w:r w:rsidRPr="007B11E8">
        <w:rPr>
          <w:rFonts w:ascii="Times New Roman" w:eastAsia="Times New Roman" w:hAnsi="Times New Roman" w:cs="Times New Roman"/>
          <w:color w:val="000000"/>
          <w:sz w:val="24"/>
          <w:szCs w:val="24"/>
          <w:lang w:eastAsia="ru-RU"/>
        </w:rPr>
        <w:t xml:space="preserve">и признанная по результатам её рассмотрения соответствующей требованиям положения о закупке, </w:t>
      </w:r>
      <w:r w:rsidR="0042000D" w:rsidRPr="007B11E8">
        <w:rPr>
          <w:rFonts w:ascii="Times New Roman" w:eastAsia="Times New Roman" w:hAnsi="Times New Roman" w:cs="Times New Roman"/>
          <w:color w:val="000000"/>
          <w:sz w:val="24"/>
          <w:szCs w:val="24"/>
          <w:lang w:eastAsia="ru-RU"/>
        </w:rPr>
        <w:t>Извещения</w:t>
      </w:r>
      <w:r w:rsidRPr="007B11E8">
        <w:rPr>
          <w:rFonts w:ascii="Times New Roman" w:eastAsia="Times New Roman" w:hAnsi="Times New Roman" w:cs="Times New Roman"/>
          <w:color w:val="000000"/>
          <w:sz w:val="24"/>
          <w:szCs w:val="24"/>
          <w:lang w:eastAsia="ru-RU"/>
        </w:rPr>
        <w:t>;</w:t>
      </w:r>
      <w:proofErr w:type="gramEnd"/>
    </w:p>
    <w:p w:rsidR="00D17F85" w:rsidRPr="007B11E8" w:rsidRDefault="008D78B4" w:rsidP="008D78B4">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lastRenderedPageBreak/>
        <w:t>8) иных случаях, прямо оговоренных в Положении о закупках товаров, работ, услуг для нужд ФГУП «ППП», Извещении.</w:t>
      </w:r>
    </w:p>
    <w:p w:rsidR="00D17F85" w:rsidRPr="007B11E8" w:rsidRDefault="00660B95" w:rsidP="00D17F85">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18</w:t>
      </w:r>
      <w:r w:rsidR="00836978" w:rsidRPr="007B11E8">
        <w:rPr>
          <w:rFonts w:ascii="Times New Roman" w:hAnsi="Times New Roman" w:cs="Times New Roman"/>
          <w:sz w:val="24"/>
          <w:szCs w:val="24"/>
        </w:rPr>
        <w:t>.</w:t>
      </w:r>
      <w:r w:rsidR="00262EE3" w:rsidRPr="007B11E8">
        <w:rPr>
          <w:rFonts w:ascii="Times New Roman" w:hAnsi="Times New Roman" w:cs="Times New Roman"/>
          <w:sz w:val="24"/>
          <w:szCs w:val="24"/>
        </w:rPr>
        <w:t>6</w:t>
      </w:r>
      <w:r w:rsidR="00836978" w:rsidRPr="007B11E8">
        <w:rPr>
          <w:rFonts w:ascii="Times New Roman" w:hAnsi="Times New Roman" w:cs="Times New Roman"/>
          <w:sz w:val="24"/>
          <w:szCs w:val="24"/>
        </w:rPr>
        <w:t>. </w:t>
      </w:r>
      <w:r w:rsidR="007B419E" w:rsidRPr="007B11E8">
        <w:rPr>
          <w:rFonts w:ascii="Times New Roman" w:hAnsi="Times New Roman" w:cs="Times New Roman"/>
          <w:sz w:val="24"/>
          <w:szCs w:val="24"/>
        </w:rPr>
        <w:t xml:space="preserve">Для оценки и сопоставления заявок Организатор применяет единственный критерий – </w:t>
      </w:r>
      <w:r w:rsidR="00C93AF6" w:rsidRPr="007B11E8">
        <w:rPr>
          <w:rFonts w:ascii="Times New Roman" w:hAnsi="Times New Roman" w:cs="Times New Roman"/>
          <w:sz w:val="24"/>
          <w:szCs w:val="24"/>
        </w:rPr>
        <w:t>«</w:t>
      </w:r>
      <w:r w:rsidR="007B419E" w:rsidRPr="007B11E8">
        <w:rPr>
          <w:rFonts w:ascii="Times New Roman" w:hAnsi="Times New Roman" w:cs="Times New Roman"/>
          <w:sz w:val="24"/>
          <w:szCs w:val="24"/>
        </w:rPr>
        <w:t>цена договора</w:t>
      </w:r>
      <w:r w:rsidR="00C93AF6" w:rsidRPr="007B11E8">
        <w:rPr>
          <w:rFonts w:ascii="Times New Roman" w:hAnsi="Times New Roman" w:cs="Times New Roman"/>
          <w:sz w:val="24"/>
          <w:szCs w:val="24"/>
        </w:rPr>
        <w:t>»</w:t>
      </w:r>
      <w:r w:rsidR="007B419E" w:rsidRPr="007B11E8">
        <w:rPr>
          <w:rFonts w:ascii="Times New Roman" w:hAnsi="Times New Roman" w:cs="Times New Roman"/>
          <w:sz w:val="24"/>
          <w:szCs w:val="24"/>
        </w:rPr>
        <w:t>.</w:t>
      </w:r>
    </w:p>
    <w:p w:rsidR="00D17F85" w:rsidRPr="007B11E8" w:rsidRDefault="00660B95" w:rsidP="00D63484">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18</w:t>
      </w:r>
      <w:r w:rsidR="00B11580" w:rsidRPr="007B11E8">
        <w:rPr>
          <w:rFonts w:ascii="Times New Roman" w:hAnsi="Times New Roman" w:cs="Times New Roman"/>
          <w:sz w:val="24"/>
          <w:szCs w:val="24"/>
        </w:rPr>
        <w:t>.</w:t>
      </w:r>
      <w:r w:rsidR="00262EE3" w:rsidRPr="007B11E8">
        <w:rPr>
          <w:rFonts w:ascii="Times New Roman" w:hAnsi="Times New Roman" w:cs="Times New Roman"/>
          <w:sz w:val="24"/>
          <w:szCs w:val="24"/>
        </w:rPr>
        <w:t>6</w:t>
      </w:r>
      <w:r w:rsidR="00042A78" w:rsidRPr="007B11E8">
        <w:rPr>
          <w:rFonts w:ascii="Times New Roman" w:hAnsi="Times New Roman" w:cs="Times New Roman"/>
          <w:sz w:val="24"/>
          <w:szCs w:val="24"/>
        </w:rPr>
        <w:t>.1.</w:t>
      </w:r>
      <w:r w:rsidR="00B11580" w:rsidRPr="007B11E8">
        <w:rPr>
          <w:rFonts w:ascii="Times New Roman" w:hAnsi="Times New Roman" w:cs="Times New Roman"/>
          <w:sz w:val="24"/>
          <w:szCs w:val="24"/>
        </w:rPr>
        <w:t> </w:t>
      </w:r>
      <w:r w:rsidR="00C07CB4" w:rsidRPr="007B11E8">
        <w:rPr>
          <w:rFonts w:ascii="Times New Roman" w:hAnsi="Times New Roman" w:cs="Times New Roman"/>
          <w:sz w:val="24"/>
          <w:szCs w:val="24"/>
        </w:rPr>
        <w:t xml:space="preserve">В случае установления факта расхождения между ценой договора, указанной в ценовом предложении на электронной площадке и ценой договора, указанной прописью в форме </w:t>
      </w:r>
      <w:r w:rsidR="00121866" w:rsidRPr="007B11E8">
        <w:rPr>
          <w:rFonts w:ascii="Times New Roman" w:hAnsi="Times New Roman" w:cs="Times New Roman"/>
          <w:sz w:val="24"/>
          <w:szCs w:val="24"/>
        </w:rPr>
        <w:t>1</w:t>
      </w:r>
      <w:r w:rsidR="00317DCB" w:rsidRPr="007B11E8">
        <w:rPr>
          <w:rFonts w:ascii="Times New Roman" w:hAnsi="Times New Roman" w:cs="Times New Roman"/>
          <w:sz w:val="24"/>
          <w:szCs w:val="24"/>
        </w:rPr>
        <w:t xml:space="preserve"> </w:t>
      </w:r>
      <w:r w:rsidR="00C93AF6" w:rsidRPr="007B11E8">
        <w:rPr>
          <w:rFonts w:ascii="Times New Roman" w:hAnsi="Times New Roman" w:cs="Times New Roman"/>
          <w:sz w:val="24"/>
          <w:szCs w:val="24"/>
        </w:rPr>
        <w:t>«</w:t>
      </w:r>
      <w:r w:rsidR="00121866" w:rsidRPr="007B11E8">
        <w:rPr>
          <w:rFonts w:ascii="Times New Roman" w:hAnsi="Times New Roman" w:cs="Times New Roman"/>
          <w:sz w:val="24"/>
          <w:szCs w:val="24"/>
        </w:rPr>
        <w:t>Предложение участника в отношении предмета закупки</w:t>
      </w:r>
      <w:r w:rsidR="00C93AF6" w:rsidRPr="007B11E8">
        <w:rPr>
          <w:rFonts w:ascii="Times New Roman" w:hAnsi="Times New Roman" w:cs="Times New Roman"/>
          <w:sz w:val="24"/>
          <w:szCs w:val="24"/>
        </w:rPr>
        <w:t>»</w:t>
      </w:r>
      <w:r w:rsidR="00C07CB4" w:rsidRPr="007B11E8">
        <w:rPr>
          <w:rFonts w:ascii="Times New Roman" w:hAnsi="Times New Roman" w:cs="Times New Roman"/>
          <w:sz w:val="24"/>
          <w:szCs w:val="24"/>
        </w:rPr>
        <w:t>, в расчет будет приниматься цена, указанная на электронной площадке.</w:t>
      </w:r>
    </w:p>
    <w:p w:rsidR="009B655B" w:rsidRPr="007B11E8" w:rsidRDefault="00660B95" w:rsidP="009B655B">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18</w:t>
      </w:r>
      <w:r w:rsidR="00C07CB4" w:rsidRPr="007B11E8">
        <w:rPr>
          <w:rFonts w:ascii="Times New Roman" w:hAnsi="Times New Roman" w:cs="Times New Roman"/>
          <w:sz w:val="24"/>
          <w:szCs w:val="24"/>
        </w:rPr>
        <w:t>.</w:t>
      </w:r>
      <w:r w:rsidR="00262EE3" w:rsidRPr="007B11E8">
        <w:rPr>
          <w:rFonts w:ascii="Times New Roman" w:hAnsi="Times New Roman" w:cs="Times New Roman"/>
          <w:sz w:val="24"/>
          <w:szCs w:val="24"/>
        </w:rPr>
        <w:t>6</w:t>
      </w:r>
      <w:r w:rsidR="00C07CB4" w:rsidRPr="007B11E8">
        <w:rPr>
          <w:rFonts w:ascii="Times New Roman" w:hAnsi="Times New Roman" w:cs="Times New Roman"/>
          <w:sz w:val="24"/>
          <w:szCs w:val="24"/>
        </w:rPr>
        <w:t>.2. </w:t>
      </w:r>
      <w:proofErr w:type="gramStart"/>
      <w:r w:rsidR="00C07CB4" w:rsidRPr="007B11E8">
        <w:rPr>
          <w:rFonts w:ascii="Times New Roman" w:hAnsi="Times New Roman" w:cs="Times New Roman"/>
          <w:sz w:val="24"/>
          <w:szCs w:val="24"/>
        </w:rPr>
        <w:t>В случае установления факта расхождения между ценой договора, указанной в ценовом предложении на электронной площадке и ценой, полученной при умножении цены за единицу товара, работы, услуги на количество</w:t>
      </w:r>
      <w:r w:rsidR="001D2C11" w:rsidRPr="007B11E8">
        <w:rPr>
          <w:rFonts w:ascii="Times New Roman" w:hAnsi="Times New Roman" w:cs="Times New Roman"/>
          <w:sz w:val="24"/>
          <w:szCs w:val="24"/>
        </w:rPr>
        <w:t>, указанной</w:t>
      </w:r>
      <w:r w:rsidR="00453428" w:rsidRPr="007B11E8">
        <w:rPr>
          <w:rFonts w:ascii="Times New Roman" w:hAnsi="Times New Roman" w:cs="Times New Roman"/>
          <w:sz w:val="24"/>
          <w:szCs w:val="24"/>
        </w:rPr>
        <w:t xml:space="preserve"> в форме </w:t>
      </w:r>
      <w:r w:rsidR="00295E2F" w:rsidRPr="007B11E8">
        <w:rPr>
          <w:rFonts w:ascii="Times New Roman" w:hAnsi="Times New Roman" w:cs="Times New Roman"/>
          <w:sz w:val="24"/>
          <w:szCs w:val="24"/>
        </w:rPr>
        <w:t>1</w:t>
      </w:r>
      <w:r w:rsidR="00121866" w:rsidRPr="007B11E8">
        <w:rPr>
          <w:rFonts w:ascii="Times New Roman" w:hAnsi="Times New Roman" w:cs="Times New Roman"/>
          <w:sz w:val="24"/>
          <w:szCs w:val="24"/>
        </w:rPr>
        <w:t xml:space="preserve"> «Предложение участника в отношении предмета закупки»</w:t>
      </w:r>
      <w:r w:rsidR="00C07CB4" w:rsidRPr="007B11E8">
        <w:rPr>
          <w:rFonts w:ascii="Times New Roman" w:hAnsi="Times New Roman" w:cs="Times New Roman"/>
          <w:sz w:val="24"/>
          <w:szCs w:val="24"/>
        </w:rPr>
        <w:t>, то в расчет будет приниматься цена договора, указанная в ценовом предложении на электронной площадке.</w:t>
      </w:r>
      <w:proofErr w:type="gramEnd"/>
      <w:r w:rsidR="00C07CB4" w:rsidRPr="007B11E8">
        <w:rPr>
          <w:rFonts w:ascii="Times New Roman" w:hAnsi="Times New Roman" w:cs="Times New Roman"/>
          <w:sz w:val="24"/>
          <w:szCs w:val="24"/>
        </w:rPr>
        <w:t xml:space="preserve"> При этом Организатор вправе потребовать от участника скорректировать цену за единицу товара, работы, услуги</w:t>
      </w:r>
      <w:r w:rsidR="00453428" w:rsidRPr="007B11E8">
        <w:rPr>
          <w:rFonts w:ascii="Times New Roman" w:hAnsi="Times New Roman" w:cs="Times New Roman"/>
          <w:sz w:val="24"/>
          <w:szCs w:val="24"/>
        </w:rPr>
        <w:t xml:space="preserve">, указанную в форме </w:t>
      </w:r>
      <w:r w:rsidR="00295E2F" w:rsidRPr="007B11E8">
        <w:rPr>
          <w:rFonts w:ascii="Times New Roman" w:hAnsi="Times New Roman" w:cs="Times New Roman"/>
          <w:sz w:val="24"/>
          <w:szCs w:val="24"/>
        </w:rPr>
        <w:t>1</w:t>
      </w:r>
      <w:r w:rsidR="00121866" w:rsidRPr="007B11E8">
        <w:rPr>
          <w:rFonts w:ascii="Times New Roman" w:hAnsi="Times New Roman" w:cs="Times New Roman"/>
          <w:sz w:val="24"/>
          <w:szCs w:val="24"/>
        </w:rPr>
        <w:t xml:space="preserve"> «Предложение участника в отношении предмета закупки»</w:t>
      </w:r>
      <w:r w:rsidR="00C07CB4" w:rsidRPr="007B11E8">
        <w:rPr>
          <w:rFonts w:ascii="Times New Roman" w:hAnsi="Times New Roman" w:cs="Times New Roman"/>
          <w:sz w:val="24"/>
          <w:szCs w:val="24"/>
        </w:rPr>
        <w:t xml:space="preserve">. </w:t>
      </w:r>
    </w:p>
    <w:p w:rsidR="007B419E" w:rsidRPr="007B11E8" w:rsidRDefault="00660B95" w:rsidP="009B655B">
      <w:pPr>
        <w:tabs>
          <w:tab w:val="left" w:pos="900"/>
          <w:tab w:val="left" w:pos="1080"/>
        </w:tabs>
        <w:spacing w:after="0" w:line="240" w:lineRule="auto"/>
        <w:ind w:firstLine="709"/>
        <w:contextualSpacing/>
        <w:jc w:val="both"/>
        <w:rPr>
          <w:rFonts w:ascii="Times New Roman" w:hAnsi="Times New Roman" w:cs="Times New Roman"/>
          <w:i/>
          <w:sz w:val="24"/>
          <w:szCs w:val="24"/>
        </w:rPr>
      </w:pPr>
      <w:r w:rsidRPr="007B11E8">
        <w:rPr>
          <w:rFonts w:ascii="Times New Roman" w:hAnsi="Times New Roman" w:cs="Times New Roman"/>
          <w:i/>
          <w:sz w:val="24"/>
          <w:szCs w:val="24"/>
        </w:rPr>
        <w:t>18</w:t>
      </w:r>
      <w:r w:rsidR="00F953EA" w:rsidRPr="007B11E8">
        <w:rPr>
          <w:rFonts w:ascii="Times New Roman" w:hAnsi="Times New Roman" w:cs="Times New Roman"/>
          <w:i/>
          <w:sz w:val="24"/>
          <w:szCs w:val="24"/>
        </w:rPr>
        <w:t>.</w:t>
      </w:r>
      <w:r w:rsidR="00262EE3" w:rsidRPr="007B11E8">
        <w:rPr>
          <w:rFonts w:ascii="Times New Roman" w:hAnsi="Times New Roman" w:cs="Times New Roman"/>
          <w:i/>
          <w:sz w:val="24"/>
          <w:szCs w:val="24"/>
        </w:rPr>
        <w:t>7</w:t>
      </w:r>
      <w:r w:rsidR="00C07CB4" w:rsidRPr="007B11E8">
        <w:rPr>
          <w:rFonts w:ascii="Times New Roman" w:hAnsi="Times New Roman" w:cs="Times New Roman"/>
          <w:i/>
          <w:sz w:val="24"/>
          <w:szCs w:val="24"/>
        </w:rPr>
        <w:t>. </w:t>
      </w:r>
      <w:proofErr w:type="gramStart"/>
      <w:r w:rsidR="007B419E" w:rsidRPr="007B11E8">
        <w:rPr>
          <w:rFonts w:ascii="Times New Roman" w:hAnsi="Times New Roman" w:cs="Times New Roman"/>
          <w:i/>
          <w:sz w:val="24"/>
          <w:szCs w:val="24"/>
        </w:rPr>
        <w:t xml:space="preserve">В случае подачи заявок на участие в запросе котировок в электронной форме участниками, применяющими различные системы налогообложения, </w:t>
      </w:r>
      <w:r w:rsidR="00AE21C3" w:rsidRPr="007B11E8">
        <w:rPr>
          <w:rFonts w:ascii="Times New Roman" w:hAnsi="Times New Roman" w:cs="Times New Roman"/>
          <w:i/>
          <w:sz w:val="24"/>
          <w:szCs w:val="24"/>
        </w:rPr>
        <w:t>при</w:t>
      </w:r>
      <w:r w:rsidR="007B419E" w:rsidRPr="007B11E8">
        <w:rPr>
          <w:rFonts w:ascii="Times New Roman" w:hAnsi="Times New Roman" w:cs="Times New Roman"/>
          <w:i/>
          <w:sz w:val="24"/>
          <w:szCs w:val="24"/>
        </w:rPr>
        <w:t xml:space="preserve"> оценк</w:t>
      </w:r>
      <w:r w:rsidR="00AE21C3" w:rsidRPr="007B11E8">
        <w:rPr>
          <w:rFonts w:ascii="Times New Roman" w:hAnsi="Times New Roman" w:cs="Times New Roman"/>
          <w:i/>
          <w:sz w:val="24"/>
          <w:szCs w:val="24"/>
        </w:rPr>
        <w:t>е</w:t>
      </w:r>
      <w:r w:rsidR="007B419E" w:rsidRPr="007B11E8">
        <w:rPr>
          <w:rFonts w:ascii="Times New Roman" w:hAnsi="Times New Roman" w:cs="Times New Roman"/>
          <w:i/>
          <w:sz w:val="24"/>
          <w:szCs w:val="24"/>
        </w:rPr>
        <w:t xml:space="preserve"> заявок по критерию </w:t>
      </w:r>
      <w:r w:rsidR="00C93AF6" w:rsidRPr="007B11E8">
        <w:rPr>
          <w:rFonts w:ascii="Times New Roman" w:hAnsi="Times New Roman" w:cs="Times New Roman"/>
          <w:i/>
          <w:sz w:val="24"/>
          <w:szCs w:val="24"/>
        </w:rPr>
        <w:t>«</w:t>
      </w:r>
      <w:r w:rsidR="007B419E" w:rsidRPr="007B11E8">
        <w:rPr>
          <w:rFonts w:ascii="Times New Roman" w:hAnsi="Times New Roman" w:cs="Times New Roman"/>
          <w:i/>
          <w:sz w:val="24"/>
          <w:szCs w:val="24"/>
        </w:rPr>
        <w:t>цена договора</w:t>
      </w:r>
      <w:r w:rsidR="00C93AF6" w:rsidRPr="007B11E8">
        <w:rPr>
          <w:rFonts w:ascii="Times New Roman" w:hAnsi="Times New Roman" w:cs="Times New Roman"/>
          <w:i/>
          <w:sz w:val="24"/>
          <w:szCs w:val="24"/>
        </w:rPr>
        <w:t>»</w:t>
      </w:r>
      <w:r w:rsidR="007B419E" w:rsidRPr="007B11E8">
        <w:rPr>
          <w:rFonts w:ascii="Times New Roman" w:hAnsi="Times New Roman" w:cs="Times New Roman"/>
          <w:i/>
          <w:sz w:val="24"/>
          <w:szCs w:val="24"/>
        </w:rPr>
        <w:t xml:space="preserve"> Организатор вправе привести стоимостные показатели всех заявок в сопоставимый вид (вычесть из цены договора, предложенной участником, применяющим общую систему налогообложения, сумму НДС) и после этого производить оценку заявок по критерию </w:t>
      </w:r>
      <w:r w:rsidR="00C93AF6" w:rsidRPr="007B11E8">
        <w:rPr>
          <w:rFonts w:ascii="Times New Roman" w:hAnsi="Times New Roman" w:cs="Times New Roman"/>
          <w:i/>
          <w:sz w:val="24"/>
          <w:szCs w:val="24"/>
        </w:rPr>
        <w:t>«</w:t>
      </w:r>
      <w:r w:rsidR="007B419E" w:rsidRPr="007B11E8">
        <w:rPr>
          <w:rFonts w:ascii="Times New Roman" w:hAnsi="Times New Roman" w:cs="Times New Roman"/>
          <w:i/>
          <w:sz w:val="24"/>
          <w:szCs w:val="24"/>
        </w:rPr>
        <w:t>цена договора</w:t>
      </w:r>
      <w:r w:rsidR="00C93AF6" w:rsidRPr="007B11E8">
        <w:rPr>
          <w:rFonts w:ascii="Times New Roman" w:hAnsi="Times New Roman" w:cs="Times New Roman"/>
          <w:i/>
          <w:sz w:val="24"/>
          <w:szCs w:val="24"/>
        </w:rPr>
        <w:t>»</w:t>
      </w:r>
      <w:r w:rsidR="007B419E" w:rsidRPr="007B11E8">
        <w:rPr>
          <w:rFonts w:ascii="Times New Roman" w:hAnsi="Times New Roman" w:cs="Times New Roman"/>
          <w:i/>
          <w:sz w:val="24"/>
          <w:szCs w:val="24"/>
        </w:rPr>
        <w:t>.</w:t>
      </w:r>
      <w:proofErr w:type="gramEnd"/>
      <w:r w:rsidR="007B419E" w:rsidRPr="007B11E8">
        <w:rPr>
          <w:rFonts w:ascii="Times New Roman" w:hAnsi="Times New Roman" w:cs="Times New Roman"/>
          <w:i/>
          <w:sz w:val="24"/>
          <w:szCs w:val="24"/>
        </w:rPr>
        <w:t xml:space="preserve"> При этом договор заключается по цене заявки на участие в запросе котировок в электронной форме</w:t>
      </w:r>
      <w:r w:rsidR="00F238BB" w:rsidRPr="007B11E8">
        <w:rPr>
          <w:rFonts w:ascii="Times New Roman" w:hAnsi="Times New Roman" w:cs="Times New Roman"/>
          <w:i/>
          <w:sz w:val="24"/>
          <w:szCs w:val="24"/>
        </w:rPr>
        <w:t>, предложенной участником.</w:t>
      </w:r>
    </w:p>
    <w:p w:rsidR="002462FD" w:rsidRPr="007B11E8" w:rsidRDefault="002462FD" w:rsidP="002462FD">
      <w:pPr>
        <w:tabs>
          <w:tab w:val="left" w:pos="900"/>
          <w:tab w:val="left" w:pos="1080"/>
        </w:tabs>
        <w:spacing w:after="0" w:line="240" w:lineRule="auto"/>
        <w:ind w:firstLine="709"/>
        <w:contextualSpacing/>
        <w:jc w:val="both"/>
        <w:rPr>
          <w:rStyle w:val="FontStyle19"/>
          <w:sz w:val="24"/>
          <w:szCs w:val="24"/>
        </w:rPr>
      </w:pPr>
      <w:r w:rsidRPr="007B11E8">
        <w:rPr>
          <w:rFonts w:ascii="Times New Roman" w:hAnsi="Times New Roman" w:cs="Times New Roman"/>
          <w:color w:val="000000"/>
          <w:sz w:val="24"/>
          <w:szCs w:val="24"/>
        </w:rPr>
        <w:t>18.8. Организатор рассматривает поданные заявки на участие в запросе котировок с учетом требований статьи 3.1-4 Федерального закона Постановления.</w:t>
      </w:r>
    </w:p>
    <w:p w:rsidR="00216732" w:rsidRPr="007B11E8" w:rsidRDefault="00660B95" w:rsidP="00A1251B">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18</w:t>
      </w:r>
      <w:r w:rsidR="00DA7F86" w:rsidRPr="007B11E8">
        <w:rPr>
          <w:rFonts w:ascii="Times New Roman" w:hAnsi="Times New Roman" w:cs="Times New Roman"/>
          <w:sz w:val="24"/>
          <w:szCs w:val="24"/>
        </w:rPr>
        <w:t>.</w:t>
      </w:r>
      <w:r w:rsidR="00262EE3" w:rsidRPr="007B11E8">
        <w:rPr>
          <w:rFonts w:ascii="Times New Roman" w:hAnsi="Times New Roman" w:cs="Times New Roman"/>
          <w:sz w:val="24"/>
          <w:szCs w:val="24"/>
        </w:rPr>
        <w:t>9</w:t>
      </w:r>
      <w:r w:rsidR="00DA7F86" w:rsidRPr="007B11E8">
        <w:rPr>
          <w:rFonts w:ascii="Times New Roman" w:hAnsi="Times New Roman" w:cs="Times New Roman"/>
          <w:sz w:val="24"/>
          <w:szCs w:val="24"/>
        </w:rPr>
        <w:t>. </w:t>
      </w:r>
      <w:r w:rsidR="00216732" w:rsidRPr="007B11E8">
        <w:rPr>
          <w:rFonts w:ascii="Times New Roman" w:hAnsi="Times New Roman" w:cs="Times New Roman"/>
          <w:sz w:val="24"/>
          <w:szCs w:val="24"/>
        </w:rPr>
        <w:t xml:space="preserve">Заявке на участие </w:t>
      </w:r>
      <w:r w:rsidR="006C06D1" w:rsidRPr="007B11E8">
        <w:rPr>
          <w:rFonts w:ascii="Times New Roman" w:hAnsi="Times New Roman" w:cs="Times New Roman"/>
          <w:sz w:val="24"/>
          <w:szCs w:val="24"/>
        </w:rPr>
        <w:t>запроса котировок в электронной форме</w:t>
      </w:r>
      <w:r w:rsidR="007B419E" w:rsidRPr="007B11E8">
        <w:rPr>
          <w:rFonts w:ascii="Times New Roman" w:hAnsi="Times New Roman" w:cs="Times New Roman"/>
          <w:sz w:val="24"/>
          <w:szCs w:val="24"/>
        </w:rPr>
        <w:t>,</w:t>
      </w:r>
      <w:r w:rsidR="006C06D1" w:rsidRPr="007B11E8">
        <w:rPr>
          <w:rFonts w:ascii="Times New Roman" w:hAnsi="Times New Roman" w:cs="Times New Roman"/>
          <w:sz w:val="24"/>
          <w:szCs w:val="24"/>
        </w:rPr>
        <w:t xml:space="preserve"> </w:t>
      </w:r>
      <w:r w:rsidR="00216732" w:rsidRPr="007B11E8">
        <w:rPr>
          <w:rFonts w:ascii="Times New Roman" w:hAnsi="Times New Roman" w:cs="Times New Roman"/>
          <w:sz w:val="24"/>
          <w:szCs w:val="24"/>
        </w:rPr>
        <w:t>в которой содерж</w:t>
      </w:r>
      <w:r w:rsidR="006C06D1" w:rsidRPr="007B11E8">
        <w:rPr>
          <w:rFonts w:ascii="Times New Roman" w:hAnsi="Times New Roman" w:cs="Times New Roman"/>
          <w:sz w:val="24"/>
          <w:szCs w:val="24"/>
        </w:rPr>
        <w:t>и</w:t>
      </w:r>
      <w:r w:rsidR="00216732" w:rsidRPr="007B11E8">
        <w:rPr>
          <w:rFonts w:ascii="Times New Roman" w:hAnsi="Times New Roman" w:cs="Times New Roman"/>
          <w:sz w:val="24"/>
          <w:szCs w:val="24"/>
        </w:rPr>
        <w:t>тся наименьшее ценовое предложение</w:t>
      </w:r>
      <w:r w:rsidR="002462FD" w:rsidRPr="007B11E8">
        <w:rPr>
          <w:rFonts w:ascii="Times New Roman" w:hAnsi="Times New Roman" w:cs="Times New Roman"/>
          <w:color w:val="000000"/>
          <w:sz w:val="24"/>
          <w:szCs w:val="24"/>
        </w:rPr>
        <w:t xml:space="preserve"> с учетом положений пункта 17 извещения</w:t>
      </w:r>
      <w:r w:rsidR="00216732" w:rsidRPr="007B11E8">
        <w:rPr>
          <w:rFonts w:ascii="Times New Roman" w:hAnsi="Times New Roman" w:cs="Times New Roman"/>
          <w:sz w:val="24"/>
          <w:szCs w:val="24"/>
        </w:rPr>
        <w:t>, присваивается первый номер.</w:t>
      </w:r>
    </w:p>
    <w:p w:rsidR="00216732" w:rsidRPr="007B11E8" w:rsidRDefault="00660B95" w:rsidP="00504421">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18</w:t>
      </w:r>
      <w:r w:rsidR="00DA7F86" w:rsidRPr="007B11E8">
        <w:rPr>
          <w:rFonts w:ascii="Times New Roman" w:hAnsi="Times New Roman" w:cs="Times New Roman"/>
          <w:sz w:val="24"/>
          <w:szCs w:val="24"/>
        </w:rPr>
        <w:t>.</w:t>
      </w:r>
      <w:r w:rsidR="009B35CF" w:rsidRPr="007B11E8">
        <w:rPr>
          <w:rFonts w:ascii="Times New Roman" w:hAnsi="Times New Roman" w:cs="Times New Roman"/>
          <w:sz w:val="24"/>
          <w:szCs w:val="24"/>
        </w:rPr>
        <w:t>1</w:t>
      </w:r>
      <w:r w:rsidR="00262EE3" w:rsidRPr="007B11E8">
        <w:rPr>
          <w:rFonts w:ascii="Times New Roman" w:hAnsi="Times New Roman" w:cs="Times New Roman"/>
          <w:sz w:val="24"/>
          <w:szCs w:val="24"/>
        </w:rPr>
        <w:t>0</w:t>
      </w:r>
      <w:r w:rsidR="009B35CF" w:rsidRPr="007B11E8">
        <w:rPr>
          <w:rFonts w:ascii="Times New Roman" w:hAnsi="Times New Roman" w:cs="Times New Roman"/>
          <w:sz w:val="24"/>
          <w:szCs w:val="24"/>
        </w:rPr>
        <w:t>.</w:t>
      </w:r>
      <w:r w:rsidR="00DA7F86" w:rsidRPr="007B11E8">
        <w:rPr>
          <w:rFonts w:ascii="Times New Roman" w:hAnsi="Times New Roman" w:cs="Times New Roman"/>
          <w:sz w:val="24"/>
          <w:szCs w:val="24"/>
        </w:rPr>
        <w:t> </w:t>
      </w:r>
      <w:r w:rsidR="00216732" w:rsidRPr="007B11E8">
        <w:rPr>
          <w:rFonts w:ascii="Times New Roman" w:hAnsi="Times New Roman" w:cs="Times New Roman"/>
          <w:sz w:val="24"/>
          <w:szCs w:val="24"/>
        </w:rPr>
        <w:t>В случае если в нескольких таких заявках содержатся одинаковые по степени выгодности условия исполнения договора или одинаковые ценовые предложения, меньший порядковый номер присваивается заявке, которая поступила ранее других таких заявок.</w:t>
      </w:r>
    </w:p>
    <w:p w:rsidR="00D862F1" w:rsidRPr="007B11E8" w:rsidRDefault="00660B95" w:rsidP="00504421">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18</w:t>
      </w:r>
      <w:r w:rsidR="00D862F1" w:rsidRPr="007B11E8">
        <w:rPr>
          <w:rFonts w:ascii="Times New Roman" w:hAnsi="Times New Roman" w:cs="Times New Roman"/>
          <w:sz w:val="24"/>
          <w:szCs w:val="24"/>
        </w:rPr>
        <w:t>.1</w:t>
      </w:r>
      <w:r w:rsidR="00262EE3" w:rsidRPr="007B11E8">
        <w:rPr>
          <w:rFonts w:ascii="Times New Roman" w:hAnsi="Times New Roman" w:cs="Times New Roman"/>
          <w:sz w:val="24"/>
          <w:szCs w:val="24"/>
        </w:rPr>
        <w:t>1</w:t>
      </w:r>
      <w:r w:rsidR="00D862F1" w:rsidRPr="007B11E8">
        <w:rPr>
          <w:rFonts w:ascii="Times New Roman" w:hAnsi="Times New Roman" w:cs="Times New Roman"/>
          <w:sz w:val="24"/>
          <w:szCs w:val="24"/>
        </w:rPr>
        <w:t xml:space="preserve">. Победителем признается участник, заявке которого присвоен первый порядковый номер и Заказчик заключает с таким участником договор, который составляется путем включения предложенной им в котировочной заявке цены в проект договора, представленного в </w:t>
      </w:r>
      <w:r w:rsidR="00C93AF6" w:rsidRPr="007B11E8">
        <w:rPr>
          <w:rFonts w:ascii="Times New Roman" w:hAnsi="Times New Roman" w:cs="Times New Roman"/>
          <w:sz w:val="24"/>
          <w:szCs w:val="24"/>
        </w:rPr>
        <w:t>Извещении</w:t>
      </w:r>
      <w:r w:rsidR="00D862F1" w:rsidRPr="007B11E8">
        <w:rPr>
          <w:rFonts w:ascii="Times New Roman" w:hAnsi="Times New Roman" w:cs="Times New Roman"/>
          <w:sz w:val="24"/>
          <w:szCs w:val="24"/>
        </w:rPr>
        <w:t>.</w:t>
      </w:r>
    </w:p>
    <w:p w:rsidR="00216732" w:rsidRPr="007B11E8" w:rsidRDefault="00660B95" w:rsidP="00504421">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18</w:t>
      </w:r>
      <w:r w:rsidR="00DA7F86" w:rsidRPr="007B11E8">
        <w:rPr>
          <w:rFonts w:ascii="Times New Roman" w:hAnsi="Times New Roman" w:cs="Times New Roman"/>
          <w:sz w:val="24"/>
          <w:szCs w:val="24"/>
        </w:rPr>
        <w:t>.</w:t>
      </w:r>
      <w:r w:rsidR="00D862F1" w:rsidRPr="007B11E8">
        <w:rPr>
          <w:rFonts w:ascii="Times New Roman" w:hAnsi="Times New Roman" w:cs="Times New Roman"/>
          <w:sz w:val="24"/>
          <w:szCs w:val="24"/>
        </w:rPr>
        <w:t>1</w:t>
      </w:r>
      <w:r w:rsidR="00262EE3" w:rsidRPr="007B11E8">
        <w:rPr>
          <w:rFonts w:ascii="Times New Roman" w:hAnsi="Times New Roman" w:cs="Times New Roman"/>
          <w:sz w:val="24"/>
          <w:szCs w:val="24"/>
        </w:rPr>
        <w:t>2</w:t>
      </w:r>
      <w:r w:rsidR="00DA7F86" w:rsidRPr="007B11E8">
        <w:rPr>
          <w:rFonts w:ascii="Times New Roman" w:hAnsi="Times New Roman" w:cs="Times New Roman"/>
          <w:sz w:val="24"/>
          <w:szCs w:val="24"/>
        </w:rPr>
        <w:t>. </w:t>
      </w:r>
      <w:r w:rsidR="00F238BB" w:rsidRPr="007B11E8">
        <w:rPr>
          <w:rFonts w:ascii="Times New Roman" w:hAnsi="Times New Roman" w:cs="Times New Roman"/>
          <w:sz w:val="24"/>
          <w:szCs w:val="24"/>
        </w:rPr>
        <w:t>По результатам проведения запроса котировок в электронной форме с участием СМП Организатором составляется, оформляется и размещается на электронной площадке и в ЕИС и</w:t>
      </w:r>
      <w:r w:rsidR="00216732" w:rsidRPr="007B11E8">
        <w:rPr>
          <w:rFonts w:ascii="Times New Roman" w:hAnsi="Times New Roman" w:cs="Times New Roman"/>
          <w:sz w:val="24"/>
          <w:szCs w:val="24"/>
        </w:rPr>
        <w:t xml:space="preserve">тоговый протокол </w:t>
      </w:r>
      <w:r w:rsidR="00F238BB" w:rsidRPr="007B11E8">
        <w:rPr>
          <w:rFonts w:ascii="Times New Roman" w:hAnsi="Times New Roman" w:cs="Times New Roman"/>
          <w:sz w:val="24"/>
          <w:szCs w:val="24"/>
        </w:rPr>
        <w:t xml:space="preserve">проведения запроса котировок в электронной форме. </w:t>
      </w:r>
    </w:p>
    <w:p w:rsidR="00F238BB" w:rsidRPr="007B11E8" w:rsidRDefault="00F238BB" w:rsidP="00504421">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 xml:space="preserve">Указанный протокол подписывается всеми присутствующими членами Единой комиссии и утверждается Заказчиком. </w:t>
      </w:r>
    </w:p>
    <w:p w:rsidR="0007608B" w:rsidRPr="007B11E8" w:rsidRDefault="00660B95" w:rsidP="0056161A">
      <w:pPr>
        <w:tabs>
          <w:tab w:val="left" w:pos="900"/>
          <w:tab w:val="left" w:pos="1080"/>
        </w:tabs>
        <w:spacing w:after="0" w:line="240" w:lineRule="auto"/>
        <w:ind w:firstLine="709"/>
        <w:contextualSpacing/>
        <w:jc w:val="both"/>
        <w:rPr>
          <w:rFonts w:ascii="Times New Roman" w:hAnsi="Times New Roman" w:cs="Times New Roman"/>
          <w:b/>
          <w:sz w:val="24"/>
          <w:szCs w:val="24"/>
        </w:rPr>
      </w:pPr>
      <w:r w:rsidRPr="007B11E8">
        <w:rPr>
          <w:rFonts w:ascii="Times New Roman" w:hAnsi="Times New Roman" w:cs="Times New Roman"/>
          <w:b/>
          <w:sz w:val="24"/>
          <w:szCs w:val="24"/>
        </w:rPr>
        <w:t>19</w:t>
      </w:r>
      <w:r w:rsidR="00E42430" w:rsidRPr="007B11E8">
        <w:rPr>
          <w:rFonts w:ascii="Times New Roman" w:hAnsi="Times New Roman" w:cs="Times New Roman"/>
          <w:b/>
          <w:sz w:val="24"/>
          <w:szCs w:val="24"/>
        </w:rPr>
        <w:t>. </w:t>
      </w:r>
      <w:r w:rsidR="0007608B" w:rsidRPr="007B11E8">
        <w:rPr>
          <w:rFonts w:ascii="Times New Roman" w:hAnsi="Times New Roman" w:cs="Times New Roman"/>
          <w:b/>
          <w:sz w:val="24"/>
          <w:szCs w:val="24"/>
        </w:rPr>
        <w:t xml:space="preserve">Признание запроса котировок в электронной форме </w:t>
      </w:r>
      <w:proofErr w:type="gramStart"/>
      <w:r w:rsidR="0007608B" w:rsidRPr="007B11E8">
        <w:rPr>
          <w:rFonts w:ascii="Times New Roman" w:hAnsi="Times New Roman" w:cs="Times New Roman"/>
          <w:b/>
          <w:sz w:val="24"/>
          <w:szCs w:val="24"/>
        </w:rPr>
        <w:t>несостоявшимся</w:t>
      </w:r>
      <w:proofErr w:type="gramEnd"/>
      <w:r w:rsidR="0007608B" w:rsidRPr="007B11E8">
        <w:rPr>
          <w:rFonts w:ascii="Times New Roman" w:hAnsi="Times New Roman" w:cs="Times New Roman"/>
          <w:b/>
          <w:sz w:val="24"/>
          <w:szCs w:val="24"/>
        </w:rPr>
        <w:t>.</w:t>
      </w:r>
    </w:p>
    <w:p w:rsidR="00A02F1D" w:rsidRPr="007B11E8" w:rsidRDefault="00A02F1D" w:rsidP="008A0E93">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w:t>
      </w:r>
      <w:r w:rsidR="00660B95" w:rsidRPr="007B11E8">
        <w:rPr>
          <w:rFonts w:ascii="Times New Roman" w:hAnsi="Times New Roman" w:cs="Times New Roman"/>
          <w:sz w:val="24"/>
          <w:szCs w:val="24"/>
        </w:rPr>
        <w:t>9</w:t>
      </w:r>
      <w:r w:rsidRPr="007B11E8">
        <w:rPr>
          <w:rFonts w:ascii="Times New Roman" w:hAnsi="Times New Roman" w:cs="Times New Roman"/>
          <w:sz w:val="24"/>
          <w:szCs w:val="24"/>
        </w:rPr>
        <w:t xml:space="preserve">.1. Если по окончании срока подачи заявок на участие в запросе котировок в электронной форме получена только одна заявка или не получено ни одной заявки, процедура проведения запроса котировок в электронной форме признается несостоявшейся. </w:t>
      </w:r>
    </w:p>
    <w:p w:rsidR="00216732" w:rsidRPr="007B11E8" w:rsidRDefault="00A02F1D" w:rsidP="008A0E93">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w:t>
      </w:r>
      <w:r w:rsidR="00660B95" w:rsidRPr="007B11E8">
        <w:rPr>
          <w:rFonts w:ascii="Times New Roman" w:hAnsi="Times New Roman" w:cs="Times New Roman"/>
          <w:sz w:val="24"/>
          <w:szCs w:val="24"/>
        </w:rPr>
        <w:t>9</w:t>
      </w:r>
      <w:r w:rsidRPr="007B11E8">
        <w:rPr>
          <w:rFonts w:ascii="Times New Roman" w:hAnsi="Times New Roman" w:cs="Times New Roman"/>
          <w:sz w:val="24"/>
          <w:szCs w:val="24"/>
        </w:rPr>
        <w:t>.2. </w:t>
      </w:r>
      <w:r w:rsidR="00216732" w:rsidRPr="007B11E8">
        <w:rPr>
          <w:rFonts w:ascii="Times New Roman" w:hAnsi="Times New Roman" w:cs="Times New Roman"/>
          <w:sz w:val="24"/>
          <w:szCs w:val="24"/>
        </w:rPr>
        <w:t xml:space="preserve">При осуществлении </w:t>
      </w:r>
      <w:r w:rsidRPr="007B11E8">
        <w:rPr>
          <w:rFonts w:ascii="Times New Roman" w:hAnsi="Times New Roman" w:cs="Times New Roman"/>
          <w:sz w:val="24"/>
          <w:szCs w:val="24"/>
        </w:rPr>
        <w:t xml:space="preserve">запроса котировок в электронной форме </w:t>
      </w:r>
      <w:r w:rsidR="00216732" w:rsidRPr="007B11E8">
        <w:rPr>
          <w:rFonts w:ascii="Times New Roman" w:hAnsi="Times New Roman" w:cs="Times New Roman"/>
          <w:sz w:val="24"/>
          <w:szCs w:val="24"/>
        </w:rPr>
        <w:t xml:space="preserve">с участием СМП Заказчик вправе по истечении срока приема заявок осуществить </w:t>
      </w:r>
      <w:r w:rsidRPr="007B11E8">
        <w:rPr>
          <w:rFonts w:ascii="Times New Roman" w:hAnsi="Times New Roman" w:cs="Times New Roman"/>
          <w:sz w:val="24"/>
          <w:szCs w:val="24"/>
        </w:rPr>
        <w:t>запрос котировок</w:t>
      </w:r>
      <w:r w:rsidR="00216732" w:rsidRPr="007B11E8">
        <w:rPr>
          <w:rFonts w:ascii="Times New Roman" w:hAnsi="Times New Roman" w:cs="Times New Roman"/>
          <w:sz w:val="24"/>
          <w:szCs w:val="24"/>
        </w:rPr>
        <w:t xml:space="preserve"> в порядке, установленном разделами 6 – 7 Положения</w:t>
      </w:r>
      <w:r w:rsidRPr="007B11E8">
        <w:rPr>
          <w:rFonts w:ascii="Times New Roman" w:hAnsi="Times New Roman" w:cs="Times New Roman"/>
          <w:sz w:val="24"/>
          <w:szCs w:val="24"/>
        </w:rPr>
        <w:t xml:space="preserve"> о закупках товаров, работ, услуг для нужд ФГУП </w:t>
      </w:r>
      <w:r w:rsidR="00C93AF6" w:rsidRPr="007B11E8">
        <w:rPr>
          <w:rFonts w:ascii="Times New Roman" w:hAnsi="Times New Roman" w:cs="Times New Roman"/>
          <w:sz w:val="24"/>
          <w:szCs w:val="24"/>
        </w:rPr>
        <w:t>«</w:t>
      </w:r>
      <w:r w:rsidRPr="007B11E8">
        <w:rPr>
          <w:rFonts w:ascii="Times New Roman" w:hAnsi="Times New Roman" w:cs="Times New Roman"/>
          <w:sz w:val="24"/>
          <w:szCs w:val="24"/>
        </w:rPr>
        <w:t>ППП</w:t>
      </w:r>
      <w:r w:rsidR="00C93AF6" w:rsidRPr="007B11E8">
        <w:rPr>
          <w:rFonts w:ascii="Times New Roman" w:hAnsi="Times New Roman" w:cs="Times New Roman"/>
          <w:sz w:val="24"/>
          <w:szCs w:val="24"/>
        </w:rPr>
        <w:t>»</w:t>
      </w:r>
      <w:r w:rsidR="00216732" w:rsidRPr="007B11E8">
        <w:rPr>
          <w:rFonts w:ascii="Times New Roman" w:hAnsi="Times New Roman" w:cs="Times New Roman"/>
          <w:sz w:val="24"/>
          <w:szCs w:val="24"/>
        </w:rPr>
        <w:t xml:space="preserve">, без соблюдения правил, установленных </w:t>
      </w:r>
      <w:r w:rsidR="008E2C8C" w:rsidRPr="007B11E8">
        <w:rPr>
          <w:rFonts w:ascii="Times New Roman" w:hAnsi="Times New Roman" w:cs="Times New Roman"/>
          <w:sz w:val="24"/>
          <w:szCs w:val="24"/>
        </w:rPr>
        <w:t>И</w:t>
      </w:r>
      <w:r w:rsidRPr="007B11E8">
        <w:rPr>
          <w:rFonts w:ascii="Times New Roman" w:hAnsi="Times New Roman" w:cs="Times New Roman"/>
          <w:sz w:val="24"/>
          <w:szCs w:val="24"/>
        </w:rPr>
        <w:t>звещением</w:t>
      </w:r>
      <w:r w:rsidR="00216732" w:rsidRPr="007B11E8">
        <w:rPr>
          <w:rFonts w:ascii="Times New Roman" w:hAnsi="Times New Roman" w:cs="Times New Roman"/>
          <w:sz w:val="24"/>
          <w:szCs w:val="24"/>
        </w:rPr>
        <w:t>, в случаях, если:</w:t>
      </w:r>
    </w:p>
    <w:p w:rsidR="00216732" w:rsidRPr="007B11E8" w:rsidRDefault="00216732" w:rsidP="008A0E93">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 xml:space="preserve">1) СМП не подали заявок на участие в </w:t>
      </w:r>
      <w:r w:rsidR="00A02F1D" w:rsidRPr="007B11E8">
        <w:rPr>
          <w:rFonts w:ascii="Times New Roman" w:hAnsi="Times New Roman" w:cs="Times New Roman"/>
          <w:sz w:val="24"/>
          <w:szCs w:val="24"/>
        </w:rPr>
        <w:t>проведении запроса котировок в электронной форме с участием СМП</w:t>
      </w:r>
      <w:r w:rsidRPr="007B11E8">
        <w:rPr>
          <w:rFonts w:ascii="Times New Roman" w:hAnsi="Times New Roman" w:cs="Times New Roman"/>
          <w:sz w:val="24"/>
          <w:szCs w:val="24"/>
        </w:rPr>
        <w:t>;</w:t>
      </w:r>
    </w:p>
    <w:p w:rsidR="00216732" w:rsidRPr="007B11E8" w:rsidRDefault="00216732" w:rsidP="008A0E93">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 xml:space="preserve">2) заявки всех участников </w:t>
      </w:r>
      <w:r w:rsidR="00A02F1D" w:rsidRPr="007B11E8">
        <w:rPr>
          <w:rFonts w:ascii="Times New Roman" w:hAnsi="Times New Roman" w:cs="Times New Roman"/>
          <w:sz w:val="24"/>
          <w:szCs w:val="24"/>
        </w:rPr>
        <w:t xml:space="preserve">запроса котировок </w:t>
      </w:r>
      <w:r w:rsidRPr="007B11E8">
        <w:rPr>
          <w:rFonts w:ascii="Times New Roman" w:hAnsi="Times New Roman" w:cs="Times New Roman"/>
          <w:sz w:val="24"/>
          <w:szCs w:val="24"/>
        </w:rPr>
        <w:t xml:space="preserve">с участием СМП отозваны или не соответствуют требованиям, предусмотренным </w:t>
      </w:r>
      <w:r w:rsidR="009D1BCC" w:rsidRPr="007B11E8">
        <w:rPr>
          <w:rFonts w:ascii="Times New Roman" w:hAnsi="Times New Roman" w:cs="Times New Roman"/>
          <w:sz w:val="24"/>
          <w:szCs w:val="24"/>
        </w:rPr>
        <w:t>И</w:t>
      </w:r>
      <w:r w:rsidRPr="007B11E8">
        <w:rPr>
          <w:rFonts w:ascii="Times New Roman" w:hAnsi="Times New Roman" w:cs="Times New Roman"/>
          <w:sz w:val="24"/>
          <w:szCs w:val="24"/>
        </w:rPr>
        <w:t>звещением;</w:t>
      </w:r>
    </w:p>
    <w:p w:rsidR="00216732" w:rsidRPr="007B11E8" w:rsidRDefault="00216732" w:rsidP="008A0E93">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 xml:space="preserve">3) </w:t>
      </w:r>
      <w:proofErr w:type="gramStart"/>
      <w:r w:rsidRPr="007B11E8">
        <w:rPr>
          <w:rFonts w:ascii="Times New Roman" w:hAnsi="Times New Roman" w:cs="Times New Roman"/>
          <w:sz w:val="24"/>
          <w:szCs w:val="24"/>
        </w:rPr>
        <w:t xml:space="preserve">заявка, поданная единственным участником </w:t>
      </w:r>
      <w:r w:rsidR="00A02F1D" w:rsidRPr="007B11E8">
        <w:rPr>
          <w:rFonts w:ascii="Times New Roman" w:hAnsi="Times New Roman" w:cs="Times New Roman"/>
          <w:sz w:val="24"/>
          <w:szCs w:val="24"/>
        </w:rPr>
        <w:t xml:space="preserve">запроса котировок </w:t>
      </w:r>
      <w:r w:rsidRPr="007B11E8">
        <w:rPr>
          <w:rFonts w:ascii="Times New Roman" w:hAnsi="Times New Roman" w:cs="Times New Roman"/>
          <w:sz w:val="24"/>
          <w:szCs w:val="24"/>
        </w:rPr>
        <w:t>с участием СМП не соответствует</w:t>
      </w:r>
      <w:proofErr w:type="gramEnd"/>
      <w:r w:rsidRPr="007B11E8">
        <w:rPr>
          <w:rFonts w:ascii="Times New Roman" w:hAnsi="Times New Roman" w:cs="Times New Roman"/>
          <w:sz w:val="24"/>
          <w:szCs w:val="24"/>
        </w:rPr>
        <w:t xml:space="preserve"> требованиям, предусмотренным </w:t>
      </w:r>
      <w:r w:rsidR="00293E11" w:rsidRPr="007B11E8">
        <w:rPr>
          <w:rFonts w:ascii="Times New Roman" w:hAnsi="Times New Roman" w:cs="Times New Roman"/>
          <w:sz w:val="24"/>
          <w:szCs w:val="24"/>
        </w:rPr>
        <w:t>И</w:t>
      </w:r>
      <w:r w:rsidRPr="007B11E8">
        <w:rPr>
          <w:rFonts w:ascii="Times New Roman" w:hAnsi="Times New Roman" w:cs="Times New Roman"/>
          <w:sz w:val="24"/>
          <w:szCs w:val="24"/>
        </w:rPr>
        <w:t>звещением;</w:t>
      </w:r>
    </w:p>
    <w:p w:rsidR="00216732" w:rsidRPr="007B11E8" w:rsidRDefault="00216732" w:rsidP="008A0E93">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lastRenderedPageBreak/>
        <w:t>4) Заказчиком в порядке, установленном Положением</w:t>
      </w:r>
      <w:r w:rsidR="00BD34A4" w:rsidRPr="007B11E8">
        <w:rPr>
          <w:rFonts w:ascii="Times New Roman" w:hAnsi="Times New Roman" w:cs="Times New Roman"/>
          <w:sz w:val="24"/>
          <w:szCs w:val="24"/>
        </w:rPr>
        <w:t xml:space="preserve"> о закупках товаров, работ, услуг для нужд ФГУП </w:t>
      </w:r>
      <w:r w:rsidR="00C93AF6" w:rsidRPr="007B11E8">
        <w:rPr>
          <w:rFonts w:ascii="Times New Roman" w:hAnsi="Times New Roman" w:cs="Times New Roman"/>
          <w:sz w:val="24"/>
          <w:szCs w:val="24"/>
        </w:rPr>
        <w:t>«</w:t>
      </w:r>
      <w:r w:rsidR="00BD34A4" w:rsidRPr="007B11E8">
        <w:rPr>
          <w:rFonts w:ascii="Times New Roman" w:hAnsi="Times New Roman" w:cs="Times New Roman"/>
          <w:sz w:val="24"/>
          <w:szCs w:val="24"/>
        </w:rPr>
        <w:t>ППП</w:t>
      </w:r>
      <w:r w:rsidR="00C93AF6" w:rsidRPr="007B11E8">
        <w:rPr>
          <w:rFonts w:ascii="Times New Roman" w:hAnsi="Times New Roman" w:cs="Times New Roman"/>
          <w:sz w:val="24"/>
          <w:szCs w:val="24"/>
        </w:rPr>
        <w:t>»</w:t>
      </w:r>
      <w:r w:rsidRPr="007B11E8">
        <w:rPr>
          <w:rFonts w:ascii="Times New Roman" w:hAnsi="Times New Roman" w:cs="Times New Roman"/>
          <w:sz w:val="24"/>
          <w:szCs w:val="24"/>
        </w:rPr>
        <w:t xml:space="preserve">, принято решение о том, что договор по результатам </w:t>
      </w:r>
      <w:r w:rsidR="00A02F1D" w:rsidRPr="007B11E8">
        <w:rPr>
          <w:rFonts w:ascii="Times New Roman" w:hAnsi="Times New Roman" w:cs="Times New Roman"/>
          <w:sz w:val="24"/>
          <w:szCs w:val="24"/>
        </w:rPr>
        <w:t xml:space="preserve">проведения запроса котировок в электронной форме </w:t>
      </w:r>
      <w:r w:rsidRPr="007B11E8">
        <w:rPr>
          <w:rFonts w:ascii="Times New Roman" w:hAnsi="Times New Roman" w:cs="Times New Roman"/>
          <w:sz w:val="24"/>
          <w:szCs w:val="24"/>
        </w:rPr>
        <w:t>с участием СМП не заключается.</w:t>
      </w:r>
    </w:p>
    <w:p w:rsidR="00216732" w:rsidRPr="007B11E8" w:rsidRDefault="00660B95" w:rsidP="008A0E93">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19</w:t>
      </w:r>
      <w:r w:rsidR="00216732" w:rsidRPr="007B11E8">
        <w:rPr>
          <w:rFonts w:ascii="Times New Roman" w:hAnsi="Times New Roman" w:cs="Times New Roman"/>
          <w:sz w:val="24"/>
          <w:szCs w:val="24"/>
        </w:rPr>
        <w:t>.</w:t>
      </w:r>
      <w:r w:rsidR="00A02F1D" w:rsidRPr="007B11E8">
        <w:rPr>
          <w:rFonts w:ascii="Times New Roman" w:hAnsi="Times New Roman" w:cs="Times New Roman"/>
          <w:sz w:val="24"/>
          <w:szCs w:val="24"/>
        </w:rPr>
        <w:t>3. </w:t>
      </w:r>
      <w:r w:rsidR="00216732" w:rsidRPr="007B11E8">
        <w:rPr>
          <w:rFonts w:ascii="Times New Roman" w:hAnsi="Times New Roman" w:cs="Times New Roman"/>
          <w:sz w:val="24"/>
          <w:szCs w:val="24"/>
        </w:rPr>
        <w:t>Если договор по результатам конкурентной закупки с участием СМП не заключен, Заказчик вправе отменить решение об определении поставщика, принятое по результатам такой закупки, и осуществить закупку в порядке, установленном разделами 6 – 7 Положения</w:t>
      </w:r>
      <w:r w:rsidR="00A02F1D" w:rsidRPr="007B11E8">
        <w:rPr>
          <w:rFonts w:ascii="Times New Roman" w:hAnsi="Times New Roman" w:cs="Times New Roman"/>
          <w:sz w:val="24"/>
          <w:szCs w:val="24"/>
        </w:rPr>
        <w:t xml:space="preserve"> о закупках товаров, работ, услуг для нужд ФГУП </w:t>
      </w:r>
      <w:r w:rsidR="00C93AF6" w:rsidRPr="007B11E8">
        <w:rPr>
          <w:rFonts w:ascii="Times New Roman" w:hAnsi="Times New Roman" w:cs="Times New Roman"/>
          <w:sz w:val="24"/>
          <w:szCs w:val="24"/>
        </w:rPr>
        <w:t>«</w:t>
      </w:r>
      <w:r w:rsidR="00A02F1D" w:rsidRPr="007B11E8">
        <w:rPr>
          <w:rFonts w:ascii="Times New Roman" w:hAnsi="Times New Roman" w:cs="Times New Roman"/>
          <w:sz w:val="24"/>
          <w:szCs w:val="24"/>
        </w:rPr>
        <w:t>ППП</w:t>
      </w:r>
      <w:r w:rsidR="00C93AF6" w:rsidRPr="007B11E8">
        <w:rPr>
          <w:rFonts w:ascii="Times New Roman" w:hAnsi="Times New Roman" w:cs="Times New Roman"/>
          <w:sz w:val="24"/>
          <w:szCs w:val="24"/>
        </w:rPr>
        <w:t>»</w:t>
      </w:r>
      <w:r w:rsidR="00216732" w:rsidRPr="007B11E8">
        <w:rPr>
          <w:rFonts w:ascii="Times New Roman" w:hAnsi="Times New Roman" w:cs="Times New Roman"/>
          <w:sz w:val="24"/>
          <w:szCs w:val="24"/>
        </w:rPr>
        <w:t xml:space="preserve">, без соблюдения правил, установленных </w:t>
      </w:r>
      <w:r w:rsidR="007F72DA" w:rsidRPr="007B11E8">
        <w:rPr>
          <w:rFonts w:ascii="Times New Roman" w:hAnsi="Times New Roman" w:cs="Times New Roman"/>
          <w:sz w:val="24"/>
          <w:szCs w:val="24"/>
        </w:rPr>
        <w:t>И</w:t>
      </w:r>
      <w:r w:rsidR="00A02F1D" w:rsidRPr="007B11E8">
        <w:rPr>
          <w:rFonts w:ascii="Times New Roman" w:hAnsi="Times New Roman" w:cs="Times New Roman"/>
          <w:sz w:val="24"/>
          <w:szCs w:val="24"/>
        </w:rPr>
        <w:t>звещением</w:t>
      </w:r>
      <w:r w:rsidR="00216732" w:rsidRPr="007B11E8">
        <w:rPr>
          <w:rFonts w:ascii="Times New Roman" w:hAnsi="Times New Roman" w:cs="Times New Roman"/>
          <w:sz w:val="24"/>
          <w:szCs w:val="24"/>
        </w:rPr>
        <w:t>.</w:t>
      </w:r>
    </w:p>
    <w:p w:rsidR="0007608B" w:rsidRPr="007B11E8" w:rsidRDefault="00660B95" w:rsidP="008A0E93">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19</w:t>
      </w:r>
      <w:r w:rsidR="0050130A" w:rsidRPr="007B11E8">
        <w:rPr>
          <w:rFonts w:ascii="Times New Roman" w:hAnsi="Times New Roman" w:cs="Times New Roman"/>
          <w:sz w:val="24"/>
          <w:szCs w:val="24"/>
        </w:rPr>
        <w:t>.</w:t>
      </w:r>
      <w:r w:rsidR="00AC285F" w:rsidRPr="007B11E8">
        <w:rPr>
          <w:rFonts w:ascii="Times New Roman" w:hAnsi="Times New Roman" w:cs="Times New Roman"/>
          <w:sz w:val="24"/>
          <w:szCs w:val="24"/>
        </w:rPr>
        <w:t>4</w:t>
      </w:r>
      <w:r w:rsidR="00B30116" w:rsidRPr="007B11E8">
        <w:rPr>
          <w:rFonts w:ascii="Times New Roman" w:hAnsi="Times New Roman" w:cs="Times New Roman"/>
          <w:sz w:val="24"/>
          <w:szCs w:val="24"/>
        </w:rPr>
        <w:t>. </w:t>
      </w:r>
      <w:r w:rsidR="0007608B" w:rsidRPr="007B11E8">
        <w:rPr>
          <w:rFonts w:ascii="Times New Roman" w:hAnsi="Times New Roman" w:cs="Times New Roman"/>
          <w:sz w:val="24"/>
          <w:szCs w:val="24"/>
        </w:rPr>
        <w:t xml:space="preserve">Если по окончании срока подачи заявок на участие в </w:t>
      </w:r>
      <w:r w:rsidR="006D3229" w:rsidRPr="007B11E8">
        <w:rPr>
          <w:rFonts w:ascii="Times New Roman" w:hAnsi="Times New Roman" w:cs="Times New Roman"/>
          <w:sz w:val="24"/>
          <w:szCs w:val="24"/>
        </w:rPr>
        <w:t>запросе котировок в электронной форме</w:t>
      </w:r>
      <w:r w:rsidR="0007608B" w:rsidRPr="007B11E8">
        <w:rPr>
          <w:rFonts w:ascii="Times New Roman" w:hAnsi="Times New Roman" w:cs="Times New Roman"/>
          <w:sz w:val="24"/>
          <w:szCs w:val="24"/>
        </w:rPr>
        <w:t xml:space="preserve"> получена только одна заявка на участие в </w:t>
      </w:r>
      <w:r w:rsidR="006D3229" w:rsidRPr="007B11E8">
        <w:rPr>
          <w:rFonts w:ascii="Times New Roman" w:hAnsi="Times New Roman" w:cs="Times New Roman"/>
          <w:sz w:val="24"/>
          <w:szCs w:val="24"/>
        </w:rPr>
        <w:t>запросе котировок в электронной форме</w:t>
      </w:r>
      <w:r w:rsidR="0007608B" w:rsidRPr="007B11E8">
        <w:rPr>
          <w:rFonts w:ascii="Times New Roman" w:hAnsi="Times New Roman" w:cs="Times New Roman"/>
          <w:sz w:val="24"/>
          <w:szCs w:val="24"/>
        </w:rPr>
        <w:t xml:space="preserve">, рассмотрение такой заявки осуществляется Организатором в порядке, установленном </w:t>
      </w:r>
      <w:r w:rsidR="007F72DA" w:rsidRPr="007B11E8">
        <w:rPr>
          <w:rFonts w:ascii="Times New Roman" w:hAnsi="Times New Roman" w:cs="Times New Roman"/>
          <w:sz w:val="24"/>
          <w:szCs w:val="24"/>
        </w:rPr>
        <w:t>И</w:t>
      </w:r>
      <w:r w:rsidR="0007608B" w:rsidRPr="007B11E8">
        <w:rPr>
          <w:rFonts w:ascii="Times New Roman" w:hAnsi="Times New Roman" w:cs="Times New Roman"/>
          <w:sz w:val="24"/>
          <w:szCs w:val="24"/>
        </w:rPr>
        <w:t>звещением.</w:t>
      </w:r>
    </w:p>
    <w:p w:rsidR="0007608B" w:rsidRPr="007B11E8" w:rsidRDefault="00660B95" w:rsidP="0056161A">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19</w:t>
      </w:r>
      <w:r w:rsidR="00B30116" w:rsidRPr="007B11E8">
        <w:rPr>
          <w:rFonts w:ascii="Times New Roman" w:hAnsi="Times New Roman" w:cs="Times New Roman"/>
          <w:sz w:val="24"/>
          <w:szCs w:val="24"/>
        </w:rPr>
        <w:t>.</w:t>
      </w:r>
      <w:r w:rsidR="00AC285F" w:rsidRPr="007B11E8">
        <w:rPr>
          <w:rFonts w:ascii="Times New Roman" w:hAnsi="Times New Roman" w:cs="Times New Roman"/>
          <w:sz w:val="24"/>
          <w:szCs w:val="24"/>
        </w:rPr>
        <w:t>5</w:t>
      </w:r>
      <w:r w:rsidR="00B30116" w:rsidRPr="007B11E8">
        <w:rPr>
          <w:rFonts w:ascii="Times New Roman" w:hAnsi="Times New Roman" w:cs="Times New Roman"/>
          <w:sz w:val="24"/>
          <w:szCs w:val="24"/>
        </w:rPr>
        <w:t>. </w:t>
      </w:r>
      <w:r w:rsidR="0007608B" w:rsidRPr="007B11E8">
        <w:rPr>
          <w:rFonts w:ascii="Times New Roman" w:hAnsi="Times New Roman" w:cs="Times New Roman"/>
          <w:sz w:val="24"/>
          <w:szCs w:val="24"/>
        </w:rPr>
        <w:t xml:space="preserve">Если рассматриваемая заявка и подавший такую заявку участник </w:t>
      </w:r>
      <w:r w:rsidR="006B3D73" w:rsidRPr="007B11E8">
        <w:rPr>
          <w:rFonts w:ascii="Times New Roman" w:hAnsi="Times New Roman" w:cs="Times New Roman"/>
          <w:sz w:val="24"/>
          <w:szCs w:val="24"/>
        </w:rPr>
        <w:t>запроса котировок в электронной форме</w:t>
      </w:r>
      <w:r w:rsidR="0007608B" w:rsidRPr="007B11E8">
        <w:rPr>
          <w:rFonts w:ascii="Times New Roman" w:hAnsi="Times New Roman" w:cs="Times New Roman"/>
          <w:sz w:val="24"/>
          <w:szCs w:val="24"/>
        </w:rPr>
        <w:t xml:space="preserve"> соответствуют требованиям и условиям, предусмотренным </w:t>
      </w:r>
      <w:r w:rsidR="007F72DA" w:rsidRPr="007B11E8">
        <w:rPr>
          <w:rFonts w:ascii="Times New Roman" w:hAnsi="Times New Roman" w:cs="Times New Roman"/>
          <w:sz w:val="24"/>
          <w:szCs w:val="24"/>
        </w:rPr>
        <w:t>И</w:t>
      </w:r>
      <w:r w:rsidR="0007608B" w:rsidRPr="007B11E8">
        <w:rPr>
          <w:rFonts w:ascii="Times New Roman" w:hAnsi="Times New Roman" w:cs="Times New Roman"/>
          <w:sz w:val="24"/>
          <w:szCs w:val="24"/>
        </w:rPr>
        <w:t xml:space="preserve">звещением, Заказчик заключает договор с участником </w:t>
      </w:r>
      <w:r w:rsidR="006B3D73" w:rsidRPr="007B11E8">
        <w:rPr>
          <w:rFonts w:ascii="Times New Roman" w:hAnsi="Times New Roman" w:cs="Times New Roman"/>
          <w:sz w:val="24"/>
          <w:szCs w:val="24"/>
        </w:rPr>
        <w:t>запроса котировок в электронной форме</w:t>
      </w:r>
      <w:r w:rsidR="0007608B" w:rsidRPr="007B11E8">
        <w:rPr>
          <w:rFonts w:ascii="Times New Roman" w:hAnsi="Times New Roman" w:cs="Times New Roman"/>
          <w:sz w:val="24"/>
          <w:szCs w:val="24"/>
        </w:rPr>
        <w:t xml:space="preserve">, подавшим такую заявку, на условиях </w:t>
      </w:r>
      <w:r w:rsidR="007F72DA" w:rsidRPr="007B11E8">
        <w:rPr>
          <w:rFonts w:ascii="Times New Roman" w:hAnsi="Times New Roman" w:cs="Times New Roman"/>
          <w:sz w:val="24"/>
          <w:szCs w:val="24"/>
        </w:rPr>
        <w:t>И</w:t>
      </w:r>
      <w:r w:rsidR="0007608B" w:rsidRPr="007B11E8">
        <w:rPr>
          <w:rFonts w:ascii="Times New Roman" w:hAnsi="Times New Roman" w:cs="Times New Roman"/>
          <w:sz w:val="24"/>
          <w:szCs w:val="24"/>
        </w:rPr>
        <w:t xml:space="preserve">звещения, проекта договора и заявки на участие в </w:t>
      </w:r>
      <w:r w:rsidR="006B3D73" w:rsidRPr="007B11E8">
        <w:rPr>
          <w:rFonts w:ascii="Times New Roman" w:hAnsi="Times New Roman" w:cs="Times New Roman"/>
          <w:sz w:val="24"/>
          <w:szCs w:val="24"/>
        </w:rPr>
        <w:t>запросе котировок в электронной форме</w:t>
      </w:r>
      <w:r w:rsidR="0007608B" w:rsidRPr="007B11E8">
        <w:rPr>
          <w:rFonts w:ascii="Times New Roman" w:hAnsi="Times New Roman" w:cs="Times New Roman"/>
          <w:sz w:val="24"/>
          <w:szCs w:val="24"/>
        </w:rPr>
        <w:t>, поданной таким участником.</w:t>
      </w:r>
    </w:p>
    <w:p w:rsidR="0007608B" w:rsidRPr="007B11E8" w:rsidRDefault="00660B95" w:rsidP="0056161A">
      <w:pPr>
        <w:tabs>
          <w:tab w:val="left" w:pos="900"/>
        </w:tabs>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19</w:t>
      </w:r>
      <w:r w:rsidR="00B30116" w:rsidRPr="007B11E8">
        <w:rPr>
          <w:rFonts w:ascii="Times New Roman" w:hAnsi="Times New Roman" w:cs="Times New Roman"/>
          <w:sz w:val="24"/>
          <w:szCs w:val="24"/>
        </w:rPr>
        <w:t>.</w:t>
      </w:r>
      <w:r w:rsidR="00AC285F" w:rsidRPr="007B11E8">
        <w:rPr>
          <w:rFonts w:ascii="Times New Roman" w:hAnsi="Times New Roman" w:cs="Times New Roman"/>
          <w:sz w:val="24"/>
          <w:szCs w:val="24"/>
        </w:rPr>
        <w:t>6</w:t>
      </w:r>
      <w:r w:rsidR="00B30116" w:rsidRPr="007B11E8">
        <w:rPr>
          <w:rFonts w:ascii="Times New Roman" w:hAnsi="Times New Roman" w:cs="Times New Roman"/>
          <w:sz w:val="24"/>
          <w:szCs w:val="24"/>
        </w:rPr>
        <w:t>. </w:t>
      </w:r>
      <w:r w:rsidR="00AC285F" w:rsidRPr="007B11E8">
        <w:rPr>
          <w:rFonts w:ascii="Times New Roman" w:hAnsi="Times New Roman" w:cs="Times New Roman"/>
          <w:sz w:val="24"/>
          <w:szCs w:val="24"/>
        </w:rPr>
        <w:t xml:space="preserve">В случае, если по результатам рассмотрения заявок на участие в проведении запроса котировок в электронной форме Организатором принято решение о несоответствии всех участников запроса </w:t>
      </w:r>
      <w:proofErr w:type="gramStart"/>
      <w:r w:rsidR="00AC285F" w:rsidRPr="007B11E8">
        <w:rPr>
          <w:rFonts w:ascii="Times New Roman" w:hAnsi="Times New Roman" w:cs="Times New Roman"/>
          <w:sz w:val="24"/>
          <w:szCs w:val="24"/>
        </w:rPr>
        <w:t>котировок</w:t>
      </w:r>
      <w:proofErr w:type="gramEnd"/>
      <w:r w:rsidR="00AC285F" w:rsidRPr="007B11E8">
        <w:rPr>
          <w:rFonts w:ascii="Times New Roman" w:hAnsi="Times New Roman" w:cs="Times New Roman"/>
          <w:sz w:val="24"/>
          <w:szCs w:val="24"/>
        </w:rPr>
        <w:t xml:space="preserve"> в электронной форме поданных ими заявок или о соответствии только одного участника запроса котировок в электронной форме и поданной им заявки требованиям, установленным </w:t>
      </w:r>
      <w:r w:rsidR="007F72DA" w:rsidRPr="007B11E8">
        <w:rPr>
          <w:rFonts w:ascii="Times New Roman" w:hAnsi="Times New Roman" w:cs="Times New Roman"/>
          <w:sz w:val="24"/>
          <w:szCs w:val="24"/>
        </w:rPr>
        <w:t>И</w:t>
      </w:r>
      <w:r w:rsidR="00AC285F" w:rsidRPr="007B11E8">
        <w:rPr>
          <w:rFonts w:ascii="Times New Roman" w:hAnsi="Times New Roman" w:cs="Times New Roman"/>
          <w:sz w:val="24"/>
          <w:szCs w:val="24"/>
        </w:rPr>
        <w:t>звещением, такой запрос котировок в электронной форме признается несостоявшейся.</w:t>
      </w:r>
    </w:p>
    <w:p w:rsidR="0007608B" w:rsidRPr="007B11E8" w:rsidRDefault="00660B95" w:rsidP="008A0E93">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19</w:t>
      </w:r>
      <w:r w:rsidR="0050130A" w:rsidRPr="007B11E8">
        <w:rPr>
          <w:rFonts w:ascii="Times New Roman" w:hAnsi="Times New Roman" w:cs="Times New Roman"/>
          <w:sz w:val="24"/>
          <w:szCs w:val="24"/>
        </w:rPr>
        <w:t>.</w:t>
      </w:r>
      <w:r w:rsidR="00B52B81" w:rsidRPr="007B11E8">
        <w:rPr>
          <w:rFonts w:ascii="Times New Roman" w:hAnsi="Times New Roman" w:cs="Times New Roman"/>
          <w:sz w:val="24"/>
          <w:szCs w:val="24"/>
        </w:rPr>
        <w:t>7</w:t>
      </w:r>
      <w:r w:rsidR="00B30116" w:rsidRPr="007B11E8">
        <w:rPr>
          <w:rFonts w:ascii="Times New Roman" w:hAnsi="Times New Roman" w:cs="Times New Roman"/>
          <w:sz w:val="24"/>
          <w:szCs w:val="24"/>
        </w:rPr>
        <w:t>. </w:t>
      </w:r>
      <w:proofErr w:type="gramStart"/>
      <w:r w:rsidR="0007608B" w:rsidRPr="007B11E8">
        <w:rPr>
          <w:rFonts w:ascii="Times New Roman" w:hAnsi="Times New Roman" w:cs="Times New Roman"/>
          <w:sz w:val="24"/>
          <w:szCs w:val="24"/>
        </w:rPr>
        <w:t xml:space="preserve">В случае если по результатам рассмотрения заявок на участие в </w:t>
      </w:r>
      <w:r w:rsidR="006E0622" w:rsidRPr="007B11E8">
        <w:rPr>
          <w:rFonts w:ascii="Times New Roman" w:hAnsi="Times New Roman" w:cs="Times New Roman"/>
          <w:sz w:val="24"/>
          <w:szCs w:val="24"/>
        </w:rPr>
        <w:t>запросе котировок в электронной форме</w:t>
      </w:r>
      <w:r w:rsidR="0007608B" w:rsidRPr="007B11E8">
        <w:rPr>
          <w:rFonts w:ascii="Times New Roman" w:hAnsi="Times New Roman" w:cs="Times New Roman"/>
          <w:sz w:val="24"/>
          <w:szCs w:val="24"/>
        </w:rPr>
        <w:t xml:space="preserve"> Организатором принято решение о соответствии только одного участника </w:t>
      </w:r>
      <w:r w:rsidR="006E0622" w:rsidRPr="007B11E8">
        <w:rPr>
          <w:rFonts w:ascii="Times New Roman" w:hAnsi="Times New Roman" w:cs="Times New Roman"/>
          <w:sz w:val="24"/>
          <w:szCs w:val="24"/>
        </w:rPr>
        <w:t>запроса котировок в электронной форме</w:t>
      </w:r>
      <w:r w:rsidR="0007608B" w:rsidRPr="007B11E8">
        <w:rPr>
          <w:rFonts w:ascii="Times New Roman" w:hAnsi="Times New Roman" w:cs="Times New Roman"/>
          <w:sz w:val="24"/>
          <w:szCs w:val="24"/>
        </w:rPr>
        <w:t xml:space="preserve"> и поданной им заявки требованиям, установленным </w:t>
      </w:r>
      <w:r w:rsidR="007F72DA" w:rsidRPr="007B11E8">
        <w:rPr>
          <w:rFonts w:ascii="Times New Roman" w:hAnsi="Times New Roman" w:cs="Times New Roman"/>
          <w:sz w:val="24"/>
          <w:szCs w:val="24"/>
        </w:rPr>
        <w:t>И</w:t>
      </w:r>
      <w:r w:rsidR="0007608B" w:rsidRPr="007B11E8">
        <w:rPr>
          <w:rFonts w:ascii="Times New Roman" w:hAnsi="Times New Roman" w:cs="Times New Roman"/>
          <w:sz w:val="24"/>
          <w:szCs w:val="24"/>
        </w:rPr>
        <w:t xml:space="preserve">звещением, Заказчик заключает договор с таким участником </w:t>
      </w:r>
      <w:r w:rsidR="006E0622" w:rsidRPr="007B11E8">
        <w:rPr>
          <w:rFonts w:ascii="Times New Roman" w:hAnsi="Times New Roman" w:cs="Times New Roman"/>
          <w:sz w:val="24"/>
          <w:szCs w:val="24"/>
        </w:rPr>
        <w:t>запроса котировок в электронной форме</w:t>
      </w:r>
      <w:r w:rsidR="0007608B" w:rsidRPr="007B11E8">
        <w:rPr>
          <w:rFonts w:ascii="Times New Roman" w:hAnsi="Times New Roman" w:cs="Times New Roman"/>
          <w:sz w:val="24"/>
          <w:szCs w:val="24"/>
        </w:rPr>
        <w:t xml:space="preserve">, на условиях </w:t>
      </w:r>
      <w:r w:rsidR="007F72DA" w:rsidRPr="007B11E8">
        <w:rPr>
          <w:rFonts w:ascii="Times New Roman" w:hAnsi="Times New Roman" w:cs="Times New Roman"/>
          <w:sz w:val="24"/>
          <w:szCs w:val="24"/>
        </w:rPr>
        <w:t>И</w:t>
      </w:r>
      <w:r w:rsidR="0007608B" w:rsidRPr="007B11E8">
        <w:rPr>
          <w:rFonts w:ascii="Times New Roman" w:hAnsi="Times New Roman" w:cs="Times New Roman"/>
          <w:sz w:val="24"/>
          <w:szCs w:val="24"/>
        </w:rPr>
        <w:t xml:space="preserve">звещения, проекта договора и заявки на участие в </w:t>
      </w:r>
      <w:r w:rsidR="00931A4F" w:rsidRPr="007B11E8">
        <w:rPr>
          <w:rFonts w:ascii="Times New Roman" w:hAnsi="Times New Roman" w:cs="Times New Roman"/>
          <w:sz w:val="24"/>
          <w:szCs w:val="24"/>
        </w:rPr>
        <w:t>запросе котировок в электронной</w:t>
      </w:r>
      <w:proofErr w:type="gramEnd"/>
      <w:r w:rsidR="00931A4F" w:rsidRPr="007B11E8">
        <w:rPr>
          <w:rFonts w:ascii="Times New Roman" w:hAnsi="Times New Roman" w:cs="Times New Roman"/>
          <w:sz w:val="24"/>
          <w:szCs w:val="24"/>
        </w:rPr>
        <w:t xml:space="preserve"> форме</w:t>
      </w:r>
      <w:r w:rsidR="0007608B" w:rsidRPr="007B11E8">
        <w:rPr>
          <w:rFonts w:ascii="Times New Roman" w:hAnsi="Times New Roman" w:cs="Times New Roman"/>
          <w:sz w:val="24"/>
          <w:szCs w:val="24"/>
        </w:rPr>
        <w:t>, поданной таким участником.</w:t>
      </w:r>
    </w:p>
    <w:p w:rsidR="006B3553" w:rsidRPr="007B11E8" w:rsidRDefault="00660B95" w:rsidP="00317DCB">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19</w:t>
      </w:r>
      <w:r w:rsidR="006B3553" w:rsidRPr="007B11E8">
        <w:rPr>
          <w:rFonts w:ascii="Times New Roman" w:hAnsi="Times New Roman" w:cs="Times New Roman"/>
          <w:sz w:val="24"/>
          <w:szCs w:val="24"/>
        </w:rPr>
        <w:t>.</w:t>
      </w:r>
      <w:r w:rsidR="00B52B81" w:rsidRPr="007B11E8">
        <w:rPr>
          <w:rFonts w:ascii="Times New Roman" w:hAnsi="Times New Roman" w:cs="Times New Roman"/>
          <w:sz w:val="24"/>
          <w:szCs w:val="24"/>
        </w:rPr>
        <w:t>8</w:t>
      </w:r>
      <w:r w:rsidR="006B3553" w:rsidRPr="007B11E8">
        <w:rPr>
          <w:rFonts w:ascii="Times New Roman" w:hAnsi="Times New Roman" w:cs="Times New Roman"/>
          <w:sz w:val="24"/>
          <w:szCs w:val="24"/>
        </w:rPr>
        <w:t xml:space="preserve">. После определения участника, с которым в соответствии с </w:t>
      </w:r>
      <w:r w:rsidR="0085507E" w:rsidRPr="007B11E8">
        <w:rPr>
          <w:rFonts w:ascii="Times New Roman" w:hAnsi="Times New Roman" w:cs="Times New Roman"/>
          <w:sz w:val="24"/>
          <w:szCs w:val="24"/>
        </w:rPr>
        <w:t>И</w:t>
      </w:r>
      <w:r w:rsidR="006B3553" w:rsidRPr="007B11E8">
        <w:rPr>
          <w:rFonts w:ascii="Times New Roman" w:hAnsi="Times New Roman" w:cs="Times New Roman"/>
          <w:sz w:val="24"/>
          <w:szCs w:val="24"/>
        </w:rPr>
        <w:t>звещением должен быть заключен договор, в срок, предусмотренный для заключения договора, Заказчик вправе отказаться от заключения договора с таким участником в случае установления следующих фактов:</w:t>
      </w:r>
    </w:p>
    <w:p w:rsidR="00D8606A" w:rsidRPr="007B11E8" w:rsidRDefault="00D8606A" w:rsidP="00317DCB">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а) проведение ликвидации участника – юридического лица и наличие решения арбитражного суда о признании участника такой закупки – юридического лица или индивидуального предпринимателя несостоятельным (банкротом);</w:t>
      </w:r>
    </w:p>
    <w:p w:rsidR="00D8606A" w:rsidRPr="007B11E8" w:rsidRDefault="00D8606A" w:rsidP="00317DCB">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б) приостановление деятельности участника в порядке, установленном Кодексом Российской Федерации об административных правонарушениях;</w:t>
      </w:r>
    </w:p>
    <w:p w:rsidR="00D8606A" w:rsidRPr="007B11E8" w:rsidRDefault="00D8606A" w:rsidP="00317DCB">
      <w:pPr>
        <w:tabs>
          <w:tab w:val="left" w:pos="900"/>
          <w:tab w:val="left" w:pos="1080"/>
        </w:tabs>
        <w:spacing w:after="0" w:line="240" w:lineRule="auto"/>
        <w:ind w:firstLine="709"/>
        <w:contextualSpacing/>
        <w:jc w:val="both"/>
        <w:rPr>
          <w:rFonts w:ascii="Times New Roman" w:hAnsi="Times New Roman" w:cs="Times New Roman"/>
          <w:sz w:val="24"/>
          <w:szCs w:val="24"/>
        </w:rPr>
      </w:pPr>
      <w:proofErr w:type="gramStart"/>
      <w:r w:rsidRPr="007B11E8">
        <w:rPr>
          <w:rFonts w:ascii="Times New Roman" w:hAnsi="Times New Roman" w:cs="Times New Roman"/>
          <w:sz w:val="24"/>
          <w:szCs w:val="24"/>
        </w:rPr>
        <w:t>в) наличие у участника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Pr="007B11E8">
        <w:rPr>
          <w:rFonts w:ascii="Times New Roman" w:hAnsi="Times New Roman" w:cs="Times New Roman"/>
          <w:sz w:val="24"/>
          <w:szCs w:val="24"/>
        </w:rPr>
        <w:t xml:space="preserve"> </w:t>
      </w:r>
      <w:proofErr w:type="gramStart"/>
      <w:r w:rsidRPr="007B11E8">
        <w:rPr>
          <w:rFonts w:ascii="Times New Roman" w:hAnsi="Times New Roman" w:cs="Times New Roman"/>
          <w:sz w:val="24"/>
          <w:szCs w:val="24"/>
        </w:rPr>
        <w:t xml:space="preserve">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w:t>
      </w:r>
      <w:proofErr w:type="gramEnd"/>
    </w:p>
    <w:p w:rsidR="00D8606A" w:rsidRPr="007B11E8" w:rsidRDefault="00D8606A" w:rsidP="00262EE3">
      <w:pPr>
        <w:tabs>
          <w:tab w:val="left" w:pos="426"/>
          <w:tab w:val="left" w:pos="900"/>
          <w:tab w:val="left" w:pos="1080"/>
        </w:tabs>
        <w:spacing w:after="0" w:line="240" w:lineRule="auto"/>
        <w:ind w:firstLine="709"/>
        <w:contextualSpacing/>
        <w:jc w:val="both"/>
        <w:rPr>
          <w:rFonts w:ascii="Times New Roman" w:hAnsi="Times New Roman" w:cs="Times New Roman"/>
          <w:sz w:val="24"/>
          <w:szCs w:val="24"/>
        </w:rPr>
      </w:pPr>
      <w:proofErr w:type="gramStart"/>
      <w:r w:rsidRPr="007B11E8">
        <w:rPr>
          <w:rFonts w:ascii="Times New Roman" w:hAnsi="Times New Roman" w:cs="Times New Roman"/>
          <w:sz w:val="24"/>
          <w:szCs w:val="24"/>
        </w:rPr>
        <w:t>г) наличие у участника конкурентной закупки</w:t>
      </w:r>
      <w:r w:rsidR="00262EE3" w:rsidRPr="007B11E8">
        <w:rPr>
          <w:rFonts w:ascii="Times New Roman" w:hAnsi="Times New Roman" w:cs="Times New Roman"/>
          <w:sz w:val="24"/>
          <w:szCs w:val="24"/>
        </w:rPr>
        <w:t xml:space="preserve"> </w:t>
      </w:r>
      <w:r w:rsidRPr="007B11E8">
        <w:rPr>
          <w:rFonts w:ascii="Times New Roman" w:hAnsi="Times New Roman" w:cs="Times New Roman"/>
          <w:sz w:val="24"/>
          <w:szCs w:val="24"/>
        </w:rPr>
        <w:t xml:space="preserve">–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конкурентной закупки непогашенной или неснятой судимости за преступления в сфере </w:t>
      </w:r>
      <w:r w:rsidRPr="007B11E8">
        <w:rPr>
          <w:rFonts w:ascii="Times New Roman" w:hAnsi="Times New Roman" w:cs="Times New Roman"/>
          <w:sz w:val="24"/>
          <w:szCs w:val="24"/>
        </w:rPr>
        <w:lastRenderedPageBreak/>
        <w:t>экономики и (или) преступления, предусмотренные статьями 289, 290, 291, 291.1 Уголовного кодекса Российской Федерации, а также применение в</w:t>
      </w:r>
      <w:proofErr w:type="gramEnd"/>
      <w:r w:rsidRPr="007B11E8">
        <w:rPr>
          <w:rFonts w:ascii="Times New Roman" w:hAnsi="Times New Roman" w:cs="Times New Roman"/>
          <w:sz w:val="24"/>
          <w:szCs w:val="24"/>
        </w:rPr>
        <w:t xml:space="preserve"> </w:t>
      </w:r>
      <w:proofErr w:type="gramStart"/>
      <w:r w:rsidRPr="007B11E8">
        <w:rPr>
          <w:rFonts w:ascii="Times New Roman" w:hAnsi="Times New Roman" w:cs="Times New Roman"/>
          <w:sz w:val="24"/>
          <w:szCs w:val="24"/>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товаров, являющихся предметом осуществляемой закупки, и наличие административного наказания в виде дисквалификации;</w:t>
      </w:r>
      <w:proofErr w:type="gramEnd"/>
    </w:p>
    <w:p w:rsidR="00D8606A" w:rsidRPr="007B11E8" w:rsidRDefault="00D8606A" w:rsidP="00317DCB">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д) наличие фактов привлечения в течение 2 (двух) лет до момента подачи заявки на участие в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9B29EB" w:rsidRPr="007B11E8" w:rsidRDefault="008E28F2" w:rsidP="00317DCB">
      <w:pPr>
        <w:tabs>
          <w:tab w:val="left" w:pos="900"/>
          <w:tab w:val="left" w:pos="1080"/>
        </w:tabs>
        <w:spacing w:after="0" w:line="240" w:lineRule="auto"/>
        <w:ind w:firstLine="709"/>
        <w:contextualSpacing/>
        <w:jc w:val="both"/>
        <w:rPr>
          <w:rFonts w:ascii="Times New Roman" w:hAnsi="Times New Roman" w:cs="Times New Roman"/>
          <w:sz w:val="24"/>
          <w:szCs w:val="24"/>
        </w:rPr>
      </w:pPr>
      <w:proofErr w:type="gramStart"/>
      <w:r w:rsidRPr="007B11E8">
        <w:rPr>
          <w:rFonts w:ascii="Times New Roman" w:hAnsi="Times New Roman" w:cs="Times New Roman"/>
          <w:sz w:val="24"/>
          <w:szCs w:val="24"/>
        </w:rPr>
        <w:t>е</w:t>
      </w:r>
      <w:r w:rsidR="006B3553" w:rsidRPr="007B11E8">
        <w:rPr>
          <w:rFonts w:ascii="Times New Roman" w:hAnsi="Times New Roman" w:cs="Times New Roman"/>
          <w:sz w:val="24"/>
          <w:szCs w:val="24"/>
        </w:rPr>
        <w:t xml:space="preserve">) </w:t>
      </w:r>
      <w:r w:rsidR="009B29EB" w:rsidRPr="007B11E8">
        <w:rPr>
          <w:rFonts w:ascii="Times New Roman" w:hAnsi="Times New Roman" w:cs="Times New Roman"/>
          <w:sz w:val="24"/>
          <w:szCs w:val="24"/>
        </w:rPr>
        <w:t>наличие в предусмотренном законодательством Российской Федерации реестре недобросовестных поставщиков (подрядчиков, исполнителей) информации об участнике запроса котировок в электронной форме – юридическом лице,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запроса котировок в электронной форме;</w:t>
      </w:r>
      <w:proofErr w:type="gramEnd"/>
    </w:p>
    <w:p w:rsidR="006B3553" w:rsidRPr="007B11E8" w:rsidRDefault="009B29EB" w:rsidP="00317DCB">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 xml:space="preserve">ж) </w:t>
      </w:r>
      <w:r w:rsidR="006B3553" w:rsidRPr="007B11E8">
        <w:rPr>
          <w:rFonts w:ascii="Times New Roman" w:hAnsi="Times New Roman" w:cs="Times New Roman"/>
          <w:sz w:val="24"/>
          <w:szCs w:val="24"/>
        </w:rPr>
        <w:t xml:space="preserve">иных случаях, прямо оговоренных в Положении о закупках товаров, работ, услуг для нужд ФГУП </w:t>
      </w:r>
      <w:r w:rsidR="00C93AF6" w:rsidRPr="007B11E8">
        <w:rPr>
          <w:rFonts w:ascii="Times New Roman" w:hAnsi="Times New Roman" w:cs="Times New Roman"/>
          <w:sz w:val="24"/>
          <w:szCs w:val="24"/>
        </w:rPr>
        <w:t>«</w:t>
      </w:r>
      <w:r w:rsidR="006B3553" w:rsidRPr="007B11E8">
        <w:rPr>
          <w:rFonts w:ascii="Times New Roman" w:hAnsi="Times New Roman" w:cs="Times New Roman"/>
          <w:sz w:val="24"/>
          <w:szCs w:val="24"/>
        </w:rPr>
        <w:t>ППП</w:t>
      </w:r>
      <w:r w:rsidR="00C93AF6" w:rsidRPr="007B11E8">
        <w:rPr>
          <w:rFonts w:ascii="Times New Roman" w:hAnsi="Times New Roman" w:cs="Times New Roman"/>
          <w:sz w:val="24"/>
          <w:szCs w:val="24"/>
        </w:rPr>
        <w:t>»</w:t>
      </w:r>
      <w:r w:rsidR="006B3553" w:rsidRPr="007B11E8">
        <w:rPr>
          <w:rFonts w:ascii="Times New Roman" w:hAnsi="Times New Roman" w:cs="Times New Roman"/>
          <w:sz w:val="24"/>
          <w:szCs w:val="24"/>
        </w:rPr>
        <w:t>.</w:t>
      </w:r>
    </w:p>
    <w:p w:rsidR="006B3553" w:rsidRPr="007B11E8" w:rsidRDefault="006B3553" w:rsidP="00317DCB">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 xml:space="preserve">В случае если Заказчик отказался в соответствии с настоящим пунктом от заключения договора с победителем </w:t>
      </w:r>
      <w:r w:rsidR="00A85E97" w:rsidRPr="007B11E8">
        <w:rPr>
          <w:rFonts w:ascii="Times New Roman" w:hAnsi="Times New Roman" w:cs="Times New Roman"/>
          <w:sz w:val="24"/>
          <w:szCs w:val="24"/>
        </w:rPr>
        <w:t>(</w:t>
      </w:r>
      <w:r w:rsidRPr="007B11E8">
        <w:rPr>
          <w:rFonts w:ascii="Times New Roman" w:hAnsi="Times New Roman" w:cs="Times New Roman"/>
          <w:sz w:val="24"/>
          <w:szCs w:val="24"/>
        </w:rPr>
        <w:t>иным участником</w:t>
      </w:r>
      <w:r w:rsidR="00A85E97" w:rsidRPr="007B11E8">
        <w:rPr>
          <w:rFonts w:ascii="Times New Roman" w:hAnsi="Times New Roman" w:cs="Times New Roman"/>
          <w:sz w:val="24"/>
          <w:szCs w:val="24"/>
        </w:rPr>
        <w:t>,</w:t>
      </w:r>
      <w:r w:rsidRPr="007B11E8">
        <w:rPr>
          <w:rFonts w:ascii="Times New Roman" w:hAnsi="Times New Roman" w:cs="Times New Roman"/>
          <w:sz w:val="24"/>
          <w:szCs w:val="24"/>
        </w:rPr>
        <w:t xml:space="preserve"> </w:t>
      </w:r>
      <w:r w:rsidR="00A85E97" w:rsidRPr="007B11E8">
        <w:rPr>
          <w:rFonts w:ascii="Times New Roman" w:hAnsi="Times New Roman" w:cs="Times New Roman"/>
          <w:sz w:val="24"/>
          <w:szCs w:val="24"/>
        </w:rPr>
        <w:t>с которым заключается договор)</w:t>
      </w:r>
      <w:r w:rsidRPr="007B11E8">
        <w:rPr>
          <w:rFonts w:ascii="Times New Roman" w:hAnsi="Times New Roman" w:cs="Times New Roman"/>
          <w:sz w:val="24"/>
          <w:szCs w:val="24"/>
        </w:rPr>
        <w:t>, процедура закупки признается несостоявшейся.</w:t>
      </w:r>
    </w:p>
    <w:p w:rsidR="00A50820" w:rsidRPr="007B11E8" w:rsidRDefault="00660B95" w:rsidP="0056161A">
      <w:pPr>
        <w:tabs>
          <w:tab w:val="left" w:pos="900"/>
          <w:tab w:val="left" w:pos="1080"/>
        </w:tabs>
        <w:spacing w:after="0" w:line="240" w:lineRule="auto"/>
        <w:ind w:firstLine="709"/>
        <w:contextualSpacing/>
        <w:jc w:val="both"/>
        <w:rPr>
          <w:rFonts w:ascii="Times New Roman" w:hAnsi="Times New Roman" w:cs="Times New Roman"/>
          <w:b/>
          <w:sz w:val="24"/>
          <w:szCs w:val="24"/>
        </w:rPr>
      </w:pPr>
      <w:r w:rsidRPr="007B11E8">
        <w:rPr>
          <w:rFonts w:ascii="Times New Roman" w:hAnsi="Times New Roman" w:cs="Times New Roman"/>
          <w:b/>
          <w:sz w:val="24"/>
          <w:szCs w:val="24"/>
        </w:rPr>
        <w:t>20</w:t>
      </w:r>
      <w:r w:rsidR="00B30116" w:rsidRPr="007B11E8">
        <w:rPr>
          <w:rFonts w:ascii="Times New Roman" w:hAnsi="Times New Roman" w:cs="Times New Roman"/>
          <w:b/>
          <w:sz w:val="24"/>
          <w:szCs w:val="24"/>
        </w:rPr>
        <w:t>. </w:t>
      </w:r>
      <w:r w:rsidR="0050130A" w:rsidRPr="007B11E8">
        <w:rPr>
          <w:rFonts w:ascii="Times New Roman" w:hAnsi="Times New Roman" w:cs="Times New Roman"/>
          <w:b/>
          <w:sz w:val="24"/>
          <w:szCs w:val="24"/>
        </w:rPr>
        <w:t>Порядок з</w:t>
      </w:r>
      <w:r w:rsidR="00A50820" w:rsidRPr="007B11E8">
        <w:rPr>
          <w:rFonts w:ascii="Times New Roman" w:hAnsi="Times New Roman" w:cs="Times New Roman"/>
          <w:b/>
          <w:sz w:val="24"/>
          <w:szCs w:val="24"/>
        </w:rPr>
        <w:t>аключени</w:t>
      </w:r>
      <w:r w:rsidR="0050130A" w:rsidRPr="007B11E8">
        <w:rPr>
          <w:rFonts w:ascii="Times New Roman" w:hAnsi="Times New Roman" w:cs="Times New Roman"/>
          <w:b/>
          <w:sz w:val="24"/>
          <w:szCs w:val="24"/>
        </w:rPr>
        <w:t>я</w:t>
      </w:r>
      <w:r w:rsidR="00A50820" w:rsidRPr="007B11E8">
        <w:rPr>
          <w:rFonts w:ascii="Times New Roman" w:hAnsi="Times New Roman" w:cs="Times New Roman"/>
          <w:b/>
          <w:sz w:val="24"/>
          <w:szCs w:val="24"/>
        </w:rPr>
        <w:t xml:space="preserve"> </w:t>
      </w:r>
      <w:r w:rsidR="006B00AA" w:rsidRPr="007B11E8">
        <w:rPr>
          <w:rFonts w:ascii="Times New Roman" w:hAnsi="Times New Roman" w:cs="Times New Roman"/>
          <w:b/>
          <w:sz w:val="24"/>
          <w:szCs w:val="24"/>
        </w:rPr>
        <w:t>д</w:t>
      </w:r>
      <w:r w:rsidR="00A50820" w:rsidRPr="007B11E8">
        <w:rPr>
          <w:rFonts w:ascii="Times New Roman" w:hAnsi="Times New Roman" w:cs="Times New Roman"/>
          <w:b/>
          <w:sz w:val="24"/>
          <w:szCs w:val="24"/>
        </w:rPr>
        <w:t>оговора.</w:t>
      </w:r>
    </w:p>
    <w:p w:rsidR="00B664A1" w:rsidRPr="007B11E8" w:rsidRDefault="00660B95" w:rsidP="00B33EF5">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20</w:t>
      </w:r>
      <w:r w:rsidR="00943252" w:rsidRPr="007B11E8">
        <w:rPr>
          <w:rFonts w:ascii="Times New Roman" w:hAnsi="Times New Roman" w:cs="Times New Roman"/>
          <w:sz w:val="24"/>
          <w:szCs w:val="24"/>
        </w:rPr>
        <w:t>.1. </w:t>
      </w:r>
      <w:r w:rsidR="0017747E" w:rsidRPr="007B11E8">
        <w:rPr>
          <w:rFonts w:ascii="Times New Roman" w:hAnsi="Times New Roman" w:cs="Times New Roman"/>
          <w:sz w:val="24"/>
          <w:szCs w:val="24"/>
        </w:rPr>
        <w:t xml:space="preserve">Договор по результатам </w:t>
      </w:r>
      <w:r w:rsidR="00B33EF5" w:rsidRPr="007B11E8">
        <w:rPr>
          <w:rFonts w:ascii="Times New Roman" w:hAnsi="Times New Roman" w:cs="Times New Roman"/>
          <w:sz w:val="24"/>
          <w:szCs w:val="24"/>
        </w:rPr>
        <w:t>проведения запроса котировок в электронной форме</w:t>
      </w:r>
      <w:r w:rsidR="0017747E" w:rsidRPr="007B11E8">
        <w:rPr>
          <w:rFonts w:ascii="Times New Roman" w:hAnsi="Times New Roman" w:cs="Times New Roman"/>
          <w:sz w:val="24"/>
          <w:szCs w:val="24"/>
        </w:rPr>
        <w:t xml:space="preserve"> с участием субъектов малого и среднего предпринимательства заключается с использованием программно-аппаратных средств электронной площадки и должен быть подписан </w:t>
      </w:r>
      <w:r w:rsidR="00762C81" w:rsidRPr="007B11E8">
        <w:rPr>
          <w:rFonts w:ascii="Times New Roman" w:hAnsi="Times New Roman" w:cs="Times New Roman"/>
          <w:sz w:val="24"/>
          <w:szCs w:val="24"/>
        </w:rPr>
        <w:t xml:space="preserve">усиленной квалифицированной </w:t>
      </w:r>
      <w:r w:rsidR="0017747E" w:rsidRPr="007B11E8">
        <w:rPr>
          <w:rFonts w:ascii="Times New Roman" w:hAnsi="Times New Roman" w:cs="Times New Roman"/>
          <w:sz w:val="24"/>
          <w:szCs w:val="24"/>
        </w:rPr>
        <w:t>электронной подписью лица, имеющего право действовать от имен</w:t>
      </w:r>
      <w:r w:rsidR="00FB2642" w:rsidRPr="007B11E8">
        <w:rPr>
          <w:rFonts w:ascii="Times New Roman" w:hAnsi="Times New Roman" w:cs="Times New Roman"/>
          <w:sz w:val="24"/>
          <w:szCs w:val="24"/>
        </w:rPr>
        <w:t>и соответственно участника такого запроса котировок</w:t>
      </w:r>
      <w:r w:rsidR="0017747E" w:rsidRPr="007B11E8">
        <w:rPr>
          <w:rFonts w:ascii="Times New Roman" w:hAnsi="Times New Roman" w:cs="Times New Roman"/>
          <w:sz w:val="24"/>
          <w:szCs w:val="24"/>
        </w:rPr>
        <w:t xml:space="preserve">, </w:t>
      </w:r>
      <w:r w:rsidR="00762C81" w:rsidRPr="007B11E8">
        <w:rPr>
          <w:rFonts w:ascii="Times New Roman" w:hAnsi="Times New Roman" w:cs="Times New Roman"/>
          <w:sz w:val="24"/>
          <w:szCs w:val="24"/>
        </w:rPr>
        <w:t>З</w:t>
      </w:r>
      <w:r w:rsidR="0017747E" w:rsidRPr="007B11E8">
        <w:rPr>
          <w:rFonts w:ascii="Times New Roman" w:hAnsi="Times New Roman" w:cs="Times New Roman"/>
          <w:sz w:val="24"/>
          <w:szCs w:val="24"/>
        </w:rPr>
        <w:t xml:space="preserve">аказчика. </w:t>
      </w:r>
    </w:p>
    <w:p w:rsidR="00A357B5" w:rsidRPr="007B11E8" w:rsidRDefault="00660B95" w:rsidP="008645DE">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20</w:t>
      </w:r>
      <w:r w:rsidR="007475EB" w:rsidRPr="007B11E8">
        <w:rPr>
          <w:rFonts w:ascii="Times New Roman" w:hAnsi="Times New Roman" w:cs="Times New Roman"/>
          <w:sz w:val="24"/>
          <w:szCs w:val="24"/>
        </w:rPr>
        <w:t>.</w:t>
      </w:r>
      <w:r w:rsidR="002B7C83" w:rsidRPr="007B11E8">
        <w:rPr>
          <w:rFonts w:ascii="Times New Roman" w:hAnsi="Times New Roman" w:cs="Times New Roman"/>
          <w:sz w:val="24"/>
          <w:szCs w:val="24"/>
        </w:rPr>
        <w:t>2</w:t>
      </w:r>
      <w:r w:rsidR="007475EB" w:rsidRPr="007B11E8">
        <w:rPr>
          <w:rFonts w:ascii="Times New Roman" w:hAnsi="Times New Roman" w:cs="Times New Roman"/>
          <w:sz w:val="24"/>
          <w:szCs w:val="24"/>
        </w:rPr>
        <w:t>. </w:t>
      </w:r>
      <w:r w:rsidR="00A357B5" w:rsidRPr="007B11E8">
        <w:rPr>
          <w:rFonts w:ascii="Times New Roman" w:hAnsi="Times New Roman" w:cs="Times New Roman"/>
          <w:sz w:val="24"/>
          <w:szCs w:val="24"/>
        </w:rPr>
        <w:t xml:space="preserve">В случае если Извещением установлено требование о предоставлении обеспечения исполнения договора, оформление и предоставление такого обеспечения осуществляется в соответствии с действующим законодательством Российской Федерации, требованиями Положения </w:t>
      </w:r>
      <w:r w:rsidR="00685285" w:rsidRPr="007B11E8">
        <w:rPr>
          <w:rFonts w:ascii="Times New Roman" w:hAnsi="Times New Roman" w:cs="Times New Roman"/>
          <w:sz w:val="24"/>
          <w:szCs w:val="24"/>
        </w:rPr>
        <w:t xml:space="preserve">о закупках товаров, работ, услуг для нужд ФГУП </w:t>
      </w:r>
      <w:r w:rsidR="00C93AF6" w:rsidRPr="007B11E8">
        <w:rPr>
          <w:rFonts w:ascii="Times New Roman" w:hAnsi="Times New Roman" w:cs="Times New Roman"/>
          <w:sz w:val="24"/>
          <w:szCs w:val="24"/>
        </w:rPr>
        <w:t>«</w:t>
      </w:r>
      <w:r w:rsidR="00685285" w:rsidRPr="007B11E8">
        <w:rPr>
          <w:rFonts w:ascii="Times New Roman" w:hAnsi="Times New Roman" w:cs="Times New Roman"/>
          <w:sz w:val="24"/>
          <w:szCs w:val="24"/>
        </w:rPr>
        <w:t>ППП</w:t>
      </w:r>
      <w:r w:rsidR="00C93AF6" w:rsidRPr="007B11E8">
        <w:rPr>
          <w:rFonts w:ascii="Times New Roman" w:hAnsi="Times New Roman" w:cs="Times New Roman"/>
          <w:sz w:val="24"/>
          <w:szCs w:val="24"/>
        </w:rPr>
        <w:t>»</w:t>
      </w:r>
      <w:r w:rsidR="00685285" w:rsidRPr="007B11E8">
        <w:rPr>
          <w:rFonts w:ascii="Times New Roman" w:hAnsi="Times New Roman" w:cs="Times New Roman"/>
          <w:sz w:val="24"/>
          <w:szCs w:val="24"/>
        </w:rPr>
        <w:t xml:space="preserve"> </w:t>
      </w:r>
      <w:r w:rsidR="00A357B5" w:rsidRPr="007B11E8">
        <w:rPr>
          <w:rFonts w:ascii="Times New Roman" w:hAnsi="Times New Roman" w:cs="Times New Roman"/>
          <w:sz w:val="24"/>
          <w:szCs w:val="24"/>
        </w:rPr>
        <w:t>и Извещения.</w:t>
      </w:r>
    </w:p>
    <w:p w:rsidR="001D2C11" w:rsidRPr="007B11E8" w:rsidRDefault="00660B95" w:rsidP="001D2C11">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20</w:t>
      </w:r>
      <w:r w:rsidR="00A357B5" w:rsidRPr="007B11E8">
        <w:rPr>
          <w:rFonts w:ascii="Times New Roman" w:hAnsi="Times New Roman" w:cs="Times New Roman"/>
          <w:sz w:val="24"/>
          <w:szCs w:val="24"/>
        </w:rPr>
        <w:t>.3. </w:t>
      </w:r>
      <w:proofErr w:type="gramStart"/>
      <w:r w:rsidR="001D2C11" w:rsidRPr="007B11E8">
        <w:rPr>
          <w:rFonts w:ascii="Times New Roman" w:hAnsi="Times New Roman" w:cs="Times New Roman"/>
          <w:sz w:val="24"/>
          <w:szCs w:val="24"/>
        </w:rPr>
        <w:t xml:space="preserve">В течение 5 (пяти) календарных дней со дня, следующего за днем размещения в ЕИС и на электронной площадке итогового протокола проведения запроса котировок в электронной форме, Заказчик размещает на электронной площадке без своей подписи договор, который составляется путем включения </w:t>
      </w:r>
      <w:r w:rsidR="001D2C11" w:rsidRPr="007B11E8">
        <w:rPr>
          <w:rFonts w:ascii="Times New Roman" w:hAnsi="Times New Roman" w:cs="Times New Roman"/>
          <w:bCs/>
          <w:sz w:val="24"/>
          <w:szCs w:val="24"/>
        </w:rPr>
        <w:t>условий исполнения договора, предложенных победителем запроса котировок</w:t>
      </w:r>
      <w:r w:rsidR="001D2C11" w:rsidRPr="007B11E8">
        <w:rPr>
          <w:rFonts w:ascii="Times New Roman" w:hAnsi="Times New Roman" w:cs="Times New Roman"/>
          <w:sz w:val="24"/>
          <w:szCs w:val="24"/>
        </w:rPr>
        <w:t xml:space="preserve"> в электронной форме </w:t>
      </w:r>
      <w:r w:rsidR="001D2C11" w:rsidRPr="007B11E8">
        <w:rPr>
          <w:rFonts w:ascii="Times New Roman" w:hAnsi="Times New Roman" w:cs="Times New Roman"/>
          <w:bCs/>
          <w:sz w:val="24"/>
          <w:szCs w:val="24"/>
        </w:rPr>
        <w:t>(</w:t>
      </w:r>
      <w:r w:rsidR="001D2C11" w:rsidRPr="007B11E8">
        <w:rPr>
          <w:rFonts w:ascii="Times New Roman" w:hAnsi="Times New Roman" w:cs="Times New Roman"/>
          <w:sz w:val="24"/>
          <w:szCs w:val="24"/>
        </w:rPr>
        <w:t>иным участником запроса котировок в электронной форме, с которым заключается договор</w:t>
      </w:r>
      <w:proofErr w:type="gramEnd"/>
      <w:r w:rsidR="001D2C11" w:rsidRPr="007B11E8">
        <w:rPr>
          <w:rFonts w:ascii="Times New Roman" w:hAnsi="Times New Roman" w:cs="Times New Roman"/>
          <w:bCs/>
          <w:sz w:val="24"/>
          <w:szCs w:val="24"/>
        </w:rPr>
        <w:t>) в его заявке на участие в запросе котировок</w:t>
      </w:r>
      <w:r w:rsidR="001D2C11" w:rsidRPr="007B11E8">
        <w:rPr>
          <w:rFonts w:ascii="Times New Roman" w:hAnsi="Times New Roman" w:cs="Times New Roman"/>
          <w:sz w:val="24"/>
          <w:szCs w:val="24"/>
        </w:rPr>
        <w:t xml:space="preserve"> в электронной форме</w:t>
      </w:r>
      <w:r w:rsidR="001D2C11" w:rsidRPr="007B11E8">
        <w:rPr>
          <w:rFonts w:ascii="Times New Roman" w:hAnsi="Times New Roman" w:cs="Times New Roman"/>
          <w:bCs/>
          <w:sz w:val="24"/>
          <w:szCs w:val="24"/>
        </w:rPr>
        <w:t xml:space="preserve">, цены договора, указанной на электронной площадке, в проект договора, прилагаемый в составе </w:t>
      </w:r>
      <w:r w:rsidR="00EF4E17" w:rsidRPr="007B11E8">
        <w:rPr>
          <w:rFonts w:ascii="Times New Roman" w:hAnsi="Times New Roman" w:cs="Times New Roman"/>
          <w:bCs/>
          <w:sz w:val="24"/>
          <w:szCs w:val="24"/>
        </w:rPr>
        <w:t>И</w:t>
      </w:r>
      <w:r w:rsidR="001D2C11" w:rsidRPr="007B11E8">
        <w:rPr>
          <w:rFonts w:ascii="Times New Roman" w:hAnsi="Times New Roman" w:cs="Times New Roman"/>
          <w:bCs/>
          <w:sz w:val="24"/>
          <w:szCs w:val="24"/>
        </w:rPr>
        <w:t>звещения.</w:t>
      </w:r>
    </w:p>
    <w:p w:rsidR="007475EB" w:rsidRPr="007B11E8" w:rsidRDefault="00660B95" w:rsidP="007475EB">
      <w:pPr>
        <w:widowControl w:val="0"/>
        <w:snapToGri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20</w:t>
      </w:r>
      <w:r w:rsidR="002B7C83" w:rsidRPr="007B11E8">
        <w:rPr>
          <w:rFonts w:ascii="Times New Roman" w:hAnsi="Times New Roman" w:cs="Times New Roman"/>
          <w:sz w:val="24"/>
          <w:szCs w:val="24"/>
        </w:rPr>
        <w:t>.</w:t>
      </w:r>
      <w:r w:rsidR="00A357B5" w:rsidRPr="007B11E8">
        <w:rPr>
          <w:rFonts w:ascii="Times New Roman" w:hAnsi="Times New Roman" w:cs="Times New Roman"/>
          <w:sz w:val="24"/>
          <w:szCs w:val="24"/>
        </w:rPr>
        <w:t>4</w:t>
      </w:r>
      <w:r w:rsidR="002B7C83" w:rsidRPr="007B11E8">
        <w:rPr>
          <w:rFonts w:ascii="Times New Roman" w:hAnsi="Times New Roman" w:cs="Times New Roman"/>
          <w:sz w:val="24"/>
          <w:szCs w:val="24"/>
        </w:rPr>
        <w:t>. </w:t>
      </w:r>
      <w:r w:rsidR="007475EB" w:rsidRPr="007B11E8">
        <w:rPr>
          <w:rFonts w:ascii="Times New Roman" w:hAnsi="Times New Roman" w:cs="Times New Roman"/>
          <w:sz w:val="24"/>
          <w:szCs w:val="24"/>
        </w:rPr>
        <w:t xml:space="preserve">Победитель запроса котировок в электронной форме (иной участник, с которым заключается договор) должен подписать </w:t>
      </w:r>
      <w:r w:rsidR="007475EB" w:rsidRPr="007B11E8">
        <w:rPr>
          <w:rFonts w:ascii="Times New Roman" w:hAnsi="Times New Roman" w:cs="Times New Roman"/>
          <w:bCs/>
          <w:sz w:val="24"/>
          <w:szCs w:val="24"/>
        </w:rPr>
        <w:t xml:space="preserve">размещенный на электронной площадке договор </w:t>
      </w:r>
      <w:r w:rsidR="007475EB" w:rsidRPr="007B11E8">
        <w:rPr>
          <w:rFonts w:ascii="Times New Roman" w:hAnsi="Times New Roman" w:cs="Times New Roman"/>
          <w:sz w:val="24"/>
          <w:szCs w:val="24"/>
        </w:rPr>
        <w:t xml:space="preserve">в срок не позднее 5 (пяти) календарных дней со дня, следующего за днем размещения </w:t>
      </w:r>
      <w:r w:rsidR="007475EB" w:rsidRPr="007B11E8">
        <w:rPr>
          <w:rFonts w:ascii="Times New Roman" w:hAnsi="Times New Roman" w:cs="Times New Roman"/>
          <w:bCs/>
          <w:sz w:val="24"/>
          <w:szCs w:val="24"/>
        </w:rPr>
        <w:t>на электронной площадке договора</w:t>
      </w:r>
      <w:r w:rsidR="007475EB" w:rsidRPr="007B11E8">
        <w:rPr>
          <w:rFonts w:ascii="Times New Roman" w:hAnsi="Times New Roman" w:cs="Times New Roman"/>
          <w:sz w:val="24"/>
          <w:szCs w:val="24"/>
        </w:rPr>
        <w:t>.</w:t>
      </w:r>
    </w:p>
    <w:p w:rsidR="007475EB" w:rsidRPr="007B11E8" w:rsidRDefault="00F27BDD" w:rsidP="007475EB">
      <w:pPr>
        <w:widowControl w:val="0"/>
        <w:snapToGrid w:val="0"/>
        <w:spacing w:after="0" w:line="240" w:lineRule="auto"/>
        <w:ind w:firstLine="709"/>
        <w:jc w:val="both"/>
        <w:rPr>
          <w:rFonts w:ascii="Times New Roman" w:hAnsi="Times New Roman" w:cs="Times New Roman"/>
          <w:sz w:val="24"/>
          <w:szCs w:val="24"/>
        </w:rPr>
      </w:pPr>
      <w:proofErr w:type="gramStart"/>
      <w:r w:rsidRPr="007B11E8">
        <w:rPr>
          <w:rFonts w:ascii="Times New Roman" w:hAnsi="Times New Roman" w:cs="Times New Roman"/>
          <w:sz w:val="24"/>
          <w:szCs w:val="24"/>
        </w:rPr>
        <w:t xml:space="preserve">В случае если победитель закупки или иной участник закупки, с которым заключается договор, в срок, предусмотренный </w:t>
      </w:r>
      <w:r w:rsidR="00D779D5" w:rsidRPr="007B11E8">
        <w:rPr>
          <w:rFonts w:ascii="Times New Roman" w:hAnsi="Times New Roman" w:cs="Times New Roman"/>
          <w:sz w:val="24"/>
          <w:szCs w:val="24"/>
        </w:rPr>
        <w:t>И</w:t>
      </w:r>
      <w:r w:rsidRPr="007B11E8">
        <w:rPr>
          <w:rFonts w:ascii="Times New Roman" w:hAnsi="Times New Roman" w:cs="Times New Roman"/>
          <w:sz w:val="24"/>
          <w:szCs w:val="24"/>
        </w:rPr>
        <w:t xml:space="preserve">звещением не представил Заказчику подписанный договор, а также обеспечение исполнения договора в случае, если </w:t>
      </w:r>
      <w:r w:rsidR="004F3CDC" w:rsidRPr="007B11E8">
        <w:rPr>
          <w:rFonts w:ascii="Times New Roman" w:hAnsi="Times New Roman" w:cs="Times New Roman"/>
          <w:sz w:val="24"/>
          <w:szCs w:val="24"/>
        </w:rPr>
        <w:t>И</w:t>
      </w:r>
      <w:r w:rsidRPr="007B11E8">
        <w:rPr>
          <w:rFonts w:ascii="Times New Roman" w:hAnsi="Times New Roman" w:cs="Times New Roman"/>
          <w:sz w:val="24"/>
          <w:szCs w:val="24"/>
        </w:rPr>
        <w:t>звещением было установлено требование обеспечения исполнения договора, победитель или иной участник закупки, с которым заключается договор, признается уклонившимся от заключения договора</w:t>
      </w:r>
      <w:r w:rsidR="007475EB" w:rsidRPr="007B11E8">
        <w:rPr>
          <w:rFonts w:ascii="Times New Roman" w:hAnsi="Times New Roman" w:cs="Times New Roman"/>
          <w:sz w:val="24"/>
          <w:szCs w:val="24"/>
        </w:rPr>
        <w:t xml:space="preserve">. </w:t>
      </w:r>
      <w:proofErr w:type="gramEnd"/>
    </w:p>
    <w:p w:rsidR="006C506D" w:rsidRPr="007B11E8" w:rsidRDefault="00660B95" w:rsidP="006C506D">
      <w:pPr>
        <w:widowControl w:val="0"/>
        <w:snapToGri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20</w:t>
      </w:r>
      <w:r w:rsidR="007475EB" w:rsidRPr="007B11E8">
        <w:rPr>
          <w:rFonts w:ascii="Times New Roman" w:hAnsi="Times New Roman" w:cs="Times New Roman"/>
          <w:sz w:val="24"/>
          <w:szCs w:val="24"/>
        </w:rPr>
        <w:t>.</w:t>
      </w:r>
      <w:r w:rsidR="00A357B5" w:rsidRPr="007B11E8">
        <w:rPr>
          <w:rFonts w:ascii="Times New Roman" w:hAnsi="Times New Roman" w:cs="Times New Roman"/>
          <w:sz w:val="24"/>
          <w:szCs w:val="24"/>
        </w:rPr>
        <w:t>5</w:t>
      </w:r>
      <w:r w:rsidR="007475EB" w:rsidRPr="007B11E8">
        <w:rPr>
          <w:rFonts w:ascii="Times New Roman" w:hAnsi="Times New Roman" w:cs="Times New Roman"/>
          <w:sz w:val="24"/>
          <w:szCs w:val="24"/>
        </w:rPr>
        <w:t>. </w:t>
      </w:r>
      <w:proofErr w:type="gramStart"/>
      <w:r w:rsidR="006C506D" w:rsidRPr="007B11E8">
        <w:rPr>
          <w:rFonts w:ascii="Times New Roman" w:hAnsi="Times New Roman" w:cs="Times New Roman"/>
          <w:sz w:val="24"/>
          <w:szCs w:val="24"/>
        </w:rPr>
        <w:t>В случае если договор заключается с победителем запроса котировок в электронной форме (иным участником, с которым заключается договор), в ценовом предложении которого установлен факт расхождения между ценой договора, указанной в ценовом предложении</w:t>
      </w:r>
      <w:r w:rsidR="002674CC" w:rsidRPr="007B11E8">
        <w:rPr>
          <w:rFonts w:ascii="Times New Roman" w:hAnsi="Times New Roman" w:cs="Times New Roman"/>
          <w:sz w:val="24"/>
          <w:szCs w:val="24"/>
        </w:rPr>
        <w:t xml:space="preserve"> на электронной площадке</w:t>
      </w:r>
      <w:r w:rsidR="006C506D" w:rsidRPr="007B11E8">
        <w:rPr>
          <w:rFonts w:ascii="Times New Roman" w:hAnsi="Times New Roman" w:cs="Times New Roman"/>
          <w:sz w:val="24"/>
          <w:szCs w:val="24"/>
        </w:rPr>
        <w:t>, и ценой, полученной при умножении цены за единицу товара, работы, услуги на количество, то такому участнику необходимо скорректировать цену за единицу товара, работы, услуги.</w:t>
      </w:r>
      <w:proofErr w:type="gramEnd"/>
      <w:r w:rsidR="006C506D" w:rsidRPr="007B11E8">
        <w:rPr>
          <w:rFonts w:ascii="Times New Roman" w:hAnsi="Times New Roman" w:cs="Times New Roman"/>
          <w:sz w:val="24"/>
          <w:szCs w:val="24"/>
        </w:rPr>
        <w:t xml:space="preserve">  Изменение цены договора при этом не допускается.</w:t>
      </w:r>
    </w:p>
    <w:p w:rsidR="006C506D" w:rsidRPr="007B11E8" w:rsidRDefault="006C506D" w:rsidP="006C506D">
      <w:pPr>
        <w:keepNext/>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lastRenderedPageBreak/>
        <w:t>В срок 2 (двух) календарных дней, со дня, следующего за днем размещения в ЕИС и на электронной площадке итогового протокола проведения запроса котировок в электронной форме, такой участник должен направить Заказчику по электронной почте скорректированн</w:t>
      </w:r>
      <w:r w:rsidR="00932E8E" w:rsidRPr="007B11E8">
        <w:rPr>
          <w:rFonts w:ascii="Times New Roman" w:hAnsi="Times New Roman" w:cs="Times New Roman"/>
          <w:sz w:val="24"/>
          <w:szCs w:val="24"/>
        </w:rPr>
        <w:t>ую</w:t>
      </w:r>
      <w:r w:rsidRPr="007B11E8">
        <w:rPr>
          <w:rFonts w:ascii="Times New Roman" w:hAnsi="Times New Roman" w:cs="Times New Roman"/>
          <w:sz w:val="24"/>
          <w:szCs w:val="24"/>
        </w:rPr>
        <w:t xml:space="preserve"> </w:t>
      </w:r>
      <w:r w:rsidR="00932E8E" w:rsidRPr="007B11E8">
        <w:rPr>
          <w:rFonts w:ascii="Times New Roman" w:hAnsi="Times New Roman" w:cs="Times New Roman"/>
          <w:sz w:val="24"/>
          <w:szCs w:val="24"/>
        </w:rPr>
        <w:t>Спецификацию</w:t>
      </w:r>
      <w:r w:rsidRPr="007B11E8">
        <w:rPr>
          <w:rFonts w:ascii="Times New Roman" w:hAnsi="Times New Roman" w:cs="Times New Roman"/>
          <w:sz w:val="24"/>
          <w:szCs w:val="24"/>
        </w:rPr>
        <w:t xml:space="preserve"> для включения в договор.  </w:t>
      </w:r>
    </w:p>
    <w:p w:rsidR="004162D1" w:rsidRPr="007B11E8" w:rsidRDefault="00660B95" w:rsidP="00C3203B">
      <w:pPr>
        <w:widowControl w:val="0"/>
        <w:snapToGri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20</w:t>
      </w:r>
      <w:r w:rsidR="006C506D" w:rsidRPr="007B11E8">
        <w:rPr>
          <w:rFonts w:ascii="Times New Roman" w:hAnsi="Times New Roman" w:cs="Times New Roman"/>
          <w:sz w:val="24"/>
          <w:szCs w:val="24"/>
        </w:rPr>
        <w:t>.</w:t>
      </w:r>
      <w:r w:rsidR="00A357B5" w:rsidRPr="007B11E8">
        <w:rPr>
          <w:rFonts w:ascii="Times New Roman" w:hAnsi="Times New Roman" w:cs="Times New Roman"/>
          <w:sz w:val="24"/>
          <w:szCs w:val="24"/>
        </w:rPr>
        <w:t>6</w:t>
      </w:r>
      <w:r w:rsidR="006C506D" w:rsidRPr="007B11E8">
        <w:rPr>
          <w:rFonts w:ascii="Times New Roman" w:hAnsi="Times New Roman" w:cs="Times New Roman"/>
          <w:sz w:val="24"/>
          <w:szCs w:val="24"/>
        </w:rPr>
        <w:t>. </w:t>
      </w:r>
      <w:r w:rsidR="007475EB" w:rsidRPr="007B11E8">
        <w:rPr>
          <w:rFonts w:ascii="Times New Roman" w:hAnsi="Times New Roman" w:cs="Times New Roman"/>
          <w:sz w:val="24"/>
          <w:szCs w:val="24"/>
        </w:rPr>
        <w:t>В</w:t>
      </w:r>
      <w:r w:rsidR="002E2DD9" w:rsidRPr="007B11E8">
        <w:rPr>
          <w:rFonts w:ascii="Times New Roman" w:hAnsi="Times New Roman" w:cs="Times New Roman"/>
          <w:sz w:val="24"/>
          <w:szCs w:val="24"/>
        </w:rPr>
        <w:t xml:space="preserve"> случае наличия разногласий по договор</w:t>
      </w:r>
      <w:r w:rsidR="002674CC" w:rsidRPr="007B11E8">
        <w:rPr>
          <w:rFonts w:ascii="Times New Roman" w:hAnsi="Times New Roman" w:cs="Times New Roman"/>
          <w:sz w:val="24"/>
          <w:szCs w:val="24"/>
        </w:rPr>
        <w:t>у</w:t>
      </w:r>
      <w:r w:rsidR="002E2DD9" w:rsidRPr="007B11E8">
        <w:rPr>
          <w:rFonts w:ascii="Times New Roman" w:hAnsi="Times New Roman" w:cs="Times New Roman"/>
          <w:sz w:val="24"/>
          <w:szCs w:val="24"/>
        </w:rPr>
        <w:t xml:space="preserve">, направленному </w:t>
      </w:r>
      <w:r w:rsidR="004162D1" w:rsidRPr="007B11E8">
        <w:rPr>
          <w:rFonts w:ascii="Times New Roman" w:hAnsi="Times New Roman" w:cs="Times New Roman"/>
          <w:sz w:val="24"/>
          <w:szCs w:val="24"/>
        </w:rPr>
        <w:t>З</w:t>
      </w:r>
      <w:r w:rsidR="002E2DD9" w:rsidRPr="007B11E8">
        <w:rPr>
          <w:rFonts w:ascii="Times New Roman" w:hAnsi="Times New Roman" w:cs="Times New Roman"/>
          <w:sz w:val="24"/>
          <w:szCs w:val="24"/>
        </w:rPr>
        <w:t xml:space="preserve">аказчиком, участник закупки, с которым заключается </w:t>
      </w:r>
      <w:r w:rsidR="006B00AA" w:rsidRPr="007B11E8">
        <w:rPr>
          <w:rFonts w:ascii="Times New Roman" w:hAnsi="Times New Roman" w:cs="Times New Roman"/>
          <w:sz w:val="24"/>
          <w:szCs w:val="24"/>
        </w:rPr>
        <w:t>д</w:t>
      </w:r>
      <w:r w:rsidR="002E2DD9" w:rsidRPr="007B11E8">
        <w:rPr>
          <w:rFonts w:ascii="Times New Roman" w:hAnsi="Times New Roman" w:cs="Times New Roman"/>
          <w:sz w:val="24"/>
          <w:szCs w:val="24"/>
        </w:rPr>
        <w:t xml:space="preserve">оговор, составляет протокол разногласий с указанием замечаний к положениям договора, не соответствующим </w:t>
      </w:r>
      <w:r w:rsidR="00524E50" w:rsidRPr="007B11E8">
        <w:rPr>
          <w:rFonts w:ascii="Times New Roman" w:hAnsi="Times New Roman" w:cs="Times New Roman"/>
          <w:sz w:val="24"/>
          <w:szCs w:val="24"/>
        </w:rPr>
        <w:t>И</w:t>
      </w:r>
      <w:r w:rsidR="002E2DD9" w:rsidRPr="007B11E8">
        <w:rPr>
          <w:rFonts w:ascii="Times New Roman" w:hAnsi="Times New Roman" w:cs="Times New Roman"/>
          <w:sz w:val="24"/>
          <w:szCs w:val="24"/>
        </w:rPr>
        <w:t xml:space="preserve">звещению и своей заявке, с указанием соответствующих положений данных документов. Протокол разногласий направляется </w:t>
      </w:r>
      <w:r w:rsidR="007441B1" w:rsidRPr="007B11E8">
        <w:rPr>
          <w:rFonts w:ascii="Times New Roman" w:hAnsi="Times New Roman" w:cs="Times New Roman"/>
          <w:sz w:val="24"/>
          <w:szCs w:val="24"/>
        </w:rPr>
        <w:t>З</w:t>
      </w:r>
      <w:r w:rsidR="002E2DD9" w:rsidRPr="007B11E8">
        <w:rPr>
          <w:rFonts w:ascii="Times New Roman" w:hAnsi="Times New Roman" w:cs="Times New Roman"/>
          <w:sz w:val="24"/>
          <w:szCs w:val="24"/>
        </w:rPr>
        <w:t>аказчику с использованием программно-аппаратных средств электронной площадки. Заказчик рассматривает протокол разногласий и направляет такому участнику доработанный договор либо повторно направляет договор с указанием в отдельном документе причин отказа учесть полностью или частично содержащиеся в протоколе разногласий замечания.</w:t>
      </w:r>
      <w:r w:rsidR="00943252" w:rsidRPr="007B11E8">
        <w:rPr>
          <w:rFonts w:ascii="Times New Roman" w:hAnsi="Times New Roman" w:cs="Times New Roman"/>
          <w:sz w:val="24"/>
          <w:szCs w:val="24"/>
        </w:rPr>
        <w:t xml:space="preserve"> </w:t>
      </w:r>
    </w:p>
    <w:p w:rsidR="00C3203B" w:rsidRPr="007B11E8" w:rsidRDefault="00C3203B" w:rsidP="00C317A2">
      <w:pPr>
        <w:widowControl w:val="0"/>
        <w:snapToGri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Участник</w:t>
      </w:r>
      <w:r w:rsidR="008F0D83" w:rsidRPr="007B11E8">
        <w:rPr>
          <w:rFonts w:ascii="Times New Roman" w:hAnsi="Times New Roman" w:cs="Times New Roman"/>
          <w:sz w:val="24"/>
          <w:szCs w:val="24"/>
        </w:rPr>
        <w:t xml:space="preserve"> закупки, с которым заключается договор,</w:t>
      </w:r>
      <w:r w:rsidRPr="007B11E8">
        <w:rPr>
          <w:rFonts w:ascii="Times New Roman" w:hAnsi="Times New Roman" w:cs="Times New Roman"/>
          <w:sz w:val="24"/>
          <w:szCs w:val="24"/>
        </w:rPr>
        <w:t xml:space="preserve"> подписывает</w:t>
      </w:r>
      <w:r w:rsidR="008F0D83" w:rsidRPr="007B11E8">
        <w:rPr>
          <w:rFonts w:ascii="Times New Roman" w:hAnsi="Times New Roman" w:cs="Times New Roman"/>
          <w:sz w:val="24"/>
          <w:szCs w:val="24"/>
        </w:rPr>
        <w:t xml:space="preserve"> такой </w:t>
      </w:r>
      <w:r w:rsidRPr="007B11E8">
        <w:rPr>
          <w:rFonts w:ascii="Times New Roman" w:hAnsi="Times New Roman" w:cs="Times New Roman"/>
          <w:sz w:val="24"/>
          <w:szCs w:val="24"/>
        </w:rPr>
        <w:t xml:space="preserve">договор в срок, не позднее 3 (трех) календарных дней со дня, следующего за днем размещения </w:t>
      </w:r>
      <w:r w:rsidRPr="007B11E8">
        <w:rPr>
          <w:rFonts w:ascii="Times New Roman" w:hAnsi="Times New Roman" w:cs="Times New Roman"/>
          <w:bCs/>
          <w:sz w:val="24"/>
          <w:szCs w:val="24"/>
        </w:rPr>
        <w:t>на электронной площадке договора</w:t>
      </w:r>
      <w:r w:rsidRPr="007B11E8">
        <w:rPr>
          <w:rFonts w:ascii="Times New Roman" w:hAnsi="Times New Roman" w:cs="Times New Roman"/>
          <w:sz w:val="24"/>
          <w:szCs w:val="24"/>
        </w:rPr>
        <w:t>.</w:t>
      </w:r>
    </w:p>
    <w:p w:rsidR="00F27BDD" w:rsidRPr="007B11E8" w:rsidRDefault="00F27BDD" w:rsidP="00F27BDD">
      <w:pPr>
        <w:widowControl w:val="0"/>
        <w:snapToGrid w:val="0"/>
        <w:spacing w:after="0" w:line="240" w:lineRule="auto"/>
        <w:ind w:firstLine="709"/>
        <w:jc w:val="both"/>
        <w:rPr>
          <w:rFonts w:ascii="Times New Roman" w:hAnsi="Times New Roman" w:cs="Times New Roman"/>
          <w:sz w:val="24"/>
          <w:szCs w:val="24"/>
        </w:rPr>
      </w:pPr>
      <w:proofErr w:type="gramStart"/>
      <w:r w:rsidRPr="007B11E8">
        <w:rPr>
          <w:rFonts w:ascii="Times New Roman" w:hAnsi="Times New Roman" w:cs="Times New Roman"/>
          <w:sz w:val="24"/>
          <w:szCs w:val="24"/>
        </w:rPr>
        <w:t xml:space="preserve">В случае если победитель закупки или иной участник закупки, с которым заключается договор, в срок, предусмотренный </w:t>
      </w:r>
      <w:r w:rsidR="00D779D5" w:rsidRPr="007B11E8">
        <w:rPr>
          <w:rFonts w:ascii="Times New Roman" w:hAnsi="Times New Roman" w:cs="Times New Roman"/>
          <w:sz w:val="24"/>
          <w:szCs w:val="24"/>
        </w:rPr>
        <w:t>И</w:t>
      </w:r>
      <w:r w:rsidRPr="007B11E8">
        <w:rPr>
          <w:rFonts w:ascii="Times New Roman" w:hAnsi="Times New Roman" w:cs="Times New Roman"/>
          <w:sz w:val="24"/>
          <w:szCs w:val="24"/>
        </w:rPr>
        <w:t xml:space="preserve">звещением не представил Заказчику подписанный договор, а также обеспечение исполнения договора в случае, если </w:t>
      </w:r>
      <w:r w:rsidR="004F3CDC" w:rsidRPr="007B11E8">
        <w:rPr>
          <w:rFonts w:ascii="Times New Roman" w:hAnsi="Times New Roman" w:cs="Times New Roman"/>
          <w:sz w:val="24"/>
          <w:szCs w:val="24"/>
        </w:rPr>
        <w:t>И</w:t>
      </w:r>
      <w:r w:rsidRPr="007B11E8">
        <w:rPr>
          <w:rFonts w:ascii="Times New Roman" w:hAnsi="Times New Roman" w:cs="Times New Roman"/>
          <w:sz w:val="24"/>
          <w:szCs w:val="24"/>
        </w:rPr>
        <w:t xml:space="preserve">звещением было установлено требование обеспечения исполнения договора, победитель или иной участник закупки, с которым заключается договор, признается уклонившимся от заключения договора. </w:t>
      </w:r>
      <w:proofErr w:type="gramEnd"/>
    </w:p>
    <w:p w:rsidR="00766EC8" w:rsidRPr="007B11E8" w:rsidRDefault="00660B95" w:rsidP="00FA63C3">
      <w:pPr>
        <w:shd w:val="clear" w:color="auto" w:fill="FFFFFF"/>
        <w:tabs>
          <w:tab w:val="left" w:pos="119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20</w:t>
      </w:r>
      <w:r w:rsidR="00C55BB6" w:rsidRPr="007B11E8">
        <w:rPr>
          <w:rFonts w:ascii="Times New Roman" w:hAnsi="Times New Roman" w:cs="Times New Roman"/>
          <w:sz w:val="24"/>
          <w:szCs w:val="24"/>
        </w:rPr>
        <w:t>.</w:t>
      </w:r>
      <w:r w:rsidR="00A357B5" w:rsidRPr="007B11E8">
        <w:rPr>
          <w:rFonts w:ascii="Times New Roman" w:hAnsi="Times New Roman" w:cs="Times New Roman"/>
          <w:sz w:val="24"/>
          <w:szCs w:val="24"/>
        </w:rPr>
        <w:t>7</w:t>
      </w:r>
      <w:r w:rsidR="00C55BB6" w:rsidRPr="007B11E8">
        <w:rPr>
          <w:rFonts w:ascii="Times New Roman" w:hAnsi="Times New Roman" w:cs="Times New Roman"/>
          <w:sz w:val="24"/>
          <w:szCs w:val="24"/>
        </w:rPr>
        <w:t>. </w:t>
      </w:r>
      <w:proofErr w:type="gramStart"/>
      <w:r w:rsidR="00766EC8" w:rsidRPr="007B11E8">
        <w:rPr>
          <w:rFonts w:ascii="Times New Roman" w:hAnsi="Times New Roman" w:cs="Times New Roman"/>
          <w:sz w:val="24"/>
          <w:szCs w:val="24"/>
        </w:rPr>
        <w:t xml:space="preserve">В случае отказа или уклонения победителя процедуры закупки (иного участника процедуры закупки) от заключения договора по итогам проведения процедуры закупки, а также в случае не предоставления или предоставления с нарушением условий, установленных </w:t>
      </w:r>
      <w:r w:rsidR="004F3CDC" w:rsidRPr="007B11E8">
        <w:rPr>
          <w:rFonts w:ascii="Times New Roman" w:hAnsi="Times New Roman" w:cs="Times New Roman"/>
          <w:sz w:val="24"/>
          <w:szCs w:val="24"/>
        </w:rPr>
        <w:t>И</w:t>
      </w:r>
      <w:r w:rsidR="00766EC8" w:rsidRPr="007B11E8">
        <w:rPr>
          <w:rFonts w:ascii="Times New Roman" w:hAnsi="Times New Roman" w:cs="Times New Roman"/>
          <w:sz w:val="24"/>
          <w:szCs w:val="24"/>
        </w:rPr>
        <w:t>звещением, до заключения договора Заказчику обеспечения исполнения договора, такой победитель процедуры закупки (иной участник процедуры закупки) теряет право на возврат обеспечения заявки на участие в закупке (в случае</w:t>
      </w:r>
      <w:proofErr w:type="gramEnd"/>
      <w:r w:rsidR="00766EC8" w:rsidRPr="007B11E8">
        <w:rPr>
          <w:rFonts w:ascii="Times New Roman" w:hAnsi="Times New Roman" w:cs="Times New Roman"/>
          <w:sz w:val="24"/>
          <w:szCs w:val="24"/>
        </w:rPr>
        <w:t xml:space="preserve"> если </w:t>
      </w:r>
      <w:r w:rsidR="004F3CDC" w:rsidRPr="007B11E8">
        <w:rPr>
          <w:rFonts w:ascii="Times New Roman" w:hAnsi="Times New Roman" w:cs="Times New Roman"/>
          <w:sz w:val="24"/>
          <w:szCs w:val="24"/>
        </w:rPr>
        <w:t>И</w:t>
      </w:r>
      <w:r w:rsidR="00766EC8" w:rsidRPr="007B11E8">
        <w:rPr>
          <w:rFonts w:ascii="Times New Roman" w:hAnsi="Times New Roman" w:cs="Times New Roman"/>
          <w:sz w:val="24"/>
          <w:szCs w:val="24"/>
        </w:rPr>
        <w:t>звещением было установлено требование о предоставлении обеспечения заявки на участие в закупке и/или обеспечения исполнения договора).</w:t>
      </w:r>
    </w:p>
    <w:p w:rsidR="00766EC8" w:rsidRPr="007B11E8" w:rsidRDefault="00660B95" w:rsidP="00FA63C3">
      <w:pPr>
        <w:shd w:val="clear" w:color="auto" w:fill="FFFFFF"/>
        <w:tabs>
          <w:tab w:val="left" w:pos="119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20</w:t>
      </w:r>
      <w:r w:rsidR="00766EC8" w:rsidRPr="007B11E8">
        <w:rPr>
          <w:rFonts w:ascii="Times New Roman" w:hAnsi="Times New Roman" w:cs="Times New Roman"/>
          <w:sz w:val="24"/>
          <w:szCs w:val="24"/>
        </w:rPr>
        <w:t>.</w:t>
      </w:r>
      <w:r w:rsidR="00A357B5" w:rsidRPr="007B11E8">
        <w:rPr>
          <w:rFonts w:ascii="Times New Roman" w:hAnsi="Times New Roman" w:cs="Times New Roman"/>
          <w:sz w:val="24"/>
          <w:szCs w:val="24"/>
        </w:rPr>
        <w:t>8</w:t>
      </w:r>
      <w:r w:rsidR="00766EC8" w:rsidRPr="007B11E8">
        <w:rPr>
          <w:rFonts w:ascii="Times New Roman" w:hAnsi="Times New Roman" w:cs="Times New Roman"/>
          <w:sz w:val="24"/>
          <w:szCs w:val="24"/>
        </w:rPr>
        <w:t xml:space="preserve">. В случае если единственный участник закупки, в </w:t>
      </w:r>
      <w:proofErr w:type="gramStart"/>
      <w:r w:rsidR="00766EC8" w:rsidRPr="007B11E8">
        <w:rPr>
          <w:rFonts w:ascii="Times New Roman" w:hAnsi="Times New Roman" w:cs="Times New Roman"/>
          <w:sz w:val="24"/>
          <w:szCs w:val="24"/>
        </w:rPr>
        <w:t xml:space="preserve">срок, предусмотренный </w:t>
      </w:r>
      <w:r w:rsidR="004F3CDC" w:rsidRPr="007B11E8">
        <w:rPr>
          <w:rFonts w:ascii="Times New Roman" w:hAnsi="Times New Roman" w:cs="Times New Roman"/>
          <w:sz w:val="24"/>
          <w:szCs w:val="24"/>
        </w:rPr>
        <w:t>И</w:t>
      </w:r>
      <w:r w:rsidR="00766EC8" w:rsidRPr="007B11E8">
        <w:rPr>
          <w:rFonts w:ascii="Times New Roman" w:hAnsi="Times New Roman" w:cs="Times New Roman"/>
          <w:sz w:val="24"/>
          <w:szCs w:val="24"/>
        </w:rPr>
        <w:t>звещением не представил</w:t>
      </w:r>
      <w:proofErr w:type="gramEnd"/>
      <w:r w:rsidR="00766EC8" w:rsidRPr="007B11E8">
        <w:rPr>
          <w:rFonts w:ascii="Times New Roman" w:hAnsi="Times New Roman" w:cs="Times New Roman"/>
          <w:sz w:val="24"/>
          <w:szCs w:val="24"/>
        </w:rPr>
        <w:t xml:space="preserve"> Заказчику подписанный договор, а также обеспечение исполнения договора в случае, если </w:t>
      </w:r>
      <w:r w:rsidR="004F3CDC" w:rsidRPr="007B11E8">
        <w:rPr>
          <w:rFonts w:ascii="Times New Roman" w:hAnsi="Times New Roman" w:cs="Times New Roman"/>
          <w:sz w:val="24"/>
          <w:szCs w:val="24"/>
        </w:rPr>
        <w:t>И</w:t>
      </w:r>
      <w:r w:rsidR="00766EC8" w:rsidRPr="007B11E8">
        <w:rPr>
          <w:rFonts w:ascii="Times New Roman" w:hAnsi="Times New Roman" w:cs="Times New Roman"/>
          <w:sz w:val="24"/>
          <w:szCs w:val="24"/>
        </w:rPr>
        <w:t>звещением было установлено требование обеспечения исполнения договора, такой участник признается уклонившимся от заключения договора.</w:t>
      </w:r>
    </w:p>
    <w:p w:rsidR="00C55BB6" w:rsidRPr="007B11E8" w:rsidRDefault="00660B95" w:rsidP="00FA63C3">
      <w:pPr>
        <w:shd w:val="clear" w:color="auto" w:fill="FFFFFF"/>
        <w:tabs>
          <w:tab w:val="left" w:pos="119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20</w:t>
      </w:r>
      <w:r w:rsidR="00766EC8" w:rsidRPr="007B11E8">
        <w:rPr>
          <w:rFonts w:ascii="Times New Roman" w:hAnsi="Times New Roman" w:cs="Times New Roman"/>
          <w:sz w:val="24"/>
          <w:szCs w:val="24"/>
        </w:rPr>
        <w:t>.</w:t>
      </w:r>
      <w:r w:rsidR="00A357B5" w:rsidRPr="007B11E8">
        <w:rPr>
          <w:rFonts w:ascii="Times New Roman" w:hAnsi="Times New Roman" w:cs="Times New Roman"/>
          <w:sz w:val="24"/>
          <w:szCs w:val="24"/>
        </w:rPr>
        <w:t>9</w:t>
      </w:r>
      <w:r w:rsidR="00766EC8" w:rsidRPr="007B11E8">
        <w:rPr>
          <w:rFonts w:ascii="Times New Roman" w:hAnsi="Times New Roman" w:cs="Times New Roman"/>
          <w:sz w:val="24"/>
          <w:szCs w:val="24"/>
        </w:rPr>
        <w:t>. </w:t>
      </w:r>
      <w:r w:rsidR="00C55BB6" w:rsidRPr="007B11E8">
        <w:rPr>
          <w:rFonts w:ascii="Times New Roman" w:hAnsi="Times New Roman" w:cs="Times New Roman"/>
          <w:sz w:val="24"/>
          <w:szCs w:val="24"/>
        </w:rPr>
        <w:t xml:space="preserve">Договор по результатам проведения запроса котировок в электронной форме заключается не ранее чем через 10 (десять) дней и не позднее чем через 20 (двадцать) календарных дней </w:t>
      </w:r>
      <w:proofErr w:type="gramStart"/>
      <w:r w:rsidR="00C55BB6" w:rsidRPr="007B11E8">
        <w:rPr>
          <w:rFonts w:ascii="Times New Roman" w:hAnsi="Times New Roman" w:cs="Times New Roman"/>
          <w:sz w:val="24"/>
          <w:szCs w:val="24"/>
        </w:rPr>
        <w:t>с даты размещения</w:t>
      </w:r>
      <w:proofErr w:type="gramEnd"/>
      <w:r w:rsidR="00C55BB6" w:rsidRPr="007B11E8">
        <w:rPr>
          <w:rFonts w:ascii="Times New Roman" w:hAnsi="Times New Roman" w:cs="Times New Roman"/>
          <w:sz w:val="24"/>
          <w:szCs w:val="24"/>
        </w:rPr>
        <w:t xml:space="preserve"> в ЕИС итогового протокола проведения запроса котировок в электронной форме.</w:t>
      </w:r>
    </w:p>
    <w:p w:rsidR="00D47870" w:rsidRPr="007B11E8" w:rsidRDefault="00660B95" w:rsidP="00FA63C3">
      <w:pPr>
        <w:tabs>
          <w:tab w:val="left" w:pos="900"/>
          <w:tab w:val="left" w:pos="1080"/>
        </w:tabs>
        <w:spacing w:after="0" w:line="240" w:lineRule="auto"/>
        <w:ind w:firstLine="709"/>
        <w:contextualSpacing/>
        <w:jc w:val="both"/>
        <w:rPr>
          <w:rFonts w:ascii="Times New Roman" w:hAnsi="Times New Roman" w:cs="Times New Roman"/>
          <w:b/>
          <w:sz w:val="24"/>
          <w:szCs w:val="24"/>
        </w:rPr>
      </w:pPr>
      <w:r w:rsidRPr="007B11E8">
        <w:rPr>
          <w:rFonts w:ascii="Times New Roman" w:hAnsi="Times New Roman" w:cs="Times New Roman"/>
          <w:b/>
          <w:sz w:val="24"/>
          <w:szCs w:val="24"/>
        </w:rPr>
        <w:t>21</w:t>
      </w:r>
      <w:r w:rsidR="00392EEE" w:rsidRPr="007B11E8">
        <w:rPr>
          <w:rFonts w:ascii="Times New Roman" w:hAnsi="Times New Roman" w:cs="Times New Roman"/>
          <w:b/>
          <w:sz w:val="24"/>
          <w:szCs w:val="24"/>
        </w:rPr>
        <w:t>. </w:t>
      </w:r>
      <w:r w:rsidR="00D47870" w:rsidRPr="007B11E8">
        <w:rPr>
          <w:rFonts w:ascii="Times New Roman" w:hAnsi="Times New Roman" w:cs="Times New Roman"/>
          <w:b/>
          <w:sz w:val="24"/>
          <w:szCs w:val="24"/>
        </w:rPr>
        <w:t>Антидемпинговые меры при проведении закупк</w:t>
      </w:r>
      <w:r w:rsidR="005D68F4" w:rsidRPr="007B11E8">
        <w:rPr>
          <w:rFonts w:ascii="Times New Roman" w:hAnsi="Times New Roman" w:cs="Times New Roman"/>
          <w:b/>
          <w:sz w:val="24"/>
          <w:szCs w:val="24"/>
        </w:rPr>
        <w:t>и</w:t>
      </w:r>
      <w:r w:rsidR="00D47870" w:rsidRPr="007B11E8">
        <w:rPr>
          <w:rFonts w:ascii="Times New Roman" w:hAnsi="Times New Roman" w:cs="Times New Roman"/>
          <w:b/>
          <w:sz w:val="24"/>
          <w:szCs w:val="24"/>
        </w:rPr>
        <w:t>.</w:t>
      </w:r>
    </w:p>
    <w:p w:rsidR="00D344B3" w:rsidRPr="007B11E8" w:rsidRDefault="00660B95" w:rsidP="00FA63C3">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21</w:t>
      </w:r>
      <w:r w:rsidR="00C55BB6" w:rsidRPr="007B11E8">
        <w:rPr>
          <w:rFonts w:ascii="Times New Roman" w:hAnsi="Times New Roman" w:cs="Times New Roman"/>
          <w:sz w:val="24"/>
          <w:szCs w:val="24"/>
        </w:rPr>
        <w:t>.</w:t>
      </w:r>
      <w:r w:rsidR="00D344B3" w:rsidRPr="007B11E8">
        <w:rPr>
          <w:rFonts w:ascii="Times New Roman" w:hAnsi="Times New Roman" w:cs="Times New Roman"/>
          <w:sz w:val="24"/>
          <w:szCs w:val="24"/>
        </w:rPr>
        <w:t>1.</w:t>
      </w:r>
      <w:r w:rsidR="00070DA1" w:rsidRPr="007B11E8">
        <w:rPr>
          <w:rFonts w:ascii="Times New Roman" w:hAnsi="Times New Roman" w:cs="Times New Roman"/>
          <w:sz w:val="24"/>
          <w:szCs w:val="24"/>
        </w:rPr>
        <w:t> </w:t>
      </w:r>
      <w:r w:rsidR="00D344B3" w:rsidRPr="007B11E8">
        <w:rPr>
          <w:rFonts w:ascii="Times New Roman" w:hAnsi="Times New Roman" w:cs="Times New Roman"/>
          <w:sz w:val="24"/>
          <w:szCs w:val="24"/>
        </w:rPr>
        <w:t>При организации и проведении конкурентных процедур закупок Организатор и Заказчик предпринимают антидемпинговые меры.</w:t>
      </w:r>
    </w:p>
    <w:p w:rsidR="00D344B3" w:rsidRPr="007B11E8" w:rsidRDefault="00660B95" w:rsidP="00FA63C3">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21</w:t>
      </w:r>
      <w:r w:rsidR="00D344B3" w:rsidRPr="007B11E8">
        <w:rPr>
          <w:rFonts w:ascii="Times New Roman" w:hAnsi="Times New Roman" w:cs="Times New Roman"/>
          <w:sz w:val="24"/>
          <w:szCs w:val="24"/>
        </w:rPr>
        <w:t xml:space="preserve">.2. В случае если по результатам проведения конкурентной процедуры закупки договор заключается с участником, в заявке на </w:t>
      </w:r>
      <w:proofErr w:type="gramStart"/>
      <w:r w:rsidR="00D344B3" w:rsidRPr="007B11E8">
        <w:rPr>
          <w:rFonts w:ascii="Times New Roman" w:hAnsi="Times New Roman" w:cs="Times New Roman"/>
          <w:sz w:val="24"/>
          <w:szCs w:val="24"/>
        </w:rPr>
        <w:t>участие</w:t>
      </w:r>
      <w:proofErr w:type="gramEnd"/>
      <w:r w:rsidR="00D344B3" w:rsidRPr="007B11E8">
        <w:rPr>
          <w:rFonts w:ascii="Times New Roman" w:hAnsi="Times New Roman" w:cs="Times New Roman"/>
          <w:sz w:val="24"/>
          <w:szCs w:val="24"/>
        </w:rPr>
        <w:t xml:space="preserve"> в закупке которого предложена цена договора, на 25 (двадцать пять) и более процентов ниже, чем начальная (максимальная) цена договора, либо предложена сумма цен единиц товара (работы, услуги), которая на 25 (двадцать пять) и более процентов ниже начальной (максимальной) суммы цен указанных единиц, договор </w:t>
      </w:r>
      <w:proofErr w:type="gramStart"/>
      <w:r w:rsidR="00D344B3" w:rsidRPr="007B11E8">
        <w:rPr>
          <w:rFonts w:ascii="Times New Roman" w:hAnsi="Times New Roman" w:cs="Times New Roman"/>
          <w:sz w:val="24"/>
          <w:szCs w:val="24"/>
        </w:rPr>
        <w:t xml:space="preserve">заключается только после предоставления таким участником обеспечения исполнения договора, превышающем в 1,5 (полтора) раза размер обеспечения исполнения договора, указанный в </w:t>
      </w:r>
      <w:r w:rsidR="00870B09" w:rsidRPr="007B11E8">
        <w:rPr>
          <w:rFonts w:ascii="Times New Roman" w:hAnsi="Times New Roman" w:cs="Times New Roman"/>
          <w:sz w:val="24"/>
          <w:szCs w:val="24"/>
        </w:rPr>
        <w:t>Извещении</w:t>
      </w:r>
      <w:r w:rsidR="00D344B3" w:rsidRPr="007B11E8">
        <w:rPr>
          <w:rFonts w:ascii="Times New Roman" w:hAnsi="Times New Roman" w:cs="Times New Roman"/>
          <w:sz w:val="24"/>
          <w:szCs w:val="24"/>
        </w:rPr>
        <w:t xml:space="preserve">, но не менее чем в размере аванса (если договором предусмотрена выплата аванса), или информации, подтверждающей добросовестность такого участника в соответствии с пунктом </w:t>
      </w:r>
      <w:r w:rsidR="003F4681" w:rsidRPr="007B11E8">
        <w:rPr>
          <w:rFonts w:ascii="Times New Roman" w:hAnsi="Times New Roman" w:cs="Times New Roman"/>
          <w:sz w:val="24"/>
          <w:szCs w:val="24"/>
        </w:rPr>
        <w:t>2</w:t>
      </w:r>
      <w:r w:rsidR="00BD179F" w:rsidRPr="007B11E8">
        <w:rPr>
          <w:rFonts w:ascii="Times New Roman" w:hAnsi="Times New Roman" w:cs="Times New Roman"/>
          <w:sz w:val="24"/>
          <w:szCs w:val="24"/>
        </w:rPr>
        <w:t>1</w:t>
      </w:r>
      <w:r w:rsidR="003F4681" w:rsidRPr="007B11E8">
        <w:rPr>
          <w:rFonts w:ascii="Times New Roman" w:hAnsi="Times New Roman" w:cs="Times New Roman"/>
          <w:sz w:val="24"/>
          <w:szCs w:val="24"/>
        </w:rPr>
        <w:t>.</w:t>
      </w:r>
      <w:r w:rsidR="00D344B3" w:rsidRPr="007B11E8">
        <w:rPr>
          <w:rFonts w:ascii="Times New Roman" w:hAnsi="Times New Roman" w:cs="Times New Roman"/>
          <w:sz w:val="24"/>
          <w:szCs w:val="24"/>
        </w:rPr>
        <w:t xml:space="preserve">3 </w:t>
      </w:r>
      <w:r w:rsidR="008730BE" w:rsidRPr="007B11E8">
        <w:rPr>
          <w:rFonts w:ascii="Times New Roman" w:hAnsi="Times New Roman" w:cs="Times New Roman"/>
          <w:sz w:val="24"/>
          <w:szCs w:val="24"/>
        </w:rPr>
        <w:t>Извещения</w:t>
      </w:r>
      <w:r w:rsidR="00D344B3" w:rsidRPr="007B11E8">
        <w:rPr>
          <w:rFonts w:ascii="Times New Roman" w:hAnsi="Times New Roman" w:cs="Times New Roman"/>
          <w:sz w:val="24"/>
          <w:szCs w:val="24"/>
        </w:rPr>
        <w:t>, с одновременным предоставлением таким участником обеспечения исполнения договора в размере обеспечения исполнения договора, указанном в</w:t>
      </w:r>
      <w:proofErr w:type="gramEnd"/>
      <w:r w:rsidR="00D344B3" w:rsidRPr="007B11E8">
        <w:rPr>
          <w:rFonts w:ascii="Times New Roman" w:hAnsi="Times New Roman" w:cs="Times New Roman"/>
          <w:sz w:val="24"/>
          <w:szCs w:val="24"/>
        </w:rPr>
        <w:t xml:space="preserve"> </w:t>
      </w:r>
      <w:proofErr w:type="gramStart"/>
      <w:r w:rsidR="00171BDB" w:rsidRPr="007B11E8">
        <w:rPr>
          <w:rFonts w:ascii="Times New Roman" w:hAnsi="Times New Roman" w:cs="Times New Roman"/>
          <w:sz w:val="24"/>
          <w:szCs w:val="24"/>
        </w:rPr>
        <w:t>Извещении</w:t>
      </w:r>
      <w:proofErr w:type="gramEnd"/>
      <w:r w:rsidR="00D344B3" w:rsidRPr="007B11E8">
        <w:rPr>
          <w:rFonts w:ascii="Times New Roman" w:hAnsi="Times New Roman" w:cs="Times New Roman"/>
          <w:sz w:val="24"/>
          <w:szCs w:val="24"/>
        </w:rPr>
        <w:t>.</w:t>
      </w:r>
    </w:p>
    <w:p w:rsidR="00D344B3" w:rsidRPr="007B11E8" w:rsidRDefault="00660B95" w:rsidP="008C0589">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21</w:t>
      </w:r>
      <w:r w:rsidR="003F4681" w:rsidRPr="007B11E8">
        <w:rPr>
          <w:rFonts w:ascii="Times New Roman" w:hAnsi="Times New Roman" w:cs="Times New Roman"/>
          <w:sz w:val="24"/>
          <w:szCs w:val="24"/>
        </w:rPr>
        <w:t>.</w:t>
      </w:r>
      <w:r w:rsidR="00D344B3" w:rsidRPr="007B11E8">
        <w:rPr>
          <w:rFonts w:ascii="Times New Roman" w:hAnsi="Times New Roman" w:cs="Times New Roman"/>
          <w:sz w:val="24"/>
          <w:szCs w:val="24"/>
        </w:rPr>
        <w:t>3.</w:t>
      </w:r>
      <w:r w:rsidR="002F369C" w:rsidRPr="007B11E8">
        <w:rPr>
          <w:rFonts w:ascii="Times New Roman" w:hAnsi="Times New Roman" w:cs="Times New Roman"/>
          <w:sz w:val="24"/>
          <w:szCs w:val="24"/>
        </w:rPr>
        <w:t> </w:t>
      </w:r>
      <w:proofErr w:type="gramStart"/>
      <w:r w:rsidR="00D344B3" w:rsidRPr="007B11E8">
        <w:rPr>
          <w:rFonts w:ascii="Times New Roman" w:hAnsi="Times New Roman" w:cs="Times New Roman"/>
          <w:sz w:val="24"/>
          <w:szCs w:val="24"/>
        </w:rPr>
        <w:t xml:space="preserve">К информации, подтверждающей добросовестность участника закупки, относится информация, содержащаяся в реестре контрактов, предусмотренном Федеральным законом от </w:t>
      </w:r>
      <w:r w:rsidR="00D344B3" w:rsidRPr="007B11E8">
        <w:rPr>
          <w:rFonts w:ascii="Times New Roman" w:hAnsi="Times New Roman" w:cs="Times New Roman"/>
          <w:sz w:val="24"/>
          <w:szCs w:val="24"/>
        </w:rPr>
        <w:lastRenderedPageBreak/>
        <w:t xml:space="preserve">5 апреля 2013 года </w:t>
      </w:r>
      <w:r w:rsidR="00902E0B" w:rsidRPr="007B11E8">
        <w:rPr>
          <w:rFonts w:ascii="Times New Roman" w:hAnsi="Times New Roman" w:cs="Times New Roman"/>
          <w:sz w:val="24"/>
          <w:szCs w:val="24"/>
        </w:rPr>
        <w:t>№</w:t>
      </w:r>
      <w:r w:rsidR="00D344B3" w:rsidRPr="007B11E8">
        <w:rPr>
          <w:rFonts w:ascii="Times New Roman" w:hAnsi="Times New Roman" w:cs="Times New Roman"/>
          <w:sz w:val="24"/>
          <w:szCs w:val="24"/>
        </w:rPr>
        <w:t xml:space="preserve"> 44-ФЗ </w:t>
      </w:r>
      <w:r w:rsidR="00C93AF6" w:rsidRPr="007B11E8">
        <w:rPr>
          <w:rFonts w:ascii="Times New Roman" w:hAnsi="Times New Roman" w:cs="Times New Roman"/>
          <w:sz w:val="24"/>
          <w:szCs w:val="24"/>
        </w:rPr>
        <w:t>«</w:t>
      </w:r>
      <w:r w:rsidR="00D344B3" w:rsidRPr="007B11E8">
        <w:rPr>
          <w:rFonts w:ascii="Times New Roman" w:hAnsi="Times New Roman" w:cs="Times New Roman"/>
          <w:sz w:val="24"/>
          <w:szCs w:val="24"/>
        </w:rPr>
        <w:t>О контрактной системе в сфере закупок товаров, работ, услуг для обеспечения государственных и муниципальных нужд</w:t>
      </w:r>
      <w:r w:rsidR="00C93AF6" w:rsidRPr="007B11E8">
        <w:rPr>
          <w:rFonts w:ascii="Times New Roman" w:hAnsi="Times New Roman" w:cs="Times New Roman"/>
          <w:sz w:val="24"/>
          <w:szCs w:val="24"/>
        </w:rPr>
        <w:t>»</w:t>
      </w:r>
      <w:r w:rsidR="00D344B3" w:rsidRPr="007B11E8">
        <w:rPr>
          <w:rFonts w:ascii="Times New Roman" w:hAnsi="Times New Roman" w:cs="Times New Roman"/>
          <w:sz w:val="24"/>
          <w:szCs w:val="24"/>
        </w:rPr>
        <w:t>, и подтверждающая исполнение таким участником в течение 3 (трех) лет до даты подачи заявки на участие в закупке 3 (трех) контрактов (с учетом правопреемства</w:t>
      </w:r>
      <w:proofErr w:type="gramEnd"/>
      <w:r w:rsidR="00D344B3" w:rsidRPr="007B11E8">
        <w:rPr>
          <w:rFonts w:ascii="Times New Roman" w:hAnsi="Times New Roman" w:cs="Times New Roman"/>
          <w:sz w:val="24"/>
          <w:szCs w:val="24"/>
        </w:rPr>
        <w:t xml:space="preserve">), исполненных без применения к такому участнику неустоек (штрафов, пеней). При этом цена каждого из таких контрактов должна составлять не менее чем 30 (тридцать) процентов начальной (максимальной) цены договора, указанной в </w:t>
      </w:r>
      <w:r w:rsidR="00556874" w:rsidRPr="007B11E8">
        <w:rPr>
          <w:rFonts w:ascii="Times New Roman" w:hAnsi="Times New Roman" w:cs="Times New Roman"/>
          <w:sz w:val="24"/>
          <w:szCs w:val="24"/>
        </w:rPr>
        <w:t>И</w:t>
      </w:r>
      <w:r w:rsidR="00D344B3" w:rsidRPr="007B11E8">
        <w:rPr>
          <w:rFonts w:ascii="Times New Roman" w:hAnsi="Times New Roman" w:cs="Times New Roman"/>
          <w:sz w:val="24"/>
          <w:szCs w:val="24"/>
        </w:rPr>
        <w:t>звещении.</w:t>
      </w:r>
    </w:p>
    <w:p w:rsidR="00D344B3" w:rsidRPr="007B11E8" w:rsidRDefault="00660B95" w:rsidP="008C0589">
      <w:pPr>
        <w:shd w:val="clear" w:color="auto" w:fill="FFFFFF"/>
        <w:tabs>
          <w:tab w:val="left" w:pos="119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21</w:t>
      </w:r>
      <w:r w:rsidR="00D344B3" w:rsidRPr="007B11E8">
        <w:rPr>
          <w:rFonts w:ascii="Times New Roman" w:hAnsi="Times New Roman" w:cs="Times New Roman"/>
          <w:sz w:val="24"/>
          <w:szCs w:val="24"/>
        </w:rPr>
        <w:t>.4.</w:t>
      </w:r>
      <w:r w:rsidR="002F369C" w:rsidRPr="007B11E8">
        <w:rPr>
          <w:rFonts w:ascii="Times New Roman" w:hAnsi="Times New Roman" w:cs="Times New Roman"/>
          <w:sz w:val="24"/>
          <w:szCs w:val="24"/>
        </w:rPr>
        <w:t> </w:t>
      </w:r>
      <w:r w:rsidR="00D344B3" w:rsidRPr="007B11E8">
        <w:rPr>
          <w:rFonts w:ascii="Times New Roman" w:hAnsi="Times New Roman" w:cs="Times New Roman"/>
          <w:sz w:val="24"/>
          <w:szCs w:val="24"/>
        </w:rPr>
        <w:t xml:space="preserve">Информация, предусмотренная пунктом </w:t>
      </w:r>
      <w:r w:rsidR="00335F00" w:rsidRPr="007B11E8">
        <w:rPr>
          <w:rFonts w:ascii="Times New Roman" w:hAnsi="Times New Roman" w:cs="Times New Roman"/>
          <w:sz w:val="24"/>
          <w:szCs w:val="24"/>
        </w:rPr>
        <w:t>2</w:t>
      </w:r>
      <w:r w:rsidR="00BD179F" w:rsidRPr="007B11E8">
        <w:rPr>
          <w:rFonts w:ascii="Times New Roman" w:hAnsi="Times New Roman" w:cs="Times New Roman"/>
          <w:sz w:val="24"/>
          <w:szCs w:val="24"/>
        </w:rPr>
        <w:t>1</w:t>
      </w:r>
      <w:r w:rsidR="003F4681" w:rsidRPr="007B11E8">
        <w:rPr>
          <w:rFonts w:ascii="Times New Roman" w:hAnsi="Times New Roman" w:cs="Times New Roman"/>
          <w:sz w:val="24"/>
          <w:szCs w:val="24"/>
        </w:rPr>
        <w:t>.</w:t>
      </w:r>
      <w:r w:rsidR="00D344B3" w:rsidRPr="007B11E8">
        <w:rPr>
          <w:rFonts w:ascii="Times New Roman" w:hAnsi="Times New Roman" w:cs="Times New Roman"/>
          <w:sz w:val="24"/>
          <w:szCs w:val="24"/>
        </w:rPr>
        <w:t xml:space="preserve">3 </w:t>
      </w:r>
      <w:r w:rsidR="003F4681" w:rsidRPr="007B11E8">
        <w:rPr>
          <w:rFonts w:ascii="Times New Roman" w:hAnsi="Times New Roman" w:cs="Times New Roman"/>
          <w:sz w:val="24"/>
          <w:szCs w:val="24"/>
        </w:rPr>
        <w:t>Извещения</w:t>
      </w:r>
      <w:r w:rsidR="00D344B3" w:rsidRPr="007B11E8">
        <w:rPr>
          <w:rFonts w:ascii="Times New Roman" w:hAnsi="Times New Roman" w:cs="Times New Roman"/>
          <w:sz w:val="24"/>
          <w:szCs w:val="24"/>
        </w:rPr>
        <w:t xml:space="preserve">, предоставляется участником закупки, с которым заключается договор по итогам проведения конкурентной процедуры закупки, при направлении Заказчику подписанного проекта договора. </w:t>
      </w:r>
    </w:p>
    <w:p w:rsidR="00D344B3" w:rsidRPr="007B11E8" w:rsidRDefault="00D344B3" w:rsidP="008C0589">
      <w:pPr>
        <w:shd w:val="clear" w:color="auto" w:fill="FFFFFF"/>
        <w:tabs>
          <w:tab w:val="left" w:pos="119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 xml:space="preserve">При невыполнении таким участником данного требования или признании Организатором информации, предусмотренной пунктом </w:t>
      </w:r>
      <w:r w:rsidR="003F4681" w:rsidRPr="007B11E8">
        <w:rPr>
          <w:rFonts w:ascii="Times New Roman" w:hAnsi="Times New Roman" w:cs="Times New Roman"/>
          <w:sz w:val="24"/>
          <w:szCs w:val="24"/>
        </w:rPr>
        <w:t>2</w:t>
      </w:r>
      <w:r w:rsidR="00BD179F" w:rsidRPr="007B11E8">
        <w:rPr>
          <w:rFonts w:ascii="Times New Roman" w:hAnsi="Times New Roman" w:cs="Times New Roman"/>
          <w:sz w:val="24"/>
          <w:szCs w:val="24"/>
        </w:rPr>
        <w:t>1</w:t>
      </w:r>
      <w:r w:rsidR="003F4681" w:rsidRPr="007B11E8">
        <w:rPr>
          <w:rFonts w:ascii="Times New Roman" w:hAnsi="Times New Roman" w:cs="Times New Roman"/>
          <w:sz w:val="24"/>
          <w:szCs w:val="24"/>
        </w:rPr>
        <w:t>.</w:t>
      </w:r>
      <w:r w:rsidRPr="007B11E8">
        <w:rPr>
          <w:rFonts w:ascii="Times New Roman" w:hAnsi="Times New Roman" w:cs="Times New Roman"/>
          <w:sz w:val="24"/>
          <w:szCs w:val="24"/>
        </w:rPr>
        <w:t xml:space="preserve">3 </w:t>
      </w:r>
      <w:r w:rsidR="003F4681" w:rsidRPr="007B11E8">
        <w:rPr>
          <w:rFonts w:ascii="Times New Roman" w:hAnsi="Times New Roman" w:cs="Times New Roman"/>
          <w:sz w:val="24"/>
          <w:szCs w:val="24"/>
        </w:rPr>
        <w:t>Извещения</w:t>
      </w:r>
      <w:r w:rsidRPr="007B11E8">
        <w:rPr>
          <w:rFonts w:ascii="Times New Roman" w:hAnsi="Times New Roman" w:cs="Times New Roman"/>
          <w:sz w:val="24"/>
          <w:szCs w:val="24"/>
        </w:rPr>
        <w:t xml:space="preserve">, недостоверной, договор с таким участником не заключается, и он признается уклонившимся от заключения договора. </w:t>
      </w:r>
      <w:proofErr w:type="gramStart"/>
      <w:r w:rsidRPr="007B11E8">
        <w:rPr>
          <w:rFonts w:ascii="Times New Roman" w:hAnsi="Times New Roman" w:cs="Times New Roman"/>
          <w:sz w:val="24"/>
          <w:szCs w:val="24"/>
        </w:rPr>
        <w:t xml:space="preserve">В этом случае решение Организатора оформляется протоколом, который размещается в ЕИС не позднее чем через 3 (три) дня со дня подписания такого протокола, а дальнейшие действия Заказчика по заключению договора по итогам процедуры закупки регламентируются </w:t>
      </w:r>
      <w:r w:rsidR="003F4681" w:rsidRPr="007B11E8">
        <w:rPr>
          <w:rFonts w:ascii="Times New Roman" w:hAnsi="Times New Roman" w:cs="Times New Roman"/>
          <w:sz w:val="24"/>
          <w:szCs w:val="24"/>
        </w:rPr>
        <w:t xml:space="preserve">пунктом </w:t>
      </w:r>
      <w:r w:rsidR="00335F00" w:rsidRPr="007B11E8">
        <w:rPr>
          <w:rFonts w:ascii="Times New Roman" w:hAnsi="Times New Roman" w:cs="Times New Roman"/>
          <w:sz w:val="24"/>
          <w:szCs w:val="24"/>
        </w:rPr>
        <w:t>19</w:t>
      </w:r>
      <w:r w:rsidR="003F4681" w:rsidRPr="007B11E8">
        <w:rPr>
          <w:rFonts w:ascii="Times New Roman" w:hAnsi="Times New Roman" w:cs="Times New Roman"/>
          <w:sz w:val="24"/>
          <w:szCs w:val="24"/>
        </w:rPr>
        <w:t xml:space="preserve"> Извещения и </w:t>
      </w:r>
      <w:r w:rsidRPr="007B11E8">
        <w:rPr>
          <w:rFonts w:ascii="Times New Roman" w:hAnsi="Times New Roman" w:cs="Times New Roman"/>
          <w:sz w:val="24"/>
          <w:szCs w:val="24"/>
        </w:rPr>
        <w:t>разделом 16 Положения</w:t>
      </w:r>
      <w:r w:rsidR="007E71C2" w:rsidRPr="007B11E8">
        <w:rPr>
          <w:rFonts w:ascii="Times New Roman" w:hAnsi="Times New Roman" w:cs="Times New Roman"/>
          <w:sz w:val="24"/>
          <w:szCs w:val="24"/>
        </w:rPr>
        <w:t xml:space="preserve"> </w:t>
      </w:r>
      <w:r w:rsidR="003C4FF9" w:rsidRPr="007B11E8">
        <w:rPr>
          <w:rFonts w:ascii="Times New Roman" w:hAnsi="Times New Roman" w:cs="Times New Roman"/>
          <w:sz w:val="24"/>
          <w:szCs w:val="24"/>
        </w:rPr>
        <w:t xml:space="preserve">о закупках </w:t>
      </w:r>
      <w:r w:rsidR="007E71C2" w:rsidRPr="007B11E8">
        <w:rPr>
          <w:rFonts w:ascii="Times New Roman" w:hAnsi="Times New Roman" w:cs="Times New Roman"/>
          <w:sz w:val="24"/>
          <w:szCs w:val="24"/>
        </w:rPr>
        <w:t xml:space="preserve">товаров, работ, услуг для нужд ФГУП </w:t>
      </w:r>
      <w:r w:rsidR="00C93AF6" w:rsidRPr="007B11E8">
        <w:rPr>
          <w:rFonts w:ascii="Times New Roman" w:hAnsi="Times New Roman" w:cs="Times New Roman"/>
          <w:sz w:val="24"/>
          <w:szCs w:val="24"/>
        </w:rPr>
        <w:t>«</w:t>
      </w:r>
      <w:r w:rsidR="007E71C2" w:rsidRPr="007B11E8">
        <w:rPr>
          <w:rFonts w:ascii="Times New Roman" w:hAnsi="Times New Roman" w:cs="Times New Roman"/>
          <w:sz w:val="24"/>
          <w:szCs w:val="24"/>
        </w:rPr>
        <w:t>ППП</w:t>
      </w:r>
      <w:r w:rsidR="00C93AF6" w:rsidRPr="007B11E8">
        <w:rPr>
          <w:rFonts w:ascii="Times New Roman" w:hAnsi="Times New Roman" w:cs="Times New Roman"/>
          <w:sz w:val="24"/>
          <w:szCs w:val="24"/>
        </w:rPr>
        <w:t>»</w:t>
      </w:r>
      <w:r w:rsidRPr="007B11E8">
        <w:rPr>
          <w:rFonts w:ascii="Times New Roman" w:hAnsi="Times New Roman" w:cs="Times New Roman"/>
          <w:sz w:val="24"/>
          <w:szCs w:val="24"/>
        </w:rPr>
        <w:t xml:space="preserve">. </w:t>
      </w:r>
      <w:proofErr w:type="gramEnd"/>
    </w:p>
    <w:p w:rsidR="00D344B3" w:rsidRPr="007B11E8" w:rsidRDefault="00660B95" w:rsidP="008C0589">
      <w:pPr>
        <w:shd w:val="clear" w:color="auto" w:fill="FFFFFF"/>
        <w:tabs>
          <w:tab w:val="left" w:pos="119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21</w:t>
      </w:r>
      <w:r w:rsidR="00D344B3" w:rsidRPr="007B11E8">
        <w:rPr>
          <w:rFonts w:ascii="Times New Roman" w:hAnsi="Times New Roman" w:cs="Times New Roman"/>
          <w:sz w:val="24"/>
          <w:szCs w:val="24"/>
        </w:rPr>
        <w:t>.5.</w:t>
      </w:r>
      <w:r w:rsidR="00587034" w:rsidRPr="007B11E8">
        <w:rPr>
          <w:rFonts w:ascii="Times New Roman" w:hAnsi="Times New Roman" w:cs="Times New Roman"/>
          <w:sz w:val="24"/>
          <w:szCs w:val="24"/>
        </w:rPr>
        <w:t> </w:t>
      </w:r>
      <w:r w:rsidR="00D344B3" w:rsidRPr="007B11E8">
        <w:rPr>
          <w:rFonts w:ascii="Times New Roman" w:hAnsi="Times New Roman" w:cs="Times New Roman"/>
          <w:sz w:val="24"/>
          <w:szCs w:val="24"/>
        </w:rPr>
        <w:t xml:space="preserve">Обеспечение, указанное в пункте </w:t>
      </w:r>
      <w:r w:rsidR="003F4681" w:rsidRPr="007B11E8">
        <w:rPr>
          <w:rFonts w:ascii="Times New Roman" w:hAnsi="Times New Roman" w:cs="Times New Roman"/>
          <w:sz w:val="24"/>
          <w:szCs w:val="24"/>
        </w:rPr>
        <w:t>2</w:t>
      </w:r>
      <w:r w:rsidR="00BD179F" w:rsidRPr="007B11E8">
        <w:rPr>
          <w:rFonts w:ascii="Times New Roman" w:hAnsi="Times New Roman" w:cs="Times New Roman"/>
          <w:sz w:val="24"/>
          <w:szCs w:val="24"/>
        </w:rPr>
        <w:t>1</w:t>
      </w:r>
      <w:r w:rsidR="003F4681" w:rsidRPr="007B11E8">
        <w:rPr>
          <w:rFonts w:ascii="Times New Roman" w:hAnsi="Times New Roman" w:cs="Times New Roman"/>
          <w:sz w:val="24"/>
          <w:szCs w:val="24"/>
        </w:rPr>
        <w:t>.</w:t>
      </w:r>
      <w:r w:rsidR="00D344B3" w:rsidRPr="007B11E8">
        <w:rPr>
          <w:rFonts w:ascii="Times New Roman" w:hAnsi="Times New Roman" w:cs="Times New Roman"/>
          <w:sz w:val="24"/>
          <w:szCs w:val="24"/>
        </w:rPr>
        <w:t xml:space="preserve">2 </w:t>
      </w:r>
      <w:r w:rsidR="003F4681" w:rsidRPr="007B11E8">
        <w:rPr>
          <w:rFonts w:ascii="Times New Roman" w:hAnsi="Times New Roman" w:cs="Times New Roman"/>
          <w:sz w:val="24"/>
          <w:szCs w:val="24"/>
        </w:rPr>
        <w:t>Извещения</w:t>
      </w:r>
      <w:r w:rsidR="00D344B3" w:rsidRPr="007B11E8">
        <w:rPr>
          <w:rFonts w:ascii="Times New Roman" w:hAnsi="Times New Roman" w:cs="Times New Roman"/>
          <w:sz w:val="24"/>
          <w:szCs w:val="24"/>
        </w:rPr>
        <w:t xml:space="preserve">, предоставляется участником закупки, с которым заключается договор, до его заключения. </w:t>
      </w:r>
    </w:p>
    <w:p w:rsidR="00D344B3" w:rsidRPr="007B11E8" w:rsidRDefault="00D344B3" w:rsidP="008C0589">
      <w:pPr>
        <w:shd w:val="clear" w:color="auto" w:fill="FFFFFF"/>
        <w:tabs>
          <w:tab w:val="left" w:pos="119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 xml:space="preserve">Участник закупки, не выполнивший данного требования, признается уклонившимся от заключения договора. </w:t>
      </w:r>
      <w:proofErr w:type="gramStart"/>
      <w:r w:rsidRPr="007B11E8">
        <w:rPr>
          <w:rFonts w:ascii="Times New Roman" w:hAnsi="Times New Roman" w:cs="Times New Roman"/>
          <w:sz w:val="24"/>
          <w:szCs w:val="24"/>
        </w:rPr>
        <w:t xml:space="preserve">В этом случае решение Организатора оформляется протоколом, который размещается в ЕИС не позднее чем через 3 (три) дня со дня подписания такого протокола, а дальнейшие действия Заказчика по заключению договора по итогам процедуры закупки регламентируются </w:t>
      </w:r>
      <w:r w:rsidR="003F4681" w:rsidRPr="007B11E8">
        <w:rPr>
          <w:rFonts w:ascii="Times New Roman" w:hAnsi="Times New Roman" w:cs="Times New Roman"/>
          <w:sz w:val="24"/>
          <w:szCs w:val="24"/>
        </w:rPr>
        <w:t xml:space="preserve">пунктом </w:t>
      </w:r>
      <w:r w:rsidR="00902E0B" w:rsidRPr="007B11E8">
        <w:rPr>
          <w:rFonts w:ascii="Times New Roman" w:hAnsi="Times New Roman" w:cs="Times New Roman"/>
          <w:sz w:val="24"/>
          <w:szCs w:val="24"/>
        </w:rPr>
        <w:t>20</w:t>
      </w:r>
      <w:r w:rsidR="003F4681" w:rsidRPr="007B11E8">
        <w:rPr>
          <w:rFonts w:ascii="Times New Roman" w:hAnsi="Times New Roman" w:cs="Times New Roman"/>
          <w:sz w:val="24"/>
          <w:szCs w:val="24"/>
        </w:rPr>
        <w:t xml:space="preserve"> Извещения и </w:t>
      </w:r>
      <w:r w:rsidRPr="007B11E8">
        <w:rPr>
          <w:rFonts w:ascii="Times New Roman" w:hAnsi="Times New Roman" w:cs="Times New Roman"/>
          <w:sz w:val="24"/>
          <w:szCs w:val="24"/>
        </w:rPr>
        <w:t>разделом 16 Положения</w:t>
      </w:r>
      <w:r w:rsidR="007E71C2" w:rsidRPr="007B11E8">
        <w:rPr>
          <w:rFonts w:ascii="Times New Roman" w:hAnsi="Times New Roman" w:cs="Times New Roman"/>
          <w:sz w:val="24"/>
          <w:szCs w:val="24"/>
        </w:rPr>
        <w:t xml:space="preserve"> </w:t>
      </w:r>
      <w:r w:rsidR="003C4FF9" w:rsidRPr="007B11E8">
        <w:rPr>
          <w:rFonts w:ascii="Times New Roman" w:hAnsi="Times New Roman" w:cs="Times New Roman"/>
          <w:sz w:val="24"/>
          <w:szCs w:val="24"/>
        </w:rPr>
        <w:t xml:space="preserve">о закупках </w:t>
      </w:r>
      <w:r w:rsidR="007E71C2" w:rsidRPr="007B11E8">
        <w:rPr>
          <w:rFonts w:ascii="Times New Roman" w:hAnsi="Times New Roman" w:cs="Times New Roman"/>
          <w:sz w:val="24"/>
          <w:szCs w:val="24"/>
        </w:rPr>
        <w:t xml:space="preserve">товаров, работ, услуг для нужд ФГУП </w:t>
      </w:r>
      <w:r w:rsidR="00C93AF6" w:rsidRPr="007B11E8">
        <w:rPr>
          <w:rFonts w:ascii="Times New Roman" w:hAnsi="Times New Roman" w:cs="Times New Roman"/>
          <w:sz w:val="24"/>
          <w:szCs w:val="24"/>
        </w:rPr>
        <w:t>«</w:t>
      </w:r>
      <w:r w:rsidR="007E71C2" w:rsidRPr="007B11E8">
        <w:rPr>
          <w:rFonts w:ascii="Times New Roman" w:hAnsi="Times New Roman" w:cs="Times New Roman"/>
          <w:sz w:val="24"/>
          <w:szCs w:val="24"/>
        </w:rPr>
        <w:t>ППП</w:t>
      </w:r>
      <w:r w:rsidR="00C93AF6" w:rsidRPr="007B11E8">
        <w:rPr>
          <w:rFonts w:ascii="Times New Roman" w:hAnsi="Times New Roman" w:cs="Times New Roman"/>
          <w:sz w:val="24"/>
          <w:szCs w:val="24"/>
        </w:rPr>
        <w:t>»</w:t>
      </w:r>
      <w:r w:rsidRPr="007B11E8">
        <w:rPr>
          <w:rFonts w:ascii="Times New Roman" w:hAnsi="Times New Roman" w:cs="Times New Roman"/>
          <w:sz w:val="24"/>
          <w:szCs w:val="24"/>
        </w:rPr>
        <w:t>.</w:t>
      </w:r>
      <w:proofErr w:type="gramEnd"/>
    </w:p>
    <w:p w:rsidR="0007608B" w:rsidRPr="007B11E8" w:rsidRDefault="00660B95" w:rsidP="008C0589">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21</w:t>
      </w:r>
      <w:r w:rsidR="00392EEE" w:rsidRPr="007B11E8">
        <w:rPr>
          <w:rFonts w:ascii="Times New Roman" w:hAnsi="Times New Roman" w:cs="Times New Roman"/>
          <w:sz w:val="24"/>
          <w:szCs w:val="24"/>
        </w:rPr>
        <w:t>.</w:t>
      </w:r>
      <w:r w:rsidR="00F903AC" w:rsidRPr="007B11E8">
        <w:rPr>
          <w:rFonts w:ascii="Times New Roman" w:hAnsi="Times New Roman" w:cs="Times New Roman"/>
          <w:sz w:val="24"/>
          <w:szCs w:val="24"/>
        </w:rPr>
        <w:t>6</w:t>
      </w:r>
      <w:r w:rsidR="00392EEE" w:rsidRPr="007B11E8">
        <w:rPr>
          <w:rFonts w:ascii="Times New Roman" w:hAnsi="Times New Roman" w:cs="Times New Roman"/>
          <w:sz w:val="24"/>
          <w:szCs w:val="24"/>
        </w:rPr>
        <w:t>. </w:t>
      </w:r>
      <w:proofErr w:type="gramStart"/>
      <w:r w:rsidR="0007608B" w:rsidRPr="007B11E8">
        <w:rPr>
          <w:rFonts w:ascii="Times New Roman" w:hAnsi="Times New Roman" w:cs="Times New Roman"/>
          <w:sz w:val="24"/>
          <w:szCs w:val="24"/>
        </w:rPr>
        <w:t>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Организатора, оператора электронной площадки договор должен быть заключен не позднее чем через пять дней с даты указанного одобрения или с даты вынесения решения антимонопольного органа по результатам обжалования действий (бездействия) Заказчика, Организатора, оператора электронной площадки.</w:t>
      </w:r>
      <w:proofErr w:type="gramEnd"/>
    </w:p>
    <w:p w:rsidR="00180CFA" w:rsidRPr="007B11E8" w:rsidRDefault="00660B95" w:rsidP="008C0589">
      <w:pPr>
        <w:tabs>
          <w:tab w:val="left" w:pos="900"/>
          <w:tab w:val="left" w:pos="1080"/>
        </w:tabs>
        <w:spacing w:after="0" w:line="240" w:lineRule="auto"/>
        <w:ind w:firstLine="709"/>
        <w:contextualSpacing/>
        <w:jc w:val="both"/>
        <w:rPr>
          <w:rFonts w:ascii="Times New Roman" w:hAnsi="Times New Roman" w:cs="Times New Roman"/>
          <w:b/>
          <w:sz w:val="24"/>
          <w:szCs w:val="24"/>
        </w:rPr>
      </w:pPr>
      <w:r w:rsidRPr="007B11E8">
        <w:rPr>
          <w:rFonts w:ascii="Times New Roman" w:hAnsi="Times New Roman" w:cs="Times New Roman"/>
          <w:b/>
          <w:sz w:val="24"/>
          <w:szCs w:val="24"/>
        </w:rPr>
        <w:t>22</w:t>
      </w:r>
      <w:r w:rsidR="00180CFA" w:rsidRPr="007B11E8">
        <w:rPr>
          <w:rFonts w:ascii="Times New Roman" w:hAnsi="Times New Roman" w:cs="Times New Roman"/>
          <w:b/>
          <w:sz w:val="24"/>
          <w:szCs w:val="24"/>
        </w:rPr>
        <w:t>.</w:t>
      </w:r>
      <w:r w:rsidR="00866EBC" w:rsidRPr="007B11E8">
        <w:rPr>
          <w:rFonts w:ascii="Times New Roman" w:hAnsi="Times New Roman" w:cs="Times New Roman"/>
          <w:b/>
          <w:sz w:val="24"/>
          <w:szCs w:val="24"/>
        </w:rPr>
        <w:t> </w:t>
      </w:r>
      <w:r w:rsidR="00180CFA" w:rsidRPr="007B11E8">
        <w:rPr>
          <w:rFonts w:ascii="Times New Roman" w:hAnsi="Times New Roman" w:cs="Times New Roman"/>
          <w:b/>
          <w:sz w:val="24"/>
          <w:szCs w:val="24"/>
        </w:rPr>
        <w:t>Отказ или уклонение победителя закупки от заключения договора по результатам закупки.</w:t>
      </w:r>
    </w:p>
    <w:p w:rsidR="00180CFA" w:rsidRPr="007B11E8" w:rsidRDefault="00660B95" w:rsidP="008C0589">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22</w:t>
      </w:r>
      <w:r w:rsidR="00180CFA" w:rsidRPr="007B11E8">
        <w:rPr>
          <w:rFonts w:ascii="Times New Roman" w:hAnsi="Times New Roman" w:cs="Times New Roman"/>
          <w:sz w:val="24"/>
          <w:szCs w:val="24"/>
        </w:rPr>
        <w:t xml:space="preserve">.1. </w:t>
      </w:r>
      <w:proofErr w:type="gramStart"/>
      <w:r w:rsidR="00180CFA" w:rsidRPr="007B11E8">
        <w:rPr>
          <w:rFonts w:ascii="Times New Roman" w:hAnsi="Times New Roman" w:cs="Times New Roman"/>
          <w:sz w:val="24"/>
          <w:szCs w:val="24"/>
        </w:rPr>
        <w:t xml:space="preserve">В случае если победитель закупки </w:t>
      </w:r>
      <w:r w:rsidR="004B11CF" w:rsidRPr="007B11E8">
        <w:rPr>
          <w:rFonts w:ascii="Times New Roman" w:hAnsi="Times New Roman" w:cs="Times New Roman"/>
          <w:sz w:val="24"/>
          <w:szCs w:val="24"/>
        </w:rPr>
        <w:t>(</w:t>
      </w:r>
      <w:r w:rsidR="00180CFA" w:rsidRPr="007B11E8">
        <w:rPr>
          <w:rFonts w:ascii="Times New Roman" w:hAnsi="Times New Roman" w:cs="Times New Roman"/>
          <w:sz w:val="24"/>
          <w:szCs w:val="24"/>
        </w:rPr>
        <w:t>иной участник закупки, с которым заключается договор</w:t>
      </w:r>
      <w:r w:rsidR="004B11CF" w:rsidRPr="007B11E8">
        <w:rPr>
          <w:rFonts w:ascii="Times New Roman" w:hAnsi="Times New Roman" w:cs="Times New Roman"/>
          <w:sz w:val="24"/>
          <w:szCs w:val="24"/>
        </w:rPr>
        <w:t>)</w:t>
      </w:r>
      <w:r w:rsidR="00DC47E2" w:rsidRPr="007B11E8">
        <w:rPr>
          <w:rFonts w:ascii="Times New Roman" w:hAnsi="Times New Roman" w:cs="Times New Roman"/>
          <w:sz w:val="24"/>
          <w:szCs w:val="24"/>
        </w:rPr>
        <w:t>, в срок, предусмотренный Извещением</w:t>
      </w:r>
      <w:r w:rsidR="00180CFA" w:rsidRPr="007B11E8">
        <w:rPr>
          <w:rFonts w:ascii="Times New Roman" w:hAnsi="Times New Roman" w:cs="Times New Roman"/>
          <w:sz w:val="24"/>
          <w:szCs w:val="24"/>
        </w:rPr>
        <w:t xml:space="preserve">, не представил Заказчику подписанный договор, а также обеспечение исполнения договора </w:t>
      </w:r>
      <w:r w:rsidR="00D11DF5" w:rsidRPr="007B11E8">
        <w:rPr>
          <w:rFonts w:ascii="Times New Roman" w:hAnsi="Times New Roman" w:cs="Times New Roman"/>
          <w:sz w:val="24"/>
          <w:szCs w:val="24"/>
        </w:rPr>
        <w:t xml:space="preserve">или предоставил с нарушением условий, установленных Извещением обеспечение исполнения договора, </w:t>
      </w:r>
      <w:r w:rsidR="00180CFA" w:rsidRPr="007B11E8">
        <w:rPr>
          <w:rFonts w:ascii="Times New Roman" w:hAnsi="Times New Roman" w:cs="Times New Roman"/>
          <w:sz w:val="24"/>
          <w:szCs w:val="24"/>
        </w:rPr>
        <w:t xml:space="preserve">в случае, если </w:t>
      </w:r>
      <w:r w:rsidR="00EE45AF" w:rsidRPr="007B11E8">
        <w:rPr>
          <w:rFonts w:ascii="Times New Roman" w:hAnsi="Times New Roman" w:cs="Times New Roman"/>
          <w:sz w:val="24"/>
          <w:szCs w:val="24"/>
        </w:rPr>
        <w:t>И</w:t>
      </w:r>
      <w:r w:rsidR="00180CFA" w:rsidRPr="007B11E8">
        <w:rPr>
          <w:rFonts w:ascii="Times New Roman" w:hAnsi="Times New Roman" w:cs="Times New Roman"/>
          <w:sz w:val="24"/>
          <w:szCs w:val="24"/>
        </w:rPr>
        <w:t>звещением было установлено требование обеспечения исполнения договора, победитель или иной участник закупки, с которым заключается договор, признается уклонившимся от заключения договора.</w:t>
      </w:r>
      <w:proofErr w:type="gramEnd"/>
    </w:p>
    <w:p w:rsidR="00180CFA" w:rsidRPr="007B11E8" w:rsidRDefault="00660B95" w:rsidP="008C0589">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22</w:t>
      </w:r>
      <w:r w:rsidR="00180CFA" w:rsidRPr="007B11E8">
        <w:rPr>
          <w:rFonts w:ascii="Times New Roman" w:hAnsi="Times New Roman" w:cs="Times New Roman"/>
          <w:sz w:val="24"/>
          <w:szCs w:val="24"/>
        </w:rPr>
        <w:t>.2. В случае если победитель закупки отказался от заключения договора или признан уклонившимся от заключения договора, Заказчик вправе обратиться в суд с требованием о понуждении победителя закупки заключить договор, а также о возмещении убытков, причиненных уклонением от заключения договора, либо заключить договор с участником закупки, который занял второе место после победителя. При этом заключение договора для участника закупки, который занял второе место после победителя, является обязательным.</w:t>
      </w:r>
    </w:p>
    <w:p w:rsidR="00180CFA" w:rsidRPr="007B11E8" w:rsidRDefault="00660B95" w:rsidP="008C0589">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22</w:t>
      </w:r>
      <w:r w:rsidR="00180CFA" w:rsidRPr="007B11E8">
        <w:rPr>
          <w:rFonts w:ascii="Times New Roman" w:hAnsi="Times New Roman" w:cs="Times New Roman"/>
          <w:sz w:val="24"/>
          <w:szCs w:val="24"/>
        </w:rPr>
        <w:t>.</w:t>
      </w:r>
      <w:r w:rsidR="00520DB1" w:rsidRPr="007B11E8">
        <w:rPr>
          <w:rFonts w:ascii="Times New Roman" w:hAnsi="Times New Roman" w:cs="Times New Roman"/>
          <w:sz w:val="24"/>
          <w:szCs w:val="24"/>
        </w:rPr>
        <w:t>3.</w:t>
      </w:r>
      <w:r w:rsidR="00180CFA" w:rsidRPr="007B11E8">
        <w:rPr>
          <w:rFonts w:ascii="Times New Roman" w:hAnsi="Times New Roman" w:cs="Times New Roman"/>
          <w:sz w:val="24"/>
          <w:szCs w:val="24"/>
        </w:rPr>
        <w:t xml:space="preserve"> Заказчик также вправе заключить договор с участником закупки, который занял второе место после победителя закупки, при отказе Заказчика от заключения договора с победителем закупки. При этом заключение договора для участника закупки, который занял второе место после победителя, является обязательным.</w:t>
      </w:r>
    </w:p>
    <w:p w:rsidR="00180CFA" w:rsidRPr="007B11E8" w:rsidRDefault="00660B95" w:rsidP="008C0589">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22</w:t>
      </w:r>
      <w:r w:rsidR="00520DB1" w:rsidRPr="007B11E8">
        <w:rPr>
          <w:rFonts w:ascii="Times New Roman" w:hAnsi="Times New Roman" w:cs="Times New Roman"/>
          <w:sz w:val="24"/>
          <w:szCs w:val="24"/>
        </w:rPr>
        <w:t xml:space="preserve">.4. </w:t>
      </w:r>
      <w:proofErr w:type="gramStart"/>
      <w:r w:rsidR="00180CFA" w:rsidRPr="007B11E8">
        <w:rPr>
          <w:rFonts w:ascii="Times New Roman" w:hAnsi="Times New Roman" w:cs="Times New Roman"/>
          <w:sz w:val="24"/>
          <w:szCs w:val="24"/>
        </w:rPr>
        <w:t xml:space="preserve">В случае отказа или уклонения участника закупки, который занял второе место после победителя, от заключения договора, Заказчик вправе обратиться в суд с требованием о </w:t>
      </w:r>
      <w:r w:rsidR="00180CFA" w:rsidRPr="007B11E8">
        <w:rPr>
          <w:rFonts w:ascii="Times New Roman" w:hAnsi="Times New Roman" w:cs="Times New Roman"/>
          <w:sz w:val="24"/>
          <w:szCs w:val="24"/>
        </w:rPr>
        <w:lastRenderedPageBreak/>
        <w:t>понуждении такого участника закупки заключить договор, а также о возмещении убытков, причиненных уклонением от заключения договора, или принять решение о заключении договора с единственным поставщиком в соответствии с частью 22 подпункта 5.7.2.</w:t>
      </w:r>
      <w:proofErr w:type="gramEnd"/>
      <w:r w:rsidR="00180CFA" w:rsidRPr="007B11E8">
        <w:rPr>
          <w:rFonts w:ascii="Times New Roman" w:hAnsi="Times New Roman" w:cs="Times New Roman"/>
          <w:sz w:val="24"/>
          <w:szCs w:val="24"/>
        </w:rPr>
        <w:t xml:space="preserve"> Положения</w:t>
      </w:r>
      <w:r w:rsidR="00520DB1" w:rsidRPr="007B11E8">
        <w:rPr>
          <w:rFonts w:ascii="Times New Roman" w:hAnsi="Times New Roman" w:cs="Times New Roman"/>
          <w:sz w:val="24"/>
          <w:szCs w:val="24"/>
        </w:rPr>
        <w:t xml:space="preserve"> о закупках</w:t>
      </w:r>
      <w:r w:rsidR="007E71C2" w:rsidRPr="007B11E8">
        <w:rPr>
          <w:rFonts w:ascii="Times New Roman" w:hAnsi="Times New Roman" w:cs="Times New Roman"/>
          <w:sz w:val="24"/>
          <w:szCs w:val="24"/>
        </w:rPr>
        <w:t xml:space="preserve"> товаров, работ, услуг для нужд ФГУП </w:t>
      </w:r>
      <w:r w:rsidR="00C93AF6" w:rsidRPr="007B11E8">
        <w:rPr>
          <w:rFonts w:ascii="Times New Roman" w:hAnsi="Times New Roman" w:cs="Times New Roman"/>
          <w:sz w:val="24"/>
          <w:szCs w:val="24"/>
        </w:rPr>
        <w:t>«</w:t>
      </w:r>
      <w:r w:rsidR="007E71C2" w:rsidRPr="007B11E8">
        <w:rPr>
          <w:rFonts w:ascii="Times New Roman" w:hAnsi="Times New Roman" w:cs="Times New Roman"/>
          <w:sz w:val="24"/>
          <w:szCs w:val="24"/>
        </w:rPr>
        <w:t>ППП</w:t>
      </w:r>
      <w:r w:rsidR="00C93AF6" w:rsidRPr="007B11E8">
        <w:rPr>
          <w:rFonts w:ascii="Times New Roman" w:hAnsi="Times New Roman" w:cs="Times New Roman"/>
          <w:sz w:val="24"/>
          <w:szCs w:val="24"/>
        </w:rPr>
        <w:t>»</w:t>
      </w:r>
      <w:r w:rsidR="00180CFA" w:rsidRPr="007B11E8">
        <w:rPr>
          <w:rFonts w:ascii="Times New Roman" w:hAnsi="Times New Roman" w:cs="Times New Roman"/>
          <w:sz w:val="24"/>
          <w:szCs w:val="24"/>
        </w:rPr>
        <w:t>.</w:t>
      </w:r>
    </w:p>
    <w:p w:rsidR="00180CFA" w:rsidRPr="007B11E8" w:rsidRDefault="00660B95" w:rsidP="008C0589">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22</w:t>
      </w:r>
      <w:r w:rsidR="00520DB1" w:rsidRPr="007B11E8">
        <w:rPr>
          <w:rFonts w:ascii="Times New Roman" w:hAnsi="Times New Roman" w:cs="Times New Roman"/>
          <w:sz w:val="24"/>
          <w:szCs w:val="24"/>
        </w:rPr>
        <w:t>.5</w:t>
      </w:r>
      <w:r w:rsidR="00180CFA" w:rsidRPr="007B11E8">
        <w:rPr>
          <w:rFonts w:ascii="Times New Roman" w:hAnsi="Times New Roman" w:cs="Times New Roman"/>
          <w:sz w:val="24"/>
          <w:szCs w:val="24"/>
        </w:rPr>
        <w:t xml:space="preserve">. </w:t>
      </w:r>
      <w:proofErr w:type="gramStart"/>
      <w:r w:rsidR="00180CFA" w:rsidRPr="007B11E8">
        <w:rPr>
          <w:rFonts w:ascii="Times New Roman" w:hAnsi="Times New Roman" w:cs="Times New Roman"/>
          <w:sz w:val="24"/>
          <w:szCs w:val="24"/>
        </w:rPr>
        <w:t xml:space="preserve">В случае отказа или уклонения победителя процедуры закупки (иного участника процедуры закупки) от заключения договора по итогам проведения процедуры закупки такой победитель процедуры закупки (иной участник процедуры закупки) теряет право на возврат обеспечения заявки на участие в закупке, в случае если </w:t>
      </w:r>
      <w:r w:rsidR="00162C02" w:rsidRPr="007B11E8">
        <w:rPr>
          <w:rFonts w:ascii="Times New Roman" w:hAnsi="Times New Roman" w:cs="Times New Roman"/>
          <w:sz w:val="24"/>
          <w:szCs w:val="24"/>
        </w:rPr>
        <w:t>И</w:t>
      </w:r>
      <w:r w:rsidR="00180CFA" w:rsidRPr="007B11E8">
        <w:rPr>
          <w:rFonts w:ascii="Times New Roman" w:hAnsi="Times New Roman" w:cs="Times New Roman"/>
          <w:sz w:val="24"/>
          <w:szCs w:val="24"/>
        </w:rPr>
        <w:t>звещением было установлено требование о предоставлении обеспечения заявки на участие в закупке.</w:t>
      </w:r>
      <w:proofErr w:type="gramEnd"/>
    </w:p>
    <w:p w:rsidR="00180CFA" w:rsidRPr="007B11E8" w:rsidRDefault="00660B95" w:rsidP="008C0589">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22</w:t>
      </w:r>
      <w:r w:rsidR="00520DB1" w:rsidRPr="007B11E8">
        <w:rPr>
          <w:rFonts w:ascii="Times New Roman" w:hAnsi="Times New Roman" w:cs="Times New Roman"/>
          <w:sz w:val="24"/>
          <w:szCs w:val="24"/>
        </w:rPr>
        <w:t>.6</w:t>
      </w:r>
      <w:r w:rsidR="00180CFA" w:rsidRPr="007B11E8">
        <w:rPr>
          <w:rFonts w:ascii="Times New Roman" w:hAnsi="Times New Roman" w:cs="Times New Roman"/>
          <w:sz w:val="24"/>
          <w:szCs w:val="24"/>
        </w:rPr>
        <w:t xml:space="preserve">. В случае если единственный участник закупки, в срок, предусмотренный </w:t>
      </w:r>
      <w:r w:rsidR="006F325F" w:rsidRPr="007B11E8">
        <w:rPr>
          <w:rFonts w:ascii="Times New Roman" w:hAnsi="Times New Roman" w:cs="Times New Roman"/>
          <w:sz w:val="24"/>
          <w:szCs w:val="24"/>
        </w:rPr>
        <w:t>И</w:t>
      </w:r>
      <w:r w:rsidR="00180CFA" w:rsidRPr="007B11E8">
        <w:rPr>
          <w:rFonts w:ascii="Times New Roman" w:hAnsi="Times New Roman" w:cs="Times New Roman"/>
          <w:sz w:val="24"/>
          <w:szCs w:val="24"/>
        </w:rPr>
        <w:t xml:space="preserve">звещением, не представил Заказчику подписанный договор, а также обеспечение исполнения договора в случае, если </w:t>
      </w:r>
      <w:r w:rsidR="00C7500F" w:rsidRPr="007B11E8">
        <w:rPr>
          <w:rFonts w:ascii="Times New Roman" w:hAnsi="Times New Roman" w:cs="Times New Roman"/>
          <w:sz w:val="24"/>
          <w:szCs w:val="24"/>
        </w:rPr>
        <w:t>И</w:t>
      </w:r>
      <w:r w:rsidR="00180CFA" w:rsidRPr="007B11E8">
        <w:rPr>
          <w:rFonts w:ascii="Times New Roman" w:hAnsi="Times New Roman" w:cs="Times New Roman"/>
          <w:sz w:val="24"/>
          <w:szCs w:val="24"/>
        </w:rPr>
        <w:t>звещением было установлено требование обеспечения исполнения договора, такой участник признается уклонившимся от заключения договора.</w:t>
      </w:r>
    </w:p>
    <w:p w:rsidR="00180CFA" w:rsidRPr="007B11E8" w:rsidRDefault="00660B95" w:rsidP="008C0589">
      <w:pPr>
        <w:tabs>
          <w:tab w:val="left" w:pos="900"/>
          <w:tab w:val="left" w:pos="1080"/>
        </w:tabs>
        <w:spacing w:after="0" w:line="240" w:lineRule="auto"/>
        <w:ind w:firstLine="709"/>
        <w:contextualSpacing/>
        <w:jc w:val="both"/>
        <w:rPr>
          <w:rFonts w:ascii="Times New Roman" w:hAnsi="Times New Roman" w:cs="Times New Roman"/>
          <w:sz w:val="24"/>
          <w:szCs w:val="24"/>
        </w:rPr>
      </w:pPr>
      <w:r w:rsidRPr="007B11E8">
        <w:rPr>
          <w:rFonts w:ascii="Times New Roman" w:hAnsi="Times New Roman" w:cs="Times New Roman"/>
          <w:sz w:val="24"/>
          <w:szCs w:val="24"/>
        </w:rPr>
        <w:t>22</w:t>
      </w:r>
      <w:r w:rsidR="00520DB1" w:rsidRPr="007B11E8">
        <w:rPr>
          <w:rFonts w:ascii="Times New Roman" w:hAnsi="Times New Roman" w:cs="Times New Roman"/>
          <w:sz w:val="24"/>
          <w:szCs w:val="24"/>
        </w:rPr>
        <w:t xml:space="preserve">.7. </w:t>
      </w:r>
      <w:r w:rsidR="00180CFA" w:rsidRPr="007B11E8">
        <w:rPr>
          <w:rFonts w:ascii="Times New Roman" w:hAnsi="Times New Roman" w:cs="Times New Roman"/>
          <w:sz w:val="24"/>
          <w:szCs w:val="24"/>
        </w:rPr>
        <w:t>В случае уклонения единственного участника закупки от заключения договора, Заказчик вправе обратиться в суд с требованием о понуждении такого участника закупки заключить договор, а также о возмещении убытков, причиненных уклонением от заключения договора, или принять решение о заключении договора с единственным поставщиком в соответствии с частью 22 подпункта 5.7.2. Положения</w:t>
      </w:r>
      <w:r w:rsidR="00520DB1" w:rsidRPr="007B11E8">
        <w:rPr>
          <w:rFonts w:ascii="Times New Roman" w:hAnsi="Times New Roman" w:cs="Times New Roman"/>
          <w:sz w:val="24"/>
          <w:szCs w:val="24"/>
        </w:rPr>
        <w:t xml:space="preserve"> о закупках</w:t>
      </w:r>
      <w:r w:rsidR="007E71C2" w:rsidRPr="007B11E8">
        <w:rPr>
          <w:rFonts w:ascii="Times New Roman" w:hAnsi="Times New Roman" w:cs="Times New Roman"/>
          <w:sz w:val="24"/>
          <w:szCs w:val="24"/>
        </w:rPr>
        <w:t xml:space="preserve"> товаров, работ, услуг для нужд ФГУП </w:t>
      </w:r>
      <w:r w:rsidR="00C93AF6" w:rsidRPr="007B11E8">
        <w:rPr>
          <w:rFonts w:ascii="Times New Roman" w:hAnsi="Times New Roman" w:cs="Times New Roman"/>
          <w:sz w:val="24"/>
          <w:szCs w:val="24"/>
        </w:rPr>
        <w:t>«</w:t>
      </w:r>
      <w:r w:rsidR="007E71C2" w:rsidRPr="007B11E8">
        <w:rPr>
          <w:rFonts w:ascii="Times New Roman" w:hAnsi="Times New Roman" w:cs="Times New Roman"/>
          <w:sz w:val="24"/>
          <w:szCs w:val="24"/>
        </w:rPr>
        <w:t>ППП</w:t>
      </w:r>
      <w:r w:rsidR="00C93AF6" w:rsidRPr="007B11E8">
        <w:rPr>
          <w:rFonts w:ascii="Times New Roman" w:hAnsi="Times New Roman" w:cs="Times New Roman"/>
          <w:sz w:val="24"/>
          <w:szCs w:val="24"/>
        </w:rPr>
        <w:t>»</w:t>
      </w:r>
      <w:r w:rsidR="00180CFA" w:rsidRPr="007B11E8">
        <w:rPr>
          <w:rFonts w:ascii="Times New Roman" w:hAnsi="Times New Roman" w:cs="Times New Roman"/>
          <w:sz w:val="24"/>
          <w:szCs w:val="24"/>
        </w:rPr>
        <w:t>.</w:t>
      </w:r>
    </w:p>
    <w:p w:rsidR="00E96BCA" w:rsidRPr="007B11E8" w:rsidRDefault="00660B95" w:rsidP="006B00AA">
      <w:pPr>
        <w:autoSpaceDE w:val="0"/>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b/>
          <w:bCs/>
          <w:iCs/>
          <w:sz w:val="24"/>
          <w:szCs w:val="24"/>
        </w:rPr>
        <w:t>23</w:t>
      </w:r>
      <w:r w:rsidR="005E2169" w:rsidRPr="007B11E8">
        <w:rPr>
          <w:rFonts w:ascii="Times New Roman" w:hAnsi="Times New Roman" w:cs="Times New Roman"/>
          <w:b/>
          <w:bCs/>
          <w:iCs/>
          <w:sz w:val="24"/>
          <w:szCs w:val="24"/>
        </w:rPr>
        <w:t>. </w:t>
      </w:r>
      <w:r w:rsidR="00302885" w:rsidRPr="007B11E8">
        <w:rPr>
          <w:rFonts w:ascii="Times New Roman" w:hAnsi="Times New Roman" w:cs="Times New Roman"/>
          <w:b/>
          <w:bCs/>
          <w:iCs/>
          <w:sz w:val="24"/>
          <w:szCs w:val="24"/>
        </w:rPr>
        <w:t>Обеспечение заявки –</w:t>
      </w:r>
      <w:r w:rsidR="00E96BCA" w:rsidRPr="007B11E8">
        <w:rPr>
          <w:rFonts w:ascii="Times New Roman" w:hAnsi="Times New Roman" w:cs="Times New Roman"/>
          <w:b/>
          <w:bCs/>
          <w:iCs/>
          <w:sz w:val="24"/>
          <w:szCs w:val="24"/>
        </w:rPr>
        <w:t xml:space="preserve"> </w:t>
      </w:r>
      <w:r w:rsidR="006B00AA" w:rsidRPr="007B11E8">
        <w:rPr>
          <w:rFonts w:ascii="Times New Roman" w:hAnsi="Times New Roman" w:cs="Times New Roman"/>
          <w:bCs/>
          <w:iCs/>
          <w:sz w:val="24"/>
          <w:szCs w:val="24"/>
        </w:rPr>
        <w:t xml:space="preserve">не </w:t>
      </w:r>
      <w:r w:rsidR="00302885" w:rsidRPr="007B11E8">
        <w:rPr>
          <w:rFonts w:ascii="Times New Roman" w:hAnsi="Times New Roman" w:cs="Times New Roman"/>
          <w:bCs/>
          <w:iCs/>
          <w:sz w:val="24"/>
          <w:szCs w:val="24"/>
        </w:rPr>
        <w:t>установлено</w:t>
      </w:r>
      <w:r w:rsidR="006B00AA" w:rsidRPr="007B11E8">
        <w:rPr>
          <w:rFonts w:ascii="Times New Roman" w:hAnsi="Times New Roman" w:cs="Times New Roman"/>
          <w:bCs/>
          <w:iCs/>
          <w:sz w:val="24"/>
          <w:szCs w:val="24"/>
        </w:rPr>
        <w:t>.</w:t>
      </w:r>
    </w:p>
    <w:p w:rsidR="00302885" w:rsidRPr="007B11E8" w:rsidRDefault="00660B95" w:rsidP="0056161A">
      <w:pPr>
        <w:autoSpaceDE w:val="0"/>
        <w:autoSpaceDN w:val="0"/>
        <w:adjustRightInd w:val="0"/>
        <w:spacing w:after="0" w:line="240" w:lineRule="auto"/>
        <w:ind w:firstLine="709"/>
        <w:jc w:val="both"/>
        <w:rPr>
          <w:rFonts w:ascii="Times New Roman" w:hAnsi="Times New Roman" w:cs="Times New Roman"/>
          <w:b/>
          <w:bCs/>
          <w:iCs/>
          <w:sz w:val="24"/>
          <w:szCs w:val="24"/>
        </w:rPr>
      </w:pPr>
      <w:r w:rsidRPr="007B11E8">
        <w:rPr>
          <w:rFonts w:ascii="Times New Roman" w:hAnsi="Times New Roman" w:cs="Times New Roman"/>
          <w:b/>
          <w:bCs/>
          <w:iCs/>
          <w:sz w:val="24"/>
          <w:szCs w:val="24"/>
        </w:rPr>
        <w:t>24</w:t>
      </w:r>
      <w:r w:rsidR="005E2169" w:rsidRPr="007B11E8">
        <w:rPr>
          <w:rFonts w:ascii="Times New Roman" w:hAnsi="Times New Roman" w:cs="Times New Roman"/>
          <w:b/>
          <w:bCs/>
          <w:iCs/>
          <w:sz w:val="24"/>
          <w:szCs w:val="24"/>
        </w:rPr>
        <w:t>. </w:t>
      </w:r>
      <w:r w:rsidR="00302885" w:rsidRPr="007B11E8">
        <w:rPr>
          <w:rFonts w:ascii="Times New Roman" w:hAnsi="Times New Roman" w:cs="Times New Roman"/>
          <w:b/>
          <w:bCs/>
          <w:iCs/>
          <w:sz w:val="24"/>
          <w:szCs w:val="24"/>
        </w:rPr>
        <w:t xml:space="preserve">Обеспечение исполнения </w:t>
      </w:r>
      <w:r w:rsidR="006B00AA" w:rsidRPr="007B11E8">
        <w:rPr>
          <w:rFonts w:ascii="Times New Roman" w:hAnsi="Times New Roman" w:cs="Times New Roman"/>
          <w:b/>
          <w:bCs/>
          <w:iCs/>
          <w:sz w:val="24"/>
          <w:szCs w:val="24"/>
        </w:rPr>
        <w:t>д</w:t>
      </w:r>
      <w:r w:rsidR="00302885" w:rsidRPr="007B11E8">
        <w:rPr>
          <w:rFonts w:ascii="Times New Roman" w:hAnsi="Times New Roman" w:cs="Times New Roman"/>
          <w:b/>
          <w:bCs/>
          <w:iCs/>
          <w:sz w:val="24"/>
          <w:szCs w:val="24"/>
        </w:rPr>
        <w:t xml:space="preserve">оговора – </w:t>
      </w:r>
      <w:r w:rsidR="006B00AA" w:rsidRPr="007B11E8">
        <w:rPr>
          <w:rFonts w:ascii="Times New Roman" w:hAnsi="Times New Roman" w:cs="Times New Roman"/>
          <w:bCs/>
          <w:iCs/>
          <w:sz w:val="24"/>
          <w:szCs w:val="24"/>
        </w:rPr>
        <w:t xml:space="preserve">не </w:t>
      </w:r>
      <w:r w:rsidR="00302885" w:rsidRPr="007B11E8">
        <w:rPr>
          <w:rFonts w:ascii="Times New Roman" w:hAnsi="Times New Roman" w:cs="Times New Roman"/>
          <w:bCs/>
          <w:iCs/>
          <w:sz w:val="24"/>
          <w:szCs w:val="24"/>
        </w:rPr>
        <w:t>установлено.</w:t>
      </w:r>
    </w:p>
    <w:p w:rsidR="00697F01" w:rsidRPr="007B11E8" w:rsidRDefault="00697F01">
      <w:pPr>
        <w:rPr>
          <w:rFonts w:ascii="Times New Roman" w:eastAsia="Times New Roman" w:hAnsi="Times New Roman" w:cs="Times New Roman"/>
          <w:b/>
          <w:sz w:val="24"/>
          <w:szCs w:val="24"/>
          <w:lang w:eastAsia="ru-RU"/>
        </w:rPr>
      </w:pPr>
      <w:r w:rsidRPr="007B11E8">
        <w:rPr>
          <w:rFonts w:ascii="Times New Roman" w:eastAsia="Times New Roman" w:hAnsi="Times New Roman" w:cs="Times New Roman"/>
          <w:b/>
          <w:sz w:val="24"/>
          <w:szCs w:val="24"/>
          <w:lang w:eastAsia="ru-RU"/>
        </w:rPr>
        <w:br w:type="page"/>
      </w:r>
    </w:p>
    <w:p w:rsidR="003F3F56" w:rsidRPr="007B11E8" w:rsidRDefault="003F3F56" w:rsidP="007B11E8">
      <w:pPr>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lastRenderedPageBreak/>
        <w:t>ТЕХНИЧЕСКОЕ ЗАДАНИЕ</w:t>
      </w:r>
    </w:p>
    <w:p w:rsidR="003F3F56" w:rsidRPr="007B11E8" w:rsidRDefault="003F3F56" w:rsidP="007B11E8">
      <w:pPr>
        <w:autoSpaceDE w:val="0"/>
        <w:autoSpaceDN w:val="0"/>
        <w:adjustRightInd w:val="0"/>
        <w:spacing w:after="0" w:line="240" w:lineRule="auto"/>
        <w:jc w:val="center"/>
        <w:rPr>
          <w:rFonts w:ascii="Times New Roman" w:hAnsi="Times New Roman" w:cs="Times New Roman"/>
          <w:sz w:val="24"/>
          <w:szCs w:val="24"/>
        </w:rPr>
      </w:pPr>
      <w:r w:rsidRPr="007B11E8">
        <w:rPr>
          <w:rFonts w:ascii="Times New Roman" w:hAnsi="Times New Roman" w:cs="Times New Roman"/>
          <w:b/>
          <w:color w:val="000000"/>
          <w:spacing w:val="-4"/>
          <w:sz w:val="24"/>
          <w:szCs w:val="24"/>
        </w:rPr>
        <w:t>на сервисное обслуживание копировально-множительного оборудования</w:t>
      </w:r>
    </w:p>
    <w:p w:rsidR="007B11E8" w:rsidRPr="007B11E8" w:rsidRDefault="007B11E8" w:rsidP="007B11E8">
      <w:pPr>
        <w:pStyle w:val="a3"/>
        <w:spacing w:after="0" w:line="240" w:lineRule="auto"/>
        <w:jc w:val="center"/>
        <w:rPr>
          <w:rFonts w:ascii="Times New Roman" w:hAnsi="Times New Roman" w:cs="Times New Roman"/>
          <w:b/>
          <w:color w:val="000000"/>
          <w:spacing w:val="-3"/>
          <w:sz w:val="24"/>
          <w:szCs w:val="24"/>
        </w:rPr>
      </w:pPr>
      <w:bookmarkStart w:id="1" w:name="_Toc9508020"/>
      <w:bookmarkStart w:id="2" w:name="_Toc170280265"/>
      <w:bookmarkStart w:id="3" w:name="_Toc274578247"/>
      <w:bookmarkStart w:id="4" w:name="_Toc274578421"/>
      <w:bookmarkStart w:id="5" w:name="_Toc274579748"/>
      <w:bookmarkStart w:id="6" w:name="_Toc293146675"/>
    </w:p>
    <w:p w:rsidR="007B11E8" w:rsidRPr="007B11E8" w:rsidRDefault="007B11E8" w:rsidP="007B11E8">
      <w:pPr>
        <w:pStyle w:val="13"/>
        <w:widowControl w:val="0"/>
        <w:suppressAutoHyphens/>
        <w:autoSpaceDE w:val="0"/>
        <w:autoSpaceDN w:val="0"/>
        <w:adjustRightInd w:val="0"/>
        <w:spacing w:after="0" w:line="240" w:lineRule="auto"/>
        <w:ind w:left="0"/>
        <w:contextualSpacing w:val="0"/>
        <w:jc w:val="both"/>
        <w:rPr>
          <w:rFonts w:ascii="Times New Roman" w:hAnsi="Times New Roman"/>
          <w:b/>
          <w:sz w:val="24"/>
          <w:szCs w:val="24"/>
        </w:rPr>
      </w:pPr>
      <w:r w:rsidRPr="007B11E8">
        <w:rPr>
          <w:rFonts w:ascii="Times New Roman" w:hAnsi="Times New Roman"/>
          <w:b/>
          <w:sz w:val="24"/>
          <w:szCs w:val="24"/>
        </w:rPr>
        <w:t>1. Общие положения</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Сервисное обслуживание </w:t>
      </w:r>
      <w:r w:rsidRPr="007B11E8">
        <w:rPr>
          <w:rFonts w:ascii="Times New Roman" w:hAnsi="Times New Roman" w:cs="Times New Roman"/>
          <w:color w:val="000000"/>
          <w:spacing w:val="-4"/>
          <w:sz w:val="24"/>
          <w:szCs w:val="24"/>
        </w:rPr>
        <w:t>копировально-множительного оборудования</w:t>
      </w:r>
      <w:r w:rsidRPr="007B11E8">
        <w:rPr>
          <w:rFonts w:ascii="Times New Roman" w:hAnsi="Times New Roman" w:cs="Times New Roman"/>
          <w:sz w:val="24"/>
          <w:szCs w:val="24"/>
        </w:rPr>
        <w:t xml:space="preserve"> для нужд ф</w:t>
      </w:r>
      <w:r w:rsidRPr="007B11E8">
        <w:rPr>
          <w:rFonts w:ascii="Times New Roman" w:hAnsi="Times New Roman" w:cs="Times New Roman"/>
          <w:bCs/>
          <w:sz w:val="24"/>
          <w:szCs w:val="24"/>
          <w:lang w:eastAsia="ar-SA"/>
        </w:rPr>
        <w:t>едерального государственного унитарного предприятия «Предприятие по поставкам продукции Управления делами Президента Российской Федерации» (ФГУП «ППП») осуществляется на объектах по адресам</w:t>
      </w:r>
      <w:r w:rsidRPr="007B11E8">
        <w:rPr>
          <w:rFonts w:ascii="Times New Roman" w:hAnsi="Times New Roman" w:cs="Times New Roman"/>
          <w:sz w:val="24"/>
          <w:szCs w:val="24"/>
        </w:rPr>
        <w:t xml:space="preserve">: </w:t>
      </w:r>
    </w:p>
    <w:p w:rsidR="007B11E8" w:rsidRPr="007B11E8" w:rsidRDefault="007B11E8" w:rsidP="007B11E8">
      <w:pPr>
        <w:spacing w:after="0" w:line="240" w:lineRule="auto"/>
        <w:ind w:firstLine="709"/>
        <w:jc w:val="both"/>
        <w:rPr>
          <w:rFonts w:ascii="Times New Roman" w:hAnsi="Times New Roman" w:cs="Times New Roman"/>
          <w:bCs/>
          <w:sz w:val="24"/>
          <w:szCs w:val="24"/>
          <w:u w:val="single"/>
          <w:lang w:eastAsia="ar-SA"/>
        </w:rPr>
      </w:pPr>
      <w:r w:rsidRPr="007B11E8">
        <w:rPr>
          <w:rFonts w:ascii="Times New Roman" w:hAnsi="Times New Roman" w:cs="Times New Roman"/>
          <w:bCs/>
          <w:sz w:val="24"/>
          <w:szCs w:val="24"/>
          <w:u w:val="single"/>
          <w:lang w:eastAsia="ar-SA"/>
        </w:rPr>
        <w:t xml:space="preserve">г. Москва, ул. 2-я </w:t>
      </w:r>
      <w:proofErr w:type="gramStart"/>
      <w:r w:rsidRPr="007B11E8">
        <w:rPr>
          <w:rFonts w:ascii="Times New Roman" w:hAnsi="Times New Roman" w:cs="Times New Roman"/>
          <w:bCs/>
          <w:sz w:val="24"/>
          <w:szCs w:val="24"/>
          <w:u w:val="single"/>
          <w:lang w:eastAsia="ar-SA"/>
        </w:rPr>
        <w:t>Тверская-Ямская</w:t>
      </w:r>
      <w:proofErr w:type="gramEnd"/>
      <w:r w:rsidRPr="007B11E8">
        <w:rPr>
          <w:rFonts w:ascii="Times New Roman" w:hAnsi="Times New Roman" w:cs="Times New Roman"/>
          <w:bCs/>
          <w:sz w:val="24"/>
          <w:szCs w:val="24"/>
          <w:u w:val="single"/>
          <w:lang w:eastAsia="ar-SA"/>
        </w:rPr>
        <w:t>, д.16:</w:t>
      </w:r>
    </w:p>
    <w:p w:rsidR="007B11E8" w:rsidRPr="007B11E8" w:rsidRDefault="007B11E8" w:rsidP="007B11E8">
      <w:pPr>
        <w:spacing w:after="0" w:line="240" w:lineRule="auto"/>
        <w:ind w:firstLine="709"/>
        <w:jc w:val="both"/>
        <w:rPr>
          <w:rFonts w:ascii="Times New Roman" w:hAnsi="Times New Roman" w:cs="Times New Roman"/>
          <w:bCs/>
          <w:sz w:val="24"/>
          <w:szCs w:val="24"/>
          <w:lang w:val="en-US" w:eastAsia="ar-SA"/>
        </w:rPr>
      </w:pPr>
      <w:r w:rsidRPr="007B11E8">
        <w:rPr>
          <w:rFonts w:ascii="Times New Roman" w:hAnsi="Times New Roman" w:cs="Times New Roman"/>
          <w:bCs/>
          <w:sz w:val="24"/>
          <w:szCs w:val="24"/>
          <w:lang w:val="en-US" w:eastAsia="ar-SA"/>
        </w:rPr>
        <w:t xml:space="preserve">1. </w:t>
      </w:r>
      <w:r w:rsidRPr="007B11E8">
        <w:rPr>
          <w:rFonts w:ascii="Times New Roman" w:hAnsi="Times New Roman" w:cs="Times New Roman"/>
          <w:bCs/>
          <w:sz w:val="24"/>
          <w:szCs w:val="24"/>
          <w:lang w:eastAsia="ar-SA"/>
        </w:rPr>
        <w:t>МФУ</w:t>
      </w:r>
      <w:r w:rsidRPr="007B11E8">
        <w:rPr>
          <w:rFonts w:ascii="Times New Roman" w:hAnsi="Times New Roman" w:cs="Times New Roman"/>
          <w:bCs/>
          <w:sz w:val="24"/>
          <w:szCs w:val="24"/>
          <w:lang w:val="en-US" w:eastAsia="ar-SA"/>
        </w:rPr>
        <w:t xml:space="preserve"> Xerox </w:t>
      </w:r>
      <w:proofErr w:type="spellStart"/>
      <w:r w:rsidRPr="007B11E8">
        <w:rPr>
          <w:rFonts w:ascii="Times New Roman" w:hAnsi="Times New Roman" w:cs="Times New Roman"/>
          <w:bCs/>
          <w:sz w:val="24"/>
          <w:szCs w:val="24"/>
          <w:lang w:val="en-US" w:eastAsia="ar-SA"/>
        </w:rPr>
        <w:t>AltaLink</w:t>
      </w:r>
      <w:proofErr w:type="spellEnd"/>
      <w:r w:rsidRPr="007B11E8">
        <w:rPr>
          <w:rFonts w:ascii="Times New Roman" w:hAnsi="Times New Roman" w:cs="Times New Roman"/>
          <w:bCs/>
          <w:sz w:val="24"/>
          <w:szCs w:val="24"/>
          <w:lang w:val="en-US" w:eastAsia="ar-SA"/>
        </w:rPr>
        <w:t xml:space="preserve"> B8045;</w:t>
      </w:r>
    </w:p>
    <w:p w:rsidR="007B11E8" w:rsidRPr="007B11E8" w:rsidRDefault="007B11E8" w:rsidP="007B11E8">
      <w:pPr>
        <w:spacing w:after="0" w:line="240" w:lineRule="auto"/>
        <w:ind w:firstLine="709"/>
        <w:jc w:val="both"/>
        <w:rPr>
          <w:rFonts w:ascii="Times New Roman" w:hAnsi="Times New Roman" w:cs="Times New Roman"/>
          <w:bCs/>
          <w:sz w:val="24"/>
          <w:szCs w:val="24"/>
          <w:lang w:val="en-US" w:eastAsia="ar-SA"/>
        </w:rPr>
      </w:pPr>
      <w:r w:rsidRPr="007B11E8">
        <w:rPr>
          <w:rFonts w:ascii="Times New Roman" w:hAnsi="Times New Roman" w:cs="Times New Roman"/>
          <w:bCs/>
          <w:sz w:val="24"/>
          <w:szCs w:val="24"/>
          <w:lang w:val="en-US" w:eastAsia="ar-SA"/>
        </w:rPr>
        <w:t xml:space="preserve">2. </w:t>
      </w:r>
      <w:r w:rsidRPr="007B11E8">
        <w:rPr>
          <w:rFonts w:ascii="Times New Roman" w:hAnsi="Times New Roman" w:cs="Times New Roman"/>
          <w:bCs/>
          <w:sz w:val="24"/>
          <w:szCs w:val="24"/>
          <w:lang w:eastAsia="ar-SA"/>
        </w:rPr>
        <w:t>МФУ</w:t>
      </w:r>
      <w:r w:rsidRPr="007B11E8">
        <w:rPr>
          <w:rFonts w:ascii="Times New Roman" w:hAnsi="Times New Roman" w:cs="Times New Roman"/>
          <w:bCs/>
          <w:sz w:val="24"/>
          <w:szCs w:val="24"/>
          <w:lang w:val="en-US" w:eastAsia="ar-SA"/>
        </w:rPr>
        <w:t xml:space="preserve"> Xerox Work Centre 7530;</w:t>
      </w:r>
    </w:p>
    <w:p w:rsidR="007B11E8" w:rsidRPr="007B11E8" w:rsidRDefault="007B11E8" w:rsidP="007B11E8">
      <w:pPr>
        <w:spacing w:after="0" w:line="240" w:lineRule="auto"/>
        <w:ind w:firstLine="709"/>
        <w:jc w:val="both"/>
        <w:rPr>
          <w:rFonts w:ascii="Times New Roman" w:hAnsi="Times New Roman" w:cs="Times New Roman"/>
          <w:bCs/>
          <w:sz w:val="24"/>
          <w:szCs w:val="24"/>
          <w:lang w:val="en-US" w:eastAsia="ar-SA"/>
        </w:rPr>
      </w:pPr>
      <w:r w:rsidRPr="007B11E8">
        <w:rPr>
          <w:rFonts w:ascii="Times New Roman" w:hAnsi="Times New Roman" w:cs="Times New Roman"/>
          <w:bCs/>
          <w:sz w:val="24"/>
          <w:szCs w:val="24"/>
          <w:lang w:val="en-US" w:eastAsia="ar-SA"/>
        </w:rPr>
        <w:t xml:space="preserve">3. </w:t>
      </w:r>
      <w:r w:rsidRPr="007B11E8">
        <w:rPr>
          <w:rFonts w:ascii="Times New Roman" w:hAnsi="Times New Roman" w:cs="Times New Roman"/>
          <w:bCs/>
          <w:sz w:val="24"/>
          <w:szCs w:val="24"/>
          <w:lang w:eastAsia="ar-SA"/>
        </w:rPr>
        <w:t>МФУ</w:t>
      </w:r>
      <w:r w:rsidRPr="007B11E8">
        <w:rPr>
          <w:rFonts w:ascii="Times New Roman" w:hAnsi="Times New Roman" w:cs="Times New Roman"/>
          <w:bCs/>
          <w:sz w:val="24"/>
          <w:szCs w:val="24"/>
          <w:lang w:val="en-US" w:eastAsia="ar-SA"/>
        </w:rPr>
        <w:t xml:space="preserve"> Xerox Work Centre 7530;</w:t>
      </w:r>
    </w:p>
    <w:p w:rsidR="007B11E8" w:rsidRPr="007B11E8" w:rsidRDefault="007B11E8" w:rsidP="007B11E8">
      <w:pPr>
        <w:spacing w:after="0" w:line="240" w:lineRule="auto"/>
        <w:ind w:firstLine="709"/>
        <w:jc w:val="both"/>
        <w:rPr>
          <w:rFonts w:ascii="Times New Roman" w:hAnsi="Times New Roman" w:cs="Times New Roman"/>
          <w:bCs/>
          <w:sz w:val="24"/>
          <w:szCs w:val="24"/>
          <w:lang w:val="en-US" w:eastAsia="ar-SA"/>
        </w:rPr>
      </w:pPr>
      <w:r w:rsidRPr="007B11E8">
        <w:rPr>
          <w:rFonts w:ascii="Times New Roman" w:hAnsi="Times New Roman" w:cs="Times New Roman"/>
          <w:bCs/>
          <w:sz w:val="24"/>
          <w:szCs w:val="24"/>
          <w:lang w:val="en-US" w:eastAsia="ar-SA"/>
        </w:rPr>
        <w:t xml:space="preserve">4. </w:t>
      </w:r>
      <w:r w:rsidRPr="007B11E8">
        <w:rPr>
          <w:rFonts w:ascii="Times New Roman" w:hAnsi="Times New Roman" w:cs="Times New Roman"/>
          <w:bCs/>
          <w:sz w:val="24"/>
          <w:szCs w:val="24"/>
          <w:lang w:eastAsia="ar-SA"/>
        </w:rPr>
        <w:t>МФУ</w:t>
      </w:r>
      <w:r w:rsidRPr="007B11E8">
        <w:rPr>
          <w:rFonts w:ascii="Times New Roman" w:hAnsi="Times New Roman" w:cs="Times New Roman"/>
          <w:bCs/>
          <w:sz w:val="24"/>
          <w:szCs w:val="24"/>
          <w:lang w:val="en-US" w:eastAsia="ar-SA"/>
        </w:rPr>
        <w:t xml:space="preserve"> Kyocera M8130cidn;</w:t>
      </w:r>
    </w:p>
    <w:p w:rsidR="007B11E8" w:rsidRPr="007B11E8" w:rsidRDefault="007B11E8" w:rsidP="007B11E8">
      <w:pPr>
        <w:spacing w:after="0" w:line="240" w:lineRule="auto"/>
        <w:ind w:firstLine="709"/>
        <w:jc w:val="both"/>
        <w:rPr>
          <w:rFonts w:ascii="Times New Roman" w:hAnsi="Times New Roman" w:cs="Times New Roman"/>
          <w:bCs/>
          <w:sz w:val="24"/>
          <w:szCs w:val="24"/>
          <w:lang w:val="en-US" w:eastAsia="ar-SA"/>
        </w:rPr>
      </w:pPr>
      <w:r w:rsidRPr="007B11E8">
        <w:rPr>
          <w:rFonts w:ascii="Times New Roman" w:hAnsi="Times New Roman" w:cs="Times New Roman"/>
          <w:bCs/>
          <w:sz w:val="24"/>
          <w:szCs w:val="24"/>
          <w:lang w:val="en-US" w:eastAsia="ar-SA"/>
        </w:rPr>
        <w:t xml:space="preserve">5. </w:t>
      </w:r>
      <w:r w:rsidRPr="007B11E8">
        <w:rPr>
          <w:rFonts w:ascii="Times New Roman" w:hAnsi="Times New Roman" w:cs="Times New Roman"/>
          <w:bCs/>
          <w:sz w:val="24"/>
          <w:szCs w:val="24"/>
          <w:lang w:eastAsia="ar-SA"/>
        </w:rPr>
        <w:t>МФУ</w:t>
      </w:r>
      <w:r w:rsidRPr="007B11E8">
        <w:rPr>
          <w:rFonts w:ascii="Times New Roman" w:hAnsi="Times New Roman" w:cs="Times New Roman"/>
          <w:bCs/>
          <w:sz w:val="24"/>
          <w:szCs w:val="24"/>
          <w:lang w:val="en-US" w:eastAsia="ar-SA"/>
        </w:rPr>
        <w:t xml:space="preserve"> Kyocera M8130cidn</w:t>
      </w:r>
    </w:p>
    <w:p w:rsidR="007B11E8" w:rsidRPr="007B11E8" w:rsidRDefault="007B11E8" w:rsidP="007B11E8">
      <w:pPr>
        <w:spacing w:after="0" w:line="240" w:lineRule="auto"/>
        <w:ind w:firstLine="709"/>
        <w:jc w:val="both"/>
        <w:rPr>
          <w:rFonts w:ascii="Times New Roman" w:hAnsi="Times New Roman" w:cs="Times New Roman"/>
          <w:bCs/>
          <w:sz w:val="24"/>
          <w:szCs w:val="24"/>
          <w:u w:val="single"/>
          <w:lang w:eastAsia="ar-SA"/>
        </w:rPr>
      </w:pPr>
      <w:r w:rsidRPr="007B11E8">
        <w:rPr>
          <w:rFonts w:ascii="Times New Roman" w:hAnsi="Times New Roman" w:cs="Times New Roman"/>
          <w:bCs/>
          <w:sz w:val="24"/>
          <w:szCs w:val="24"/>
          <w:u w:val="single"/>
          <w:lang w:eastAsia="ar-SA"/>
        </w:rPr>
        <w:t>г</w:t>
      </w:r>
      <w:r w:rsidRPr="007B11E8">
        <w:rPr>
          <w:rFonts w:ascii="Times New Roman" w:hAnsi="Times New Roman" w:cs="Times New Roman"/>
          <w:bCs/>
          <w:sz w:val="24"/>
          <w:szCs w:val="24"/>
          <w:u w:val="single"/>
          <w:lang w:val="en-US" w:eastAsia="ar-SA"/>
        </w:rPr>
        <w:t xml:space="preserve">. </w:t>
      </w:r>
      <w:r w:rsidRPr="007B11E8">
        <w:rPr>
          <w:rFonts w:ascii="Times New Roman" w:hAnsi="Times New Roman" w:cs="Times New Roman"/>
          <w:bCs/>
          <w:sz w:val="24"/>
          <w:szCs w:val="24"/>
          <w:u w:val="single"/>
          <w:lang w:eastAsia="ar-SA"/>
        </w:rPr>
        <w:t>Москва</w:t>
      </w:r>
      <w:r w:rsidRPr="007B11E8">
        <w:rPr>
          <w:rFonts w:ascii="Times New Roman" w:hAnsi="Times New Roman" w:cs="Times New Roman"/>
          <w:bCs/>
          <w:sz w:val="24"/>
          <w:szCs w:val="24"/>
          <w:u w:val="single"/>
          <w:lang w:val="en-US" w:eastAsia="ar-SA"/>
        </w:rPr>
        <w:t xml:space="preserve">, </w:t>
      </w:r>
      <w:proofErr w:type="spellStart"/>
      <w:r w:rsidRPr="007B11E8">
        <w:rPr>
          <w:rFonts w:ascii="Times New Roman" w:hAnsi="Times New Roman" w:cs="Times New Roman"/>
          <w:bCs/>
          <w:sz w:val="24"/>
          <w:szCs w:val="24"/>
          <w:u w:val="single"/>
          <w:lang w:eastAsia="ar-SA"/>
        </w:rPr>
        <w:t>ул</w:t>
      </w:r>
      <w:proofErr w:type="spellEnd"/>
      <w:r w:rsidRPr="007B11E8">
        <w:rPr>
          <w:rFonts w:ascii="Times New Roman" w:hAnsi="Times New Roman" w:cs="Times New Roman"/>
          <w:bCs/>
          <w:sz w:val="24"/>
          <w:szCs w:val="24"/>
          <w:u w:val="single"/>
          <w:lang w:val="en-US" w:eastAsia="ar-SA"/>
        </w:rPr>
        <w:t xml:space="preserve">. </w:t>
      </w:r>
      <w:r w:rsidRPr="007B11E8">
        <w:rPr>
          <w:rFonts w:ascii="Times New Roman" w:hAnsi="Times New Roman" w:cs="Times New Roman"/>
          <w:bCs/>
          <w:sz w:val="24"/>
          <w:szCs w:val="24"/>
          <w:u w:val="single"/>
          <w:lang w:eastAsia="ar-SA"/>
        </w:rPr>
        <w:t>Дмитровское шоссе, д.116:</w:t>
      </w:r>
    </w:p>
    <w:p w:rsidR="007B11E8" w:rsidRPr="007B11E8" w:rsidRDefault="007B11E8" w:rsidP="007B11E8">
      <w:pPr>
        <w:spacing w:after="0" w:line="240" w:lineRule="auto"/>
        <w:ind w:firstLine="709"/>
        <w:jc w:val="both"/>
        <w:rPr>
          <w:rFonts w:ascii="Times New Roman" w:hAnsi="Times New Roman" w:cs="Times New Roman"/>
          <w:bCs/>
          <w:sz w:val="24"/>
          <w:szCs w:val="24"/>
          <w:lang w:eastAsia="ar-SA"/>
        </w:rPr>
      </w:pPr>
      <w:r w:rsidRPr="007B11E8">
        <w:rPr>
          <w:rFonts w:ascii="Times New Roman" w:hAnsi="Times New Roman" w:cs="Times New Roman"/>
          <w:bCs/>
          <w:sz w:val="24"/>
          <w:szCs w:val="24"/>
          <w:lang w:eastAsia="ar-SA"/>
        </w:rPr>
        <w:t xml:space="preserve">1. МФУ </w:t>
      </w:r>
      <w:r w:rsidRPr="007B11E8">
        <w:rPr>
          <w:rFonts w:ascii="Times New Roman" w:hAnsi="Times New Roman" w:cs="Times New Roman"/>
          <w:bCs/>
          <w:sz w:val="24"/>
          <w:szCs w:val="24"/>
          <w:lang w:val="en-US" w:eastAsia="ar-SA"/>
        </w:rPr>
        <w:t>Kyocera</w:t>
      </w:r>
      <w:r w:rsidRPr="007B11E8">
        <w:rPr>
          <w:rFonts w:ascii="Times New Roman" w:hAnsi="Times New Roman" w:cs="Times New Roman"/>
          <w:bCs/>
          <w:sz w:val="24"/>
          <w:szCs w:val="24"/>
          <w:lang w:eastAsia="ar-SA"/>
        </w:rPr>
        <w:t xml:space="preserve"> </w:t>
      </w:r>
      <w:r w:rsidRPr="007B11E8">
        <w:rPr>
          <w:rFonts w:ascii="Times New Roman" w:hAnsi="Times New Roman" w:cs="Times New Roman"/>
          <w:bCs/>
          <w:sz w:val="24"/>
          <w:szCs w:val="24"/>
          <w:lang w:val="en-US" w:eastAsia="ar-SA"/>
        </w:rPr>
        <w:t>M</w:t>
      </w:r>
      <w:r w:rsidRPr="007B11E8">
        <w:rPr>
          <w:rFonts w:ascii="Times New Roman" w:hAnsi="Times New Roman" w:cs="Times New Roman"/>
          <w:bCs/>
          <w:sz w:val="24"/>
          <w:szCs w:val="24"/>
          <w:lang w:eastAsia="ar-SA"/>
        </w:rPr>
        <w:t>8130</w:t>
      </w:r>
      <w:proofErr w:type="spellStart"/>
      <w:r w:rsidRPr="007B11E8">
        <w:rPr>
          <w:rFonts w:ascii="Times New Roman" w:hAnsi="Times New Roman" w:cs="Times New Roman"/>
          <w:bCs/>
          <w:sz w:val="24"/>
          <w:szCs w:val="24"/>
          <w:lang w:val="en-US" w:eastAsia="ar-SA"/>
        </w:rPr>
        <w:t>cidn</w:t>
      </w:r>
      <w:proofErr w:type="spellEnd"/>
      <w:r w:rsidRPr="007B11E8">
        <w:rPr>
          <w:rFonts w:ascii="Times New Roman" w:hAnsi="Times New Roman" w:cs="Times New Roman"/>
          <w:bCs/>
          <w:sz w:val="24"/>
          <w:szCs w:val="24"/>
          <w:lang w:eastAsia="ar-SA"/>
        </w:rPr>
        <w:t>;</w:t>
      </w:r>
    </w:p>
    <w:p w:rsidR="007B11E8" w:rsidRPr="007B11E8" w:rsidRDefault="007B11E8" w:rsidP="007B11E8">
      <w:pPr>
        <w:spacing w:after="0" w:line="240" w:lineRule="auto"/>
        <w:ind w:firstLine="709"/>
        <w:jc w:val="both"/>
        <w:rPr>
          <w:rFonts w:ascii="Times New Roman" w:hAnsi="Times New Roman" w:cs="Times New Roman"/>
          <w:bCs/>
          <w:sz w:val="24"/>
          <w:szCs w:val="24"/>
          <w:lang w:val="en-US" w:eastAsia="ar-SA"/>
        </w:rPr>
      </w:pPr>
      <w:r w:rsidRPr="007B11E8">
        <w:rPr>
          <w:rFonts w:ascii="Times New Roman" w:hAnsi="Times New Roman" w:cs="Times New Roman"/>
          <w:bCs/>
          <w:sz w:val="24"/>
          <w:szCs w:val="24"/>
          <w:lang w:val="en-US" w:eastAsia="ar-SA"/>
        </w:rPr>
        <w:t xml:space="preserve">2. </w:t>
      </w:r>
      <w:r w:rsidRPr="007B11E8">
        <w:rPr>
          <w:rFonts w:ascii="Times New Roman" w:hAnsi="Times New Roman" w:cs="Times New Roman"/>
          <w:bCs/>
          <w:sz w:val="24"/>
          <w:szCs w:val="24"/>
          <w:lang w:eastAsia="ar-SA"/>
        </w:rPr>
        <w:t>МФУ</w:t>
      </w:r>
      <w:r w:rsidRPr="007B11E8">
        <w:rPr>
          <w:rFonts w:ascii="Times New Roman" w:hAnsi="Times New Roman" w:cs="Times New Roman"/>
          <w:bCs/>
          <w:sz w:val="24"/>
          <w:szCs w:val="24"/>
          <w:lang w:val="en-US" w:eastAsia="ar-SA"/>
        </w:rPr>
        <w:t xml:space="preserve"> Xerox WorkCentre Pro 123;</w:t>
      </w:r>
    </w:p>
    <w:p w:rsidR="007B11E8" w:rsidRPr="007B11E8" w:rsidRDefault="007B11E8" w:rsidP="007B11E8">
      <w:pPr>
        <w:spacing w:after="0" w:line="240" w:lineRule="auto"/>
        <w:ind w:firstLine="709"/>
        <w:jc w:val="both"/>
        <w:rPr>
          <w:rFonts w:ascii="Times New Roman" w:hAnsi="Times New Roman" w:cs="Times New Roman"/>
          <w:sz w:val="24"/>
          <w:szCs w:val="24"/>
          <w:lang w:val="en-US"/>
        </w:rPr>
      </w:pPr>
      <w:r w:rsidRPr="007B11E8">
        <w:rPr>
          <w:rFonts w:ascii="Times New Roman" w:hAnsi="Times New Roman" w:cs="Times New Roman"/>
          <w:sz w:val="24"/>
          <w:szCs w:val="24"/>
          <w:lang w:val="en-US"/>
        </w:rPr>
        <w:t xml:space="preserve">3. </w:t>
      </w:r>
      <w:r w:rsidRPr="007B11E8">
        <w:rPr>
          <w:rFonts w:ascii="Times New Roman" w:hAnsi="Times New Roman" w:cs="Times New Roman"/>
          <w:sz w:val="24"/>
          <w:szCs w:val="24"/>
        </w:rPr>
        <w:t>МФУ</w:t>
      </w:r>
      <w:r w:rsidRPr="007B11E8">
        <w:rPr>
          <w:rFonts w:ascii="Times New Roman" w:hAnsi="Times New Roman" w:cs="Times New Roman"/>
          <w:sz w:val="24"/>
          <w:szCs w:val="24"/>
          <w:lang w:val="en-US"/>
        </w:rPr>
        <w:t xml:space="preserve"> Xerox </w:t>
      </w:r>
      <w:proofErr w:type="spellStart"/>
      <w:r w:rsidRPr="007B11E8">
        <w:rPr>
          <w:rFonts w:ascii="Times New Roman" w:hAnsi="Times New Roman" w:cs="Times New Roman"/>
          <w:sz w:val="24"/>
          <w:szCs w:val="24"/>
          <w:lang w:val="en-US"/>
        </w:rPr>
        <w:t>DocuColor</w:t>
      </w:r>
      <w:proofErr w:type="spellEnd"/>
      <w:r w:rsidRPr="007B11E8">
        <w:rPr>
          <w:rFonts w:ascii="Times New Roman" w:hAnsi="Times New Roman" w:cs="Times New Roman"/>
          <w:sz w:val="24"/>
          <w:szCs w:val="24"/>
          <w:lang w:val="en-US"/>
        </w:rPr>
        <w:t xml:space="preserve"> 8000</w:t>
      </w:r>
    </w:p>
    <w:p w:rsidR="007B11E8" w:rsidRPr="007B11E8" w:rsidRDefault="007B11E8" w:rsidP="007B11E8">
      <w:pPr>
        <w:spacing w:after="0" w:line="240" w:lineRule="auto"/>
        <w:ind w:firstLine="709"/>
        <w:jc w:val="both"/>
        <w:rPr>
          <w:rFonts w:ascii="Times New Roman" w:hAnsi="Times New Roman" w:cs="Times New Roman"/>
          <w:sz w:val="24"/>
          <w:szCs w:val="24"/>
          <w:u w:val="single"/>
          <w:lang w:val="en-US"/>
        </w:rPr>
      </w:pPr>
      <w:r w:rsidRPr="007B11E8">
        <w:rPr>
          <w:rFonts w:ascii="Times New Roman" w:hAnsi="Times New Roman" w:cs="Times New Roman"/>
          <w:sz w:val="24"/>
          <w:szCs w:val="24"/>
          <w:u w:val="single"/>
        </w:rPr>
        <w:t>Московская область, г. Одинцово, ул. Транспортная</w:t>
      </w:r>
      <w:r w:rsidRPr="007B11E8">
        <w:rPr>
          <w:rFonts w:ascii="Times New Roman" w:hAnsi="Times New Roman" w:cs="Times New Roman"/>
          <w:sz w:val="24"/>
          <w:szCs w:val="24"/>
          <w:u w:val="single"/>
          <w:lang w:val="en-US"/>
        </w:rPr>
        <w:t xml:space="preserve">, </w:t>
      </w:r>
      <w:r w:rsidRPr="007B11E8">
        <w:rPr>
          <w:rFonts w:ascii="Times New Roman" w:hAnsi="Times New Roman" w:cs="Times New Roman"/>
          <w:sz w:val="24"/>
          <w:szCs w:val="24"/>
          <w:u w:val="single"/>
        </w:rPr>
        <w:t>д</w:t>
      </w:r>
      <w:r w:rsidRPr="007B11E8">
        <w:rPr>
          <w:rFonts w:ascii="Times New Roman" w:hAnsi="Times New Roman" w:cs="Times New Roman"/>
          <w:sz w:val="24"/>
          <w:szCs w:val="24"/>
          <w:u w:val="single"/>
          <w:lang w:val="en-US"/>
        </w:rPr>
        <w:t>.8:</w:t>
      </w:r>
    </w:p>
    <w:p w:rsidR="007B11E8" w:rsidRPr="007B11E8" w:rsidRDefault="007B11E8" w:rsidP="007B11E8">
      <w:pPr>
        <w:spacing w:after="0" w:line="240" w:lineRule="auto"/>
        <w:ind w:left="709"/>
        <w:jc w:val="both"/>
        <w:rPr>
          <w:rFonts w:ascii="Times New Roman" w:hAnsi="Times New Roman" w:cs="Times New Roman"/>
          <w:bCs/>
          <w:sz w:val="24"/>
          <w:szCs w:val="24"/>
          <w:lang w:val="en-US" w:eastAsia="ar-SA"/>
        </w:rPr>
      </w:pPr>
      <w:r w:rsidRPr="007B11E8">
        <w:rPr>
          <w:rFonts w:ascii="Times New Roman" w:hAnsi="Times New Roman" w:cs="Times New Roman"/>
          <w:bCs/>
          <w:sz w:val="24"/>
          <w:szCs w:val="24"/>
          <w:lang w:val="en-US" w:eastAsia="ar-SA"/>
        </w:rPr>
        <w:t xml:space="preserve">1. Kyocera </w:t>
      </w:r>
      <w:proofErr w:type="spellStart"/>
      <w:r w:rsidRPr="007B11E8">
        <w:rPr>
          <w:rFonts w:ascii="Times New Roman" w:hAnsi="Times New Roman" w:cs="Times New Roman"/>
          <w:bCs/>
          <w:sz w:val="24"/>
          <w:szCs w:val="24"/>
          <w:lang w:val="en-US" w:eastAsia="ar-SA"/>
        </w:rPr>
        <w:t>TASKalfa</w:t>
      </w:r>
      <w:proofErr w:type="spellEnd"/>
      <w:r w:rsidRPr="007B11E8">
        <w:rPr>
          <w:rFonts w:ascii="Times New Roman" w:hAnsi="Times New Roman" w:cs="Times New Roman"/>
          <w:bCs/>
          <w:sz w:val="24"/>
          <w:szCs w:val="24"/>
          <w:lang w:val="en-US" w:eastAsia="ar-SA"/>
        </w:rPr>
        <w:t xml:space="preserve"> 5004i;</w:t>
      </w:r>
    </w:p>
    <w:p w:rsidR="007B11E8" w:rsidRPr="007B11E8" w:rsidRDefault="007B11E8" w:rsidP="007B11E8">
      <w:pPr>
        <w:spacing w:after="0" w:line="240" w:lineRule="auto"/>
        <w:ind w:left="709"/>
        <w:jc w:val="both"/>
        <w:rPr>
          <w:rFonts w:ascii="Times New Roman" w:hAnsi="Times New Roman" w:cs="Times New Roman"/>
          <w:bCs/>
          <w:sz w:val="24"/>
          <w:szCs w:val="24"/>
          <w:lang w:eastAsia="ar-SA"/>
        </w:rPr>
      </w:pPr>
      <w:r w:rsidRPr="007B11E8">
        <w:rPr>
          <w:rFonts w:ascii="Times New Roman" w:hAnsi="Times New Roman" w:cs="Times New Roman"/>
          <w:bCs/>
          <w:sz w:val="24"/>
          <w:szCs w:val="24"/>
          <w:lang w:eastAsia="ar-SA"/>
        </w:rPr>
        <w:t xml:space="preserve">2. МФУ </w:t>
      </w:r>
      <w:proofErr w:type="spellStart"/>
      <w:r w:rsidRPr="007B11E8">
        <w:rPr>
          <w:rFonts w:ascii="Times New Roman" w:hAnsi="Times New Roman" w:cs="Times New Roman"/>
          <w:bCs/>
          <w:sz w:val="24"/>
          <w:szCs w:val="24"/>
          <w:lang w:eastAsia="ar-SA"/>
        </w:rPr>
        <w:t>Kyocera</w:t>
      </w:r>
      <w:proofErr w:type="spellEnd"/>
      <w:r w:rsidRPr="007B11E8">
        <w:rPr>
          <w:rFonts w:ascii="Times New Roman" w:hAnsi="Times New Roman" w:cs="Times New Roman"/>
          <w:bCs/>
          <w:sz w:val="24"/>
          <w:szCs w:val="24"/>
          <w:lang w:eastAsia="ar-SA"/>
        </w:rPr>
        <w:t xml:space="preserve"> M8130cidn</w:t>
      </w:r>
    </w:p>
    <w:p w:rsidR="007B11E8" w:rsidRPr="007B11E8" w:rsidRDefault="007B11E8" w:rsidP="007B11E8">
      <w:pPr>
        <w:spacing w:after="0" w:line="240" w:lineRule="auto"/>
        <w:ind w:right="51" w:firstLine="709"/>
        <w:jc w:val="both"/>
        <w:rPr>
          <w:rFonts w:ascii="Times New Roman" w:hAnsi="Times New Roman" w:cs="Times New Roman"/>
          <w:sz w:val="24"/>
          <w:szCs w:val="24"/>
        </w:rPr>
      </w:pPr>
      <w:r w:rsidRPr="007B11E8">
        <w:rPr>
          <w:rFonts w:ascii="Times New Roman" w:hAnsi="Times New Roman" w:cs="Times New Roman"/>
          <w:sz w:val="24"/>
          <w:szCs w:val="24"/>
        </w:rPr>
        <w:t>Срок оказания Услуг:  с 01.04.2025 по 31.03.2026.</w:t>
      </w:r>
    </w:p>
    <w:p w:rsidR="007B11E8" w:rsidRPr="007B11E8" w:rsidRDefault="007B11E8" w:rsidP="007B11E8">
      <w:pPr>
        <w:pStyle w:val="ac"/>
        <w:widowControl w:val="0"/>
        <w:spacing w:after="0" w:line="240" w:lineRule="auto"/>
        <w:ind w:left="0" w:firstLine="708"/>
        <w:jc w:val="both"/>
        <w:rPr>
          <w:rFonts w:ascii="Times New Roman" w:hAnsi="Times New Roman" w:cs="Times New Roman"/>
          <w:sz w:val="24"/>
          <w:szCs w:val="24"/>
        </w:rPr>
      </w:pPr>
    </w:p>
    <w:p w:rsidR="007B11E8" w:rsidRPr="007B11E8" w:rsidRDefault="007B11E8" w:rsidP="007B11E8">
      <w:pPr>
        <w:pStyle w:val="13"/>
        <w:widowControl w:val="0"/>
        <w:suppressAutoHyphens/>
        <w:autoSpaceDE w:val="0"/>
        <w:autoSpaceDN w:val="0"/>
        <w:adjustRightInd w:val="0"/>
        <w:spacing w:after="0" w:line="240" w:lineRule="auto"/>
        <w:ind w:left="0"/>
        <w:contextualSpacing w:val="0"/>
        <w:jc w:val="both"/>
        <w:rPr>
          <w:rFonts w:ascii="Times New Roman" w:hAnsi="Times New Roman"/>
          <w:b/>
          <w:sz w:val="24"/>
          <w:szCs w:val="24"/>
        </w:rPr>
      </w:pPr>
      <w:r w:rsidRPr="007B11E8">
        <w:rPr>
          <w:rFonts w:ascii="Times New Roman" w:hAnsi="Times New Roman"/>
          <w:b/>
          <w:sz w:val="24"/>
          <w:szCs w:val="24"/>
        </w:rPr>
        <w:t>2. Основные требования</w:t>
      </w:r>
    </w:p>
    <w:p w:rsidR="007B11E8" w:rsidRPr="007B11E8" w:rsidRDefault="007B11E8" w:rsidP="007B11E8">
      <w:pPr>
        <w:spacing w:after="0" w:line="240" w:lineRule="auto"/>
        <w:ind w:firstLine="709"/>
        <w:jc w:val="both"/>
        <w:rPr>
          <w:rFonts w:ascii="Times New Roman" w:hAnsi="Times New Roman" w:cs="Times New Roman"/>
          <w:sz w:val="24"/>
          <w:szCs w:val="24"/>
        </w:rPr>
      </w:pPr>
      <w:bookmarkStart w:id="7" w:name="_Toc107758358"/>
      <w:bookmarkStart w:id="8" w:name="_Toc157921832"/>
      <w:r w:rsidRPr="007B11E8">
        <w:rPr>
          <w:rFonts w:ascii="Times New Roman" w:hAnsi="Times New Roman" w:cs="Times New Roman"/>
          <w:sz w:val="24"/>
          <w:szCs w:val="24"/>
        </w:rPr>
        <w:t xml:space="preserve">Исполнитель должен иметь сертифицированных инженеров на оборудовании </w:t>
      </w:r>
      <w:r w:rsidRPr="007B11E8">
        <w:rPr>
          <w:rFonts w:ascii="Times New Roman" w:hAnsi="Times New Roman" w:cs="Times New Roman"/>
          <w:sz w:val="24"/>
          <w:szCs w:val="24"/>
          <w:lang w:val="en-US"/>
        </w:rPr>
        <w:t>Xerox</w:t>
      </w:r>
      <w:r w:rsidRPr="007B11E8">
        <w:rPr>
          <w:rFonts w:ascii="Times New Roman" w:hAnsi="Times New Roman" w:cs="Times New Roman"/>
          <w:sz w:val="24"/>
          <w:szCs w:val="24"/>
        </w:rPr>
        <w:t xml:space="preserve"> и </w:t>
      </w:r>
      <w:proofErr w:type="spellStart"/>
      <w:r w:rsidRPr="007B11E8">
        <w:rPr>
          <w:rFonts w:ascii="Times New Roman" w:hAnsi="Times New Roman" w:cs="Times New Roman"/>
          <w:sz w:val="24"/>
          <w:szCs w:val="24"/>
        </w:rPr>
        <w:t>Kyocera</w:t>
      </w:r>
      <w:proofErr w:type="spellEnd"/>
      <w:r w:rsidRPr="007B11E8">
        <w:rPr>
          <w:rFonts w:ascii="Times New Roman" w:hAnsi="Times New Roman" w:cs="Times New Roman"/>
          <w:sz w:val="24"/>
          <w:szCs w:val="24"/>
        </w:rPr>
        <w:t>.</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Сервисное обслуживание включает: диагностические, регулировочные, профилактические, ремонтные работы на оборудовании </w:t>
      </w:r>
      <w:r w:rsidRPr="007B11E8">
        <w:rPr>
          <w:rFonts w:ascii="Times New Roman" w:hAnsi="Times New Roman" w:cs="Times New Roman"/>
          <w:sz w:val="24"/>
          <w:szCs w:val="24"/>
          <w:lang w:val="en-US"/>
        </w:rPr>
        <w:t>Xerox</w:t>
      </w:r>
      <w:r w:rsidRPr="007B11E8">
        <w:rPr>
          <w:rFonts w:ascii="Times New Roman" w:hAnsi="Times New Roman" w:cs="Times New Roman"/>
          <w:sz w:val="24"/>
          <w:szCs w:val="24"/>
        </w:rPr>
        <w:t xml:space="preserve"> и </w:t>
      </w:r>
      <w:proofErr w:type="spellStart"/>
      <w:r w:rsidRPr="007B11E8">
        <w:rPr>
          <w:rFonts w:ascii="Times New Roman" w:hAnsi="Times New Roman" w:cs="Times New Roman"/>
          <w:sz w:val="24"/>
          <w:szCs w:val="24"/>
        </w:rPr>
        <w:t>Kyocera</w:t>
      </w:r>
      <w:proofErr w:type="spellEnd"/>
      <w:r w:rsidRPr="007B11E8">
        <w:rPr>
          <w:rFonts w:ascii="Times New Roman" w:hAnsi="Times New Roman" w:cs="Times New Roman"/>
          <w:sz w:val="24"/>
          <w:szCs w:val="24"/>
        </w:rPr>
        <w:t xml:space="preserve"> (далее -  Оборудование).</w:t>
      </w:r>
    </w:p>
    <w:p w:rsidR="007B11E8" w:rsidRPr="007B11E8" w:rsidRDefault="007B11E8" w:rsidP="007B11E8">
      <w:pPr>
        <w:pStyle w:val="Iauiue"/>
        <w:tabs>
          <w:tab w:val="left" w:pos="0"/>
        </w:tabs>
        <w:spacing w:before="0" w:after="0"/>
        <w:ind w:firstLine="709"/>
        <w:jc w:val="both"/>
        <w:rPr>
          <w:sz w:val="24"/>
          <w:szCs w:val="24"/>
        </w:rPr>
      </w:pPr>
      <w:r w:rsidRPr="007B11E8">
        <w:rPr>
          <w:sz w:val="24"/>
          <w:szCs w:val="24"/>
        </w:rPr>
        <w:t>Обслуживание производится по указанному в Приложении № 1 к Договору месту размещения Оборудования в течение рабочих часов Исполнителя на основании заявок Заказчика или по заключению сервисного инженера Исполнителя. Количество вызовов инженера Исполнителя в рамках Договора не лимитировано.</w:t>
      </w:r>
    </w:p>
    <w:p w:rsidR="007B11E8" w:rsidRPr="007B11E8" w:rsidRDefault="007B11E8" w:rsidP="007B11E8">
      <w:pPr>
        <w:pStyle w:val="Iauiue"/>
        <w:tabs>
          <w:tab w:val="left" w:pos="0"/>
        </w:tabs>
        <w:spacing w:before="0" w:after="0"/>
        <w:ind w:firstLine="709"/>
        <w:jc w:val="both"/>
        <w:rPr>
          <w:sz w:val="24"/>
          <w:szCs w:val="24"/>
        </w:rPr>
      </w:pPr>
      <w:r w:rsidRPr="007B11E8">
        <w:rPr>
          <w:sz w:val="24"/>
          <w:szCs w:val="24"/>
        </w:rPr>
        <w:t>Рабочие часы Исполнителя определяются периодом с 9.00 до 18.00 с понедельника по четверг, с 9.00 до 16.45 в пятницу местного времени (на территории, где установлено Оборудование), за исключением субботы, воскресенья и праздничных дней. Прием заявок производится по электронному адресу или телефонам, указанным Исполнителем в Договоре.</w:t>
      </w:r>
    </w:p>
    <w:p w:rsidR="007B11E8" w:rsidRPr="007B11E8" w:rsidRDefault="007B11E8" w:rsidP="007B11E8">
      <w:pPr>
        <w:pStyle w:val="Iauiue"/>
        <w:tabs>
          <w:tab w:val="left" w:pos="0"/>
        </w:tabs>
        <w:spacing w:before="0" w:after="0"/>
        <w:ind w:firstLine="709"/>
        <w:jc w:val="both"/>
        <w:rPr>
          <w:sz w:val="24"/>
          <w:szCs w:val="24"/>
        </w:rPr>
      </w:pPr>
      <w:r w:rsidRPr="007B11E8">
        <w:rPr>
          <w:sz w:val="24"/>
          <w:szCs w:val="24"/>
        </w:rPr>
        <w:t>По заявкам Заказчика Исполнитель обеспечивает приезд сервисного инженера в течение 8 рабочих часов с момента получения заявки от Заказчика, если Оборудование размещено в пределах МКАД города Москвы, в течение 16 рабочих часов с момента получения заявки от Заказчика, если Оборудование размещено за пределами МКАД города Москвы.</w:t>
      </w:r>
    </w:p>
    <w:p w:rsidR="007B11E8" w:rsidRPr="007B11E8" w:rsidRDefault="007B11E8" w:rsidP="007B11E8">
      <w:pPr>
        <w:pStyle w:val="Iauiue"/>
        <w:tabs>
          <w:tab w:val="left" w:pos="0"/>
        </w:tabs>
        <w:spacing w:before="0" w:after="0"/>
        <w:ind w:firstLine="709"/>
        <w:jc w:val="both"/>
        <w:rPr>
          <w:sz w:val="24"/>
          <w:szCs w:val="24"/>
        </w:rPr>
      </w:pPr>
      <w:r w:rsidRPr="007B11E8">
        <w:rPr>
          <w:sz w:val="24"/>
          <w:szCs w:val="24"/>
        </w:rPr>
        <w:t>Расходные материалы, детали и узлы, необходимые для ремонта, оплачиваются дополнительно. Поставка и доставка расходных материалов, а также поставка ресурсных и запасных частей осуществляется на основании дополнительно выставляемых счетов. Поставка сопутствующих материалов (например, скрепок), а также материалов для печати (например, бумаги) не входит в предмет и цену Договора и может осуществляться Исполнителем на дополнительно согласованных условиях.</w:t>
      </w:r>
    </w:p>
    <w:p w:rsidR="007B11E8" w:rsidRPr="007B11E8" w:rsidRDefault="007B11E8" w:rsidP="007B11E8">
      <w:pPr>
        <w:widowControl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Код по ОКВЭД</w:t>
      </w:r>
      <w:proofErr w:type="gramStart"/>
      <w:r w:rsidRPr="007B11E8">
        <w:rPr>
          <w:rFonts w:ascii="Times New Roman" w:hAnsi="Times New Roman" w:cs="Times New Roman"/>
          <w:sz w:val="24"/>
          <w:szCs w:val="24"/>
        </w:rPr>
        <w:t>2</w:t>
      </w:r>
      <w:proofErr w:type="gramEnd"/>
      <w:r w:rsidRPr="007B11E8">
        <w:rPr>
          <w:rFonts w:ascii="Times New Roman" w:hAnsi="Times New Roman" w:cs="Times New Roman"/>
          <w:sz w:val="24"/>
          <w:szCs w:val="24"/>
        </w:rPr>
        <w:t xml:space="preserve"> – 95.1</w:t>
      </w:r>
    </w:p>
    <w:p w:rsidR="007B11E8" w:rsidRPr="007B11E8" w:rsidRDefault="007B11E8" w:rsidP="007B11E8">
      <w:pPr>
        <w:widowControl w:val="0"/>
        <w:spacing w:after="0" w:line="240" w:lineRule="auto"/>
        <w:ind w:firstLine="709"/>
        <w:jc w:val="both"/>
        <w:rPr>
          <w:rFonts w:ascii="Times New Roman" w:hAnsi="Times New Roman" w:cs="Times New Roman"/>
          <w:bCs/>
          <w:sz w:val="24"/>
          <w:szCs w:val="24"/>
        </w:rPr>
      </w:pPr>
      <w:r w:rsidRPr="007B11E8">
        <w:rPr>
          <w:rFonts w:ascii="Times New Roman" w:hAnsi="Times New Roman" w:cs="Times New Roman"/>
          <w:sz w:val="24"/>
          <w:szCs w:val="24"/>
        </w:rPr>
        <w:t>Код по ОКДП</w:t>
      </w:r>
      <w:proofErr w:type="gramStart"/>
      <w:r w:rsidRPr="007B11E8">
        <w:rPr>
          <w:rFonts w:ascii="Times New Roman" w:hAnsi="Times New Roman" w:cs="Times New Roman"/>
          <w:sz w:val="24"/>
          <w:szCs w:val="24"/>
        </w:rPr>
        <w:t>2</w:t>
      </w:r>
      <w:proofErr w:type="gramEnd"/>
      <w:r w:rsidRPr="007B11E8">
        <w:rPr>
          <w:rFonts w:ascii="Times New Roman" w:hAnsi="Times New Roman" w:cs="Times New Roman"/>
          <w:sz w:val="24"/>
          <w:szCs w:val="24"/>
        </w:rPr>
        <w:t xml:space="preserve"> – 95.11.10.120</w:t>
      </w:r>
    </w:p>
    <w:bookmarkEnd w:id="7"/>
    <w:bookmarkEnd w:id="8"/>
    <w:p w:rsidR="007B11E8" w:rsidRPr="007B11E8" w:rsidRDefault="007B11E8" w:rsidP="007B11E8">
      <w:pPr>
        <w:pStyle w:val="aff4"/>
        <w:ind w:firstLine="709"/>
        <w:outlineLvl w:val="0"/>
      </w:pPr>
    </w:p>
    <w:p w:rsidR="007B11E8" w:rsidRPr="007B11E8" w:rsidRDefault="007B11E8" w:rsidP="007B11E8">
      <w:pPr>
        <w:pStyle w:val="aff4"/>
        <w:ind w:firstLine="709"/>
        <w:outlineLvl w:val="0"/>
      </w:pPr>
      <w:r w:rsidRPr="007B11E8">
        <w:t>Перечень оказываемых услуг</w:t>
      </w:r>
    </w:p>
    <w:p w:rsidR="007B11E8" w:rsidRPr="007B11E8" w:rsidRDefault="007B11E8" w:rsidP="007B11E8">
      <w:pPr>
        <w:pStyle w:val="a3"/>
        <w:numPr>
          <w:ilvl w:val="0"/>
          <w:numId w:val="42"/>
        </w:numPr>
        <w:tabs>
          <w:tab w:val="left" w:pos="1134"/>
        </w:tabs>
        <w:spacing w:after="0" w:line="240" w:lineRule="auto"/>
        <w:ind w:left="0"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Услуги постоянного мониторинга технического состояния каждого аппарата, планирование замены запасных частей и расходных материалов</w:t>
      </w:r>
      <w:r w:rsidRPr="007B11E8">
        <w:rPr>
          <w:rFonts w:ascii="Times New Roman" w:hAnsi="Times New Roman" w:cs="Times New Roman"/>
          <w:sz w:val="24"/>
          <w:szCs w:val="24"/>
        </w:rPr>
        <w:t xml:space="preserve"> </w:t>
      </w:r>
      <w:r w:rsidRPr="007B11E8">
        <w:rPr>
          <w:rFonts w:ascii="Times New Roman" w:eastAsia="Calibri" w:hAnsi="Times New Roman" w:cs="Times New Roman"/>
          <w:sz w:val="24"/>
          <w:szCs w:val="24"/>
        </w:rPr>
        <w:t>обслуживаемой техники:</w:t>
      </w:r>
    </w:p>
    <w:p w:rsidR="007B11E8" w:rsidRPr="007B11E8" w:rsidRDefault="007B11E8" w:rsidP="007B11E8">
      <w:pPr>
        <w:pStyle w:val="a3"/>
        <w:numPr>
          <w:ilvl w:val="0"/>
          <w:numId w:val="41"/>
        </w:numPr>
        <w:tabs>
          <w:tab w:val="left" w:pos="920"/>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lastRenderedPageBreak/>
        <w:t>сбор информации о техническом состоянии Оборудования;</w:t>
      </w:r>
    </w:p>
    <w:p w:rsidR="007B11E8" w:rsidRPr="007B11E8" w:rsidRDefault="007B11E8" w:rsidP="007B11E8">
      <w:pPr>
        <w:pStyle w:val="a3"/>
        <w:numPr>
          <w:ilvl w:val="0"/>
          <w:numId w:val="41"/>
        </w:numPr>
        <w:tabs>
          <w:tab w:val="left" w:pos="927"/>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сбор информации по износу и загрузке каждой единицы Оборудования.</w:t>
      </w:r>
    </w:p>
    <w:p w:rsidR="007B11E8" w:rsidRPr="007B11E8" w:rsidRDefault="007B11E8" w:rsidP="007B11E8">
      <w:pPr>
        <w:pStyle w:val="a3"/>
        <w:numPr>
          <w:ilvl w:val="0"/>
          <w:numId w:val="42"/>
        </w:numPr>
        <w:tabs>
          <w:tab w:val="left" w:pos="582"/>
          <w:tab w:val="left" w:pos="1134"/>
        </w:tabs>
        <w:spacing w:after="0" w:line="240" w:lineRule="auto"/>
        <w:ind w:left="0"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Услуги службы технической поддержки пользователей.</w:t>
      </w:r>
    </w:p>
    <w:p w:rsidR="007B11E8" w:rsidRPr="007B11E8" w:rsidRDefault="007B11E8" w:rsidP="007B11E8">
      <w:pPr>
        <w:pStyle w:val="a3"/>
        <w:tabs>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 xml:space="preserve">Услуги службы технической поддержки пользователей обеспечивают сотрудников и/или ответственных лиц Заказчика единой точкой входа по вопросам функционирования процессов сканирования, печати и тиражирования бумажных документов. Фиксированное время реагирования на заявку – Исполнитель обеспечивает приезд сервисного инженера в течение 8 рабочих часов с момента получения заявки от Заказчика, если Оборудование размещено в пределах МКАД города Москвы, в течение 16 рабочих часов с момента получения заявки от Заказчика, если Оборудование размещено за пределами МКАД города Москвы. </w:t>
      </w:r>
    </w:p>
    <w:p w:rsidR="007B11E8" w:rsidRPr="007B11E8" w:rsidRDefault="007B11E8" w:rsidP="007B11E8">
      <w:pPr>
        <w:pStyle w:val="a3"/>
        <w:tabs>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Неограниченное количество выездов инженеров при возникновении неисправности оборудования.</w:t>
      </w:r>
    </w:p>
    <w:p w:rsidR="007B11E8" w:rsidRPr="007B11E8" w:rsidRDefault="007B11E8" w:rsidP="007B11E8">
      <w:pPr>
        <w:pStyle w:val="a3"/>
        <w:tabs>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 xml:space="preserve"> В рамках оказания данных услуг осуществляется:</w:t>
      </w:r>
    </w:p>
    <w:p w:rsidR="007B11E8" w:rsidRPr="007B11E8" w:rsidRDefault="007B11E8" w:rsidP="007B11E8">
      <w:pPr>
        <w:pStyle w:val="a3"/>
        <w:numPr>
          <w:ilvl w:val="0"/>
          <w:numId w:val="41"/>
        </w:numPr>
        <w:tabs>
          <w:tab w:val="left" w:pos="868"/>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прием и регистрация всех обращений пользователей по телефону, факсу, электронной почте, по вопросам связанным с эксплуатацией Оборудования;</w:t>
      </w:r>
    </w:p>
    <w:p w:rsidR="007B11E8" w:rsidRPr="007B11E8" w:rsidRDefault="007B11E8" w:rsidP="007B11E8">
      <w:pPr>
        <w:pStyle w:val="a3"/>
        <w:numPr>
          <w:ilvl w:val="0"/>
          <w:numId w:val="41"/>
        </w:numPr>
        <w:tabs>
          <w:tab w:val="left" w:pos="861"/>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прием и регистрация всех запросов на оказание услуг, предусмотренных Договором;</w:t>
      </w:r>
    </w:p>
    <w:p w:rsidR="007B11E8" w:rsidRPr="007B11E8" w:rsidRDefault="007B11E8" w:rsidP="007B11E8">
      <w:pPr>
        <w:pStyle w:val="a3"/>
        <w:numPr>
          <w:ilvl w:val="0"/>
          <w:numId w:val="41"/>
        </w:numPr>
        <w:tabs>
          <w:tab w:val="left" w:pos="868"/>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начальная техническая поддержка пользователей при возникновении проблем с эксплуатацией Оборудования;</w:t>
      </w:r>
    </w:p>
    <w:p w:rsidR="007B11E8" w:rsidRPr="007B11E8" w:rsidRDefault="007B11E8" w:rsidP="007B11E8">
      <w:pPr>
        <w:pStyle w:val="a3"/>
        <w:numPr>
          <w:ilvl w:val="0"/>
          <w:numId w:val="41"/>
        </w:numPr>
        <w:tabs>
          <w:tab w:val="left" w:pos="872"/>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информирование пользователей и/или ответственных лиц Заказчика о статусах их запросов по телефону и/или электронной почте.</w:t>
      </w:r>
    </w:p>
    <w:p w:rsidR="007B11E8" w:rsidRPr="007B11E8" w:rsidRDefault="007B11E8" w:rsidP="007B11E8">
      <w:pPr>
        <w:pStyle w:val="a3"/>
        <w:numPr>
          <w:ilvl w:val="0"/>
          <w:numId w:val="42"/>
        </w:numPr>
        <w:tabs>
          <w:tab w:val="left" w:pos="582"/>
          <w:tab w:val="left" w:pos="1134"/>
        </w:tabs>
        <w:spacing w:after="0" w:line="240" w:lineRule="auto"/>
        <w:ind w:left="0"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Контроль технического состояния Оборудования.</w:t>
      </w:r>
    </w:p>
    <w:p w:rsidR="007B11E8" w:rsidRPr="007B11E8" w:rsidRDefault="007B11E8" w:rsidP="007B11E8">
      <w:pPr>
        <w:pStyle w:val="a3"/>
        <w:tabs>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Контроль технического состояния проводится для регулярной оценки технического состояния Оборудования с целью своевременного выявления возможных инцидентов в системе сканирования, печати и тиражирования, в состав услуги входит:</w:t>
      </w:r>
    </w:p>
    <w:p w:rsidR="007B11E8" w:rsidRPr="007B11E8" w:rsidRDefault="007B11E8" w:rsidP="007B11E8">
      <w:pPr>
        <w:pStyle w:val="a3"/>
        <w:numPr>
          <w:ilvl w:val="0"/>
          <w:numId w:val="41"/>
        </w:numPr>
        <w:tabs>
          <w:tab w:val="left" w:pos="861"/>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внешний осмотр Оборудования, снятие показаний счетчиков, актуализация данных по местоположению Оборудования, распечатка диагностических отчетов на Оборудовании, опрос пользователей;</w:t>
      </w:r>
    </w:p>
    <w:p w:rsidR="007B11E8" w:rsidRPr="007B11E8" w:rsidRDefault="007B11E8" w:rsidP="007B11E8">
      <w:pPr>
        <w:pStyle w:val="a3"/>
        <w:numPr>
          <w:ilvl w:val="0"/>
          <w:numId w:val="41"/>
        </w:numPr>
        <w:tabs>
          <w:tab w:val="left" w:pos="868"/>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проверка технических характеристик Оборудования на их соответствие техническим условиям, заданным производителем оборудования;</w:t>
      </w:r>
    </w:p>
    <w:p w:rsidR="007B11E8" w:rsidRPr="007B11E8" w:rsidRDefault="007B11E8" w:rsidP="007B11E8">
      <w:pPr>
        <w:pStyle w:val="a3"/>
        <w:numPr>
          <w:ilvl w:val="0"/>
          <w:numId w:val="41"/>
        </w:numPr>
        <w:tabs>
          <w:tab w:val="left" w:pos="868"/>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выдача назначений на внеплановое проведение профилактических работ, замену расходных материалов или ремонт (при необходимости).</w:t>
      </w:r>
    </w:p>
    <w:p w:rsidR="007B11E8" w:rsidRPr="007B11E8" w:rsidRDefault="007B11E8" w:rsidP="007B11E8">
      <w:pPr>
        <w:pStyle w:val="a3"/>
        <w:numPr>
          <w:ilvl w:val="0"/>
          <w:numId w:val="42"/>
        </w:numPr>
        <w:tabs>
          <w:tab w:val="left" w:pos="868"/>
          <w:tab w:val="left" w:pos="1134"/>
        </w:tabs>
        <w:spacing w:after="0" w:line="240" w:lineRule="auto"/>
        <w:ind w:left="0"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Проведение регламентных и профилактических работ.</w:t>
      </w:r>
    </w:p>
    <w:p w:rsidR="007B11E8" w:rsidRPr="007B11E8" w:rsidRDefault="007B11E8" w:rsidP="007B11E8">
      <w:pPr>
        <w:pStyle w:val="a3"/>
        <w:tabs>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Обязательное ежемесячное проведение регламентных и профилактических работ.</w:t>
      </w:r>
    </w:p>
    <w:p w:rsidR="007B11E8" w:rsidRPr="007B11E8" w:rsidRDefault="007B11E8" w:rsidP="007B11E8">
      <w:pPr>
        <w:pStyle w:val="a3"/>
        <w:tabs>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Регламентные и профилактические работы выполняются для поддержания нормального функционирования системы сканирования, печати и тиражирования в соответствии с регламентами производителей Оборудования с периодичностью, определяемой эксплуатационной документацией, условиями эксплуатации, используемыми материалами и другими факторами.</w:t>
      </w:r>
    </w:p>
    <w:p w:rsidR="007B11E8" w:rsidRPr="007B11E8" w:rsidRDefault="007B11E8" w:rsidP="007B11E8">
      <w:pPr>
        <w:pStyle w:val="a3"/>
        <w:tabs>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В состав работ входит:</w:t>
      </w:r>
    </w:p>
    <w:p w:rsidR="007B11E8" w:rsidRPr="007B11E8" w:rsidRDefault="007B11E8" w:rsidP="007B11E8">
      <w:pPr>
        <w:pStyle w:val="aff4"/>
        <w:tabs>
          <w:tab w:val="left" w:pos="1134"/>
        </w:tabs>
        <w:ind w:firstLine="709"/>
        <w:jc w:val="both"/>
        <w:rPr>
          <w:b w:val="0"/>
        </w:rPr>
      </w:pPr>
      <w:r w:rsidRPr="007B11E8">
        <w:rPr>
          <w:b w:val="0"/>
        </w:rPr>
        <w:t>- чистка внутренних поверхностей Оборудования, удаление пыли и остатков расходных материалов;</w:t>
      </w:r>
    </w:p>
    <w:p w:rsidR="007B11E8" w:rsidRPr="007B11E8" w:rsidRDefault="007B11E8" w:rsidP="007B11E8">
      <w:pPr>
        <w:pStyle w:val="aff4"/>
        <w:tabs>
          <w:tab w:val="left" w:pos="1134"/>
        </w:tabs>
        <w:ind w:firstLine="709"/>
        <w:jc w:val="both"/>
        <w:rPr>
          <w:b w:val="0"/>
        </w:rPr>
      </w:pPr>
      <w:r w:rsidRPr="007B11E8">
        <w:rPr>
          <w:b w:val="0"/>
        </w:rPr>
        <w:t>- очистка стеклянных и зеркальных элементов, смазка узлов и механизмов;</w:t>
      </w:r>
    </w:p>
    <w:p w:rsidR="007B11E8" w:rsidRPr="007B11E8" w:rsidRDefault="007B11E8" w:rsidP="007B11E8">
      <w:pPr>
        <w:pStyle w:val="aff4"/>
        <w:tabs>
          <w:tab w:val="left" w:pos="1134"/>
        </w:tabs>
        <w:ind w:firstLine="709"/>
        <w:jc w:val="both"/>
        <w:rPr>
          <w:b w:val="0"/>
        </w:rPr>
      </w:pPr>
      <w:r w:rsidRPr="007B11E8">
        <w:rPr>
          <w:b w:val="0"/>
        </w:rPr>
        <w:t>- диагностика и обновление (по согласованию с Заказчиком) внутреннего специализированного программного обеспечения;</w:t>
      </w:r>
    </w:p>
    <w:p w:rsidR="007B11E8" w:rsidRPr="007B11E8" w:rsidRDefault="007B11E8" w:rsidP="007B11E8">
      <w:pPr>
        <w:pStyle w:val="aff4"/>
        <w:tabs>
          <w:tab w:val="left" w:pos="1134"/>
        </w:tabs>
        <w:ind w:firstLine="709"/>
        <w:jc w:val="both"/>
        <w:rPr>
          <w:b w:val="0"/>
        </w:rPr>
      </w:pPr>
      <w:r w:rsidRPr="007B11E8">
        <w:rPr>
          <w:b w:val="0"/>
        </w:rPr>
        <w:t>- плановая замена ресурсных запасных частей (по согласованию с Заказчиком);</w:t>
      </w:r>
    </w:p>
    <w:p w:rsidR="007B11E8" w:rsidRPr="007B11E8" w:rsidRDefault="007B11E8" w:rsidP="007B11E8">
      <w:pPr>
        <w:tabs>
          <w:tab w:val="left" w:pos="1134"/>
        </w:tabs>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замена деталей, вышедших из строя в процессе эксплуатации;</w:t>
      </w:r>
    </w:p>
    <w:p w:rsidR="007B11E8" w:rsidRPr="007B11E8" w:rsidRDefault="007B11E8" w:rsidP="007B11E8">
      <w:pPr>
        <w:pStyle w:val="aff4"/>
        <w:tabs>
          <w:tab w:val="left" w:pos="1134"/>
        </w:tabs>
        <w:ind w:firstLine="709"/>
        <w:jc w:val="both"/>
        <w:rPr>
          <w:b w:val="0"/>
        </w:rPr>
      </w:pPr>
      <w:r w:rsidRPr="007B11E8">
        <w:rPr>
          <w:b w:val="0"/>
        </w:rPr>
        <w:t>- регулировка и настройка Оборудования, калибровка изображения, включая правильность расположения на листе и цветовых параметров.</w:t>
      </w:r>
    </w:p>
    <w:p w:rsidR="007B11E8" w:rsidRPr="007B11E8" w:rsidRDefault="007B11E8" w:rsidP="007B11E8">
      <w:pPr>
        <w:pStyle w:val="aff4"/>
        <w:tabs>
          <w:tab w:val="left" w:pos="1134"/>
        </w:tabs>
        <w:ind w:firstLine="709"/>
        <w:jc w:val="both"/>
        <w:rPr>
          <w:b w:val="0"/>
        </w:rPr>
      </w:pPr>
      <w:r w:rsidRPr="007B11E8">
        <w:rPr>
          <w:b w:val="0"/>
        </w:rPr>
        <w:t>- диагностика неисправностей;</w:t>
      </w:r>
    </w:p>
    <w:p w:rsidR="007B11E8" w:rsidRPr="007B11E8" w:rsidRDefault="007B11E8" w:rsidP="007B11E8">
      <w:pPr>
        <w:pStyle w:val="aff4"/>
        <w:tabs>
          <w:tab w:val="left" w:pos="1134"/>
        </w:tabs>
        <w:ind w:firstLine="709"/>
        <w:jc w:val="both"/>
        <w:rPr>
          <w:b w:val="0"/>
        </w:rPr>
      </w:pPr>
      <w:r w:rsidRPr="007B11E8">
        <w:rPr>
          <w:b w:val="0"/>
        </w:rPr>
        <w:t>- составление заявки на гарантийный ремонт или иного документа, предусмотренного условиями гарантии на Оборудование</w:t>
      </w:r>
      <w:proofErr w:type="gramStart"/>
      <w:r w:rsidRPr="007B11E8">
        <w:rPr>
          <w:b w:val="0"/>
        </w:rPr>
        <w:t xml:space="preserve"> .</w:t>
      </w:r>
      <w:proofErr w:type="gramEnd"/>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lastRenderedPageBreak/>
        <w:t>В случае невозможности ремонта Оборудования на территории Заказчика, производится доставка Оборудования в сервисный центр на безвозмездной для Заказчика основе.</w:t>
      </w:r>
    </w:p>
    <w:p w:rsidR="007B11E8" w:rsidRPr="007B11E8" w:rsidRDefault="007B11E8" w:rsidP="007B11E8">
      <w:pPr>
        <w:tabs>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hAnsi="Times New Roman" w:cs="Times New Roman"/>
          <w:sz w:val="24"/>
          <w:szCs w:val="24"/>
        </w:rPr>
        <w:t>5.</w:t>
      </w:r>
      <w:r w:rsidRPr="007B11E8">
        <w:rPr>
          <w:rFonts w:ascii="Times New Roman" w:hAnsi="Times New Roman" w:cs="Times New Roman"/>
          <w:sz w:val="24"/>
          <w:szCs w:val="24"/>
        </w:rPr>
        <w:tab/>
      </w:r>
      <w:r w:rsidRPr="007B11E8">
        <w:rPr>
          <w:rFonts w:ascii="Times New Roman" w:eastAsia="Calibri" w:hAnsi="Times New Roman" w:cs="Times New Roman"/>
          <w:sz w:val="24"/>
          <w:szCs w:val="24"/>
        </w:rPr>
        <w:t>Проведение технических экспертиз Оборудования.</w:t>
      </w:r>
    </w:p>
    <w:p w:rsidR="007B11E8" w:rsidRPr="007B11E8" w:rsidRDefault="007B11E8" w:rsidP="007B11E8">
      <w:pPr>
        <w:pStyle w:val="a3"/>
        <w:tabs>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Услуги оказываются для обеспечения своевременного обновления устаревшего и изношенного Оборудования, а также обеспечения Заказчика надлежащим образом оформленными документами-основаниями для вывода Оборудования из эксплуатации.</w:t>
      </w:r>
    </w:p>
    <w:p w:rsidR="007B11E8" w:rsidRPr="007B11E8" w:rsidRDefault="007B11E8" w:rsidP="007B11E8">
      <w:pPr>
        <w:pStyle w:val="a3"/>
        <w:tabs>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В состав услуг входит:</w:t>
      </w:r>
    </w:p>
    <w:p w:rsidR="007B11E8" w:rsidRPr="007B11E8" w:rsidRDefault="007B11E8" w:rsidP="007B11E8">
      <w:pPr>
        <w:pStyle w:val="aff4"/>
        <w:tabs>
          <w:tab w:val="left" w:pos="1134"/>
        </w:tabs>
        <w:ind w:firstLine="709"/>
        <w:jc w:val="both"/>
        <w:rPr>
          <w:b w:val="0"/>
        </w:rPr>
      </w:pPr>
      <w:r w:rsidRPr="007B11E8">
        <w:rPr>
          <w:b w:val="0"/>
        </w:rPr>
        <w:t>- описание технического состояния Оборудования с перечнем неисправностей, включая необратимые;</w:t>
      </w:r>
    </w:p>
    <w:p w:rsidR="007B11E8" w:rsidRPr="007B11E8" w:rsidRDefault="007B11E8" w:rsidP="007B11E8">
      <w:pPr>
        <w:pStyle w:val="aff4"/>
        <w:tabs>
          <w:tab w:val="left" w:pos="1134"/>
        </w:tabs>
        <w:ind w:firstLine="709"/>
        <w:jc w:val="both"/>
        <w:rPr>
          <w:b w:val="0"/>
        </w:rPr>
      </w:pPr>
      <w:r w:rsidRPr="007B11E8">
        <w:rPr>
          <w:b w:val="0"/>
        </w:rPr>
        <w:t>- определение уровня износа Оборудования и составных частей;</w:t>
      </w:r>
    </w:p>
    <w:p w:rsidR="007B11E8" w:rsidRPr="007B11E8" w:rsidRDefault="007B11E8" w:rsidP="007B11E8">
      <w:pPr>
        <w:pStyle w:val="aff4"/>
        <w:tabs>
          <w:tab w:val="left" w:pos="1134"/>
        </w:tabs>
        <w:ind w:firstLine="709"/>
        <w:jc w:val="both"/>
        <w:rPr>
          <w:b w:val="0"/>
        </w:rPr>
      </w:pPr>
      <w:r w:rsidRPr="007B11E8">
        <w:rPr>
          <w:b w:val="0"/>
        </w:rPr>
        <w:t>- оценка доступности запасных частей и расходных материалов;</w:t>
      </w:r>
    </w:p>
    <w:p w:rsidR="007B11E8" w:rsidRPr="007B11E8" w:rsidRDefault="007B11E8" w:rsidP="007B11E8">
      <w:pPr>
        <w:pStyle w:val="aff4"/>
        <w:tabs>
          <w:tab w:val="left" w:pos="1134"/>
        </w:tabs>
        <w:ind w:firstLine="709"/>
        <w:jc w:val="both"/>
        <w:rPr>
          <w:b w:val="0"/>
        </w:rPr>
      </w:pPr>
      <w:r w:rsidRPr="007B11E8">
        <w:rPr>
          <w:b w:val="0"/>
        </w:rPr>
        <w:t>- заключение о целесообразности дальнейшей эксплуатации Оборудования;</w:t>
      </w:r>
    </w:p>
    <w:p w:rsidR="007B11E8" w:rsidRPr="007B11E8" w:rsidRDefault="007B11E8" w:rsidP="007B11E8">
      <w:pPr>
        <w:pStyle w:val="aff4"/>
        <w:tabs>
          <w:tab w:val="left" w:pos="1134"/>
        </w:tabs>
        <w:ind w:firstLine="709"/>
        <w:jc w:val="both"/>
        <w:rPr>
          <w:b w:val="0"/>
        </w:rPr>
      </w:pPr>
      <w:r w:rsidRPr="007B11E8">
        <w:rPr>
          <w:b w:val="0"/>
        </w:rPr>
        <w:t>- оформление технических заключений в соответствии со стандартами.</w:t>
      </w:r>
    </w:p>
    <w:bookmarkEnd w:id="1"/>
    <w:bookmarkEnd w:id="2"/>
    <w:bookmarkEnd w:id="3"/>
    <w:bookmarkEnd w:id="4"/>
    <w:bookmarkEnd w:id="5"/>
    <w:bookmarkEnd w:id="6"/>
    <w:p w:rsidR="004D1A89" w:rsidRPr="007B11E8" w:rsidRDefault="004D1A89" w:rsidP="00ED0A9D">
      <w:pPr>
        <w:pStyle w:val="14"/>
        <w:tabs>
          <w:tab w:val="left" w:pos="426"/>
        </w:tabs>
        <w:jc w:val="both"/>
        <w:rPr>
          <w:rFonts w:ascii="Times New Roman" w:eastAsia="Lucida Sans Unicode" w:hAnsi="Times New Roman"/>
          <w:sz w:val="24"/>
          <w:szCs w:val="24"/>
          <w:lang w:val="ru-RU" w:eastAsia="zh-CN" w:bidi="hi-IN"/>
        </w:rPr>
      </w:pPr>
    </w:p>
    <w:p w:rsidR="00702C4F" w:rsidRPr="007B11E8" w:rsidRDefault="00702C4F">
      <w:pPr>
        <w:rPr>
          <w:rFonts w:ascii="Times New Roman" w:hAnsi="Times New Roman" w:cs="Times New Roman"/>
          <w:b/>
          <w:sz w:val="24"/>
          <w:szCs w:val="24"/>
        </w:rPr>
      </w:pPr>
      <w:r w:rsidRPr="007B11E8">
        <w:rPr>
          <w:rFonts w:ascii="Times New Roman" w:hAnsi="Times New Roman" w:cs="Times New Roman"/>
          <w:b/>
          <w:sz w:val="24"/>
          <w:szCs w:val="24"/>
        </w:rPr>
        <w:br w:type="page"/>
      </w:r>
    </w:p>
    <w:p w:rsidR="002602E2" w:rsidRPr="007B11E8" w:rsidRDefault="002602E2" w:rsidP="00ED0A9D">
      <w:pPr>
        <w:spacing w:after="0" w:line="240" w:lineRule="auto"/>
        <w:ind w:firstLine="708"/>
        <w:jc w:val="both"/>
      </w:pPr>
    </w:p>
    <w:p w:rsidR="00FE3BF9" w:rsidRPr="007B11E8" w:rsidRDefault="00876AF9" w:rsidP="007B11E8">
      <w:pPr>
        <w:spacing w:after="0" w:line="240" w:lineRule="auto"/>
        <w:jc w:val="right"/>
        <w:rPr>
          <w:rFonts w:ascii="Times New Roman" w:hAnsi="Times New Roman" w:cs="Times New Roman"/>
          <w:b/>
          <w:sz w:val="24"/>
          <w:szCs w:val="24"/>
        </w:rPr>
      </w:pPr>
      <w:r w:rsidRPr="007B11E8">
        <w:rPr>
          <w:rFonts w:ascii="Times New Roman" w:hAnsi="Times New Roman" w:cs="Times New Roman"/>
          <w:b/>
          <w:sz w:val="24"/>
          <w:szCs w:val="24"/>
        </w:rPr>
        <w:t>П</w:t>
      </w:r>
      <w:r w:rsidR="003774B6" w:rsidRPr="007B11E8">
        <w:rPr>
          <w:rFonts w:ascii="Times New Roman" w:hAnsi="Times New Roman" w:cs="Times New Roman"/>
          <w:b/>
          <w:sz w:val="24"/>
          <w:szCs w:val="24"/>
        </w:rPr>
        <w:t xml:space="preserve">РОЕКТ </w:t>
      </w:r>
    </w:p>
    <w:p w:rsidR="00ED0A9D" w:rsidRPr="007B11E8" w:rsidRDefault="00ED0A9D" w:rsidP="007B11E8">
      <w:pPr>
        <w:spacing w:after="0" w:line="240" w:lineRule="auto"/>
        <w:jc w:val="right"/>
        <w:rPr>
          <w:rFonts w:ascii="Times New Roman" w:hAnsi="Times New Roman" w:cs="Times New Roman"/>
          <w:bCs/>
          <w:sz w:val="24"/>
          <w:szCs w:val="24"/>
          <w:lang w:eastAsia="ru-RU"/>
        </w:rPr>
      </w:pPr>
    </w:p>
    <w:p w:rsidR="007B11E8" w:rsidRPr="007B11E8" w:rsidRDefault="007B11E8" w:rsidP="007B11E8">
      <w:pPr>
        <w:tabs>
          <w:tab w:val="left" w:pos="5010"/>
        </w:tabs>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t>ДОГОВОР № Р159-УИКТ/25</w:t>
      </w:r>
    </w:p>
    <w:p w:rsidR="007B11E8" w:rsidRPr="007B11E8" w:rsidRDefault="007B11E8" w:rsidP="007B11E8">
      <w:pPr>
        <w:tabs>
          <w:tab w:val="left" w:pos="5010"/>
        </w:tabs>
        <w:spacing w:after="0" w:line="240" w:lineRule="auto"/>
        <w:jc w:val="center"/>
        <w:rPr>
          <w:rFonts w:ascii="Times New Roman" w:hAnsi="Times New Roman" w:cs="Times New Roman"/>
          <w:b/>
          <w:sz w:val="24"/>
          <w:szCs w:val="24"/>
        </w:rPr>
      </w:pPr>
    </w:p>
    <w:tbl>
      <w:tblPr>
        <w:tblW w:w="0" w:type="auto"/>
        <w:tblLook w:val="04A0" w:firstRow="1" w:lastRow="0" w:firstColumn="1" w:lastColumn="0" w:noHBand="0" w:noVBand="1"/>
      </w:tblPr>
      <w:tblGrid>
        <w:gridCol w:w="4990"/>
        <w:gridCol w:w="5007"/>
      </w:tblGrid>
      <w:tr w:rsidR="007B11E8" w:rsidRPr="007B11E8" w:rsidTr="006728B7">
        <w:tc>
          <w:tcPr>
            <w:tcW w:w="5063" w:type="dxa"/>
            <w:hideMark/>
          </w:tcPr>
          <w:p w:rsidR="007B11E8" w:rsidRPr="007B11E8" w:rsidRDefault="007B11E8" w:rsidP="007B11E8">
            <w:pPr>
              <w:pStyle w:val="a3"/>
              <w:spacing w:after="0" w:line="240" w:lineRule="auto"/>
              <w:rPr>
                <w:rFonts w:ascii="Times New Roman" w:hAnsi="Times New Roman" w:cs="Times New Roman"/>
                <w:sz w:val="24"/>
                <w:szCs w:val="24"/>
              </w:rPr>
            </w:pPr>
            <w:r w:rsidRPr="007B11E8">
              <w:rPr>
                <w:rFonts w:ascii="Times New Roman" w:hAnsi="Times New Roman" w:cs="Times New Roman"/>
                <w:sz w:val="24"/>
                <w:szCs w:val="24"/>
              </w:rPr>
              <w:t>г. Москва</w:t>
            </w:r>
          </w:p>
        </w:tc>
        <w:tc>
          <w:tcPr>
            <w:tcW w:w="5074" w:type="dxa"/>
            <w:hideMark/>
          </w:tcPr>
          <w:p w:rsidR="007B11E8" w:rsidRPr="007B11E8" w:rsidRDefault="007B11E8" w:rsidP="007B11E8">
            <w:pPr>
              <w:pStyle w:val="a3"/>
              <w:spacing w:after="0" w:line="240" w:lineRule="auto"/>
              <w:jc w:val="right"/>
              <w:rPr>
                <w:rFonts w:ascii="Times New Roman" w:hAnsi="Times New Roman" w:cs="Times New Roman"/>
                <w:sz w:val="24"/>
                <w:szCs w:val="24"/>
              </w:rPr>
            </w:pPr>
            <w:r w:rsidRPr="007B11E8">
              <w:rPr>
                <w:rFonts w:ascii="Times New Roman" w:hAnsi="Times New Roman" w:cs="Times New Roman"/>
                <w:sz w:val="24"/>
                <w:szCs w:val="24"/>
              </w:rPr>
              <w:t>«___» _________ 2025 г.</w:t>
            </w:r>
          </w:p>
        </w:tc>
      </w:tr>
    </w:tbl>
    <w:p w:rsidR="007B11E8" w:rsidRPr="007B11E8" w:rsidRDefault="007B11E8" w:rsidP="007B11E8">
      <w:pPr>
        <w:pStyle w:val="a3"/>
        <w:spacing w:after="0" w:line="240" w:lineRule="auto"/>
        <w:rPr>
          <w:rFonts w:ascii="Times New Roman" w:hAnsi="Times New Roman" w:cs="Times New Roman"/>
          <w:sz w:val="24"/>
          <w:szCs w:val="24"/>
        </w:rPr>
      </w:pPr>
    </w:p>
    <w:p w:rsidR="007B11E8" w:rsidRPr="007B11E8" w:rsidRDefault="007B11E8" w:rsidP="007B11E8">
      <w:pPr>
        <w:spacing w:after="0" w:line="240" w:lineRule="auto"/>
        <w:ind w:firstLine="709"/>
        <w:jc w:val="both"/>
        <w:rPr>
          <w:rFonts w:ascii="Times New Roman" w:hAnsi="Times New Roman" w:cs="Times New Roman"/>
          <w:bCs/>
          <w:sz w:val="24"/>
          <w:szCs w:val="24"/>
        </w:rPr>
      </w:pPr>
      <w:proofErr w:type="gramStart"/>
      <w:r w:rsidRPr="007B11E8">
        <w:rPr>
          <w:rFonts w:ascii="Times New Roman" w:hAnsi="Times New Roman" w:cs="Times New Roman"/>
          <w:sz w:val="24"/>
          <w:szCs w:val="24"/>
          <w:shd w:val="clear" w:color="auto" w:fill="FFFFFF"/>
        </w:rPr>
        <w:t xml:space="preserve">Федеральное государственное унитарное предприятие «Предприятие по поставкам продукции Управления делами Президента Российской Федерации» (ФГУП «ППП»), именуемое в дальнейшем «Заказчик», в лице заместителя генерального директора </w:t>
      </w:r>
      <w:proofErr w:type="spellStart"/>
      <w:r w:rsidRPr="007B11E8">
        <w:rPr>
          <w:rFonts w:ascii="Times New Roman" w:hAnsi="Times New Roman" w:cs="Times New Roman"/>
          <w:sz w:val="24"/>
          <w:szCs w:val="24"/>
          <w:shd w:val="clear" w:color="auto" w:fill="FFFFFF"/>
        </w:rPr>
        <w:t>Дравниеце</w:t>
      </w:r>
      <w:proofErr w:type="spellEnd"/>
      <w:r w:rsidRPr="007B11E8">
        <w:rPr>
          <w:rFonts w:ascii="Times New Roman" w:hAnsi="Times New Roman" w:cs="Times New Roman"/>
          <w:sz w:val="24"/>
          <w:szCs w:val="24"/>
          <w:shd w:val="clear" w:color="auto" w:fill="FFFFFF"/>
        </w:rPr>
        <w:t xml:space="preserve"> </w:t>
      </w:r>
      <w:proofErr w:type="spellStart"/>
      <w:r w:rsidRPr="007B11E8">
        <w:rPr>
          <w:rFonts w:ascii="Times New Roman" w:hAnsi="Times New Roman" w:cs="Times New Roman"/>
          <w:sz w:val="24"/>
          <w:szCs w:val="24"/>
          <w:shd w:val="clear" w:color="auto" w:fill="FFFFFF"/>
        </w:rPr>
        <w:t>Илги</w:t>
      </w:r>
      <w:proofErr w:type="spellEnd"/>
      <w:r w:rsidRPr="007B11E8">
        <w:rPr>
          <w:rFonts w:ascii="Times New Roman" w:hAnsi="Times New Roman" w:cs="Times New Roman"/>
          <w:sz w:val="24"/>
          <w:szCs w:val="24"/>
          <w:shd w:val="clear" w:color="auto" w:fill="FFFFFF"/>
        </w:rPr>
        <w:t xml:space="preserve"> Робертовны, действующего на основании доверенности № 2 от 28.12.2024, с одной стороны, и ____________________, именуемое в дальнейшем «Исполнитель», в лице _______________,  действующего на основании __________, с другой стороны, вместе именуемые «Стороны», на основании протокола от ______________ 2025 г. № _____________, опубликованного</w:t>
      </w:r>
      <w:proofErr w:type="gramEnd"/>
      <w:r w:rsidRPr="007B11E8">
        <w:rPr>
          <w:rFonts w:ascii="Times New Roman" w:hAnsi="Times New Roman" w:cs="Times New Roman"/>
          <w:sz w:val="24"/>
          <w:szCs w:val="24"/>
          <w:shd w:val="clear" w:color="auto" w:fill="FFFFFF"/>
        </w:rPr>
        <w:t xml:space="preserve"> на официальном сайте www.zakupki.gov.ru, заключили настоящий Договор (далее – Договор) о нижеследующем:</w:t>
      </w:r>
    </w:p>
    <w:p w:rsidR="007B11E8" w:rsidRPr="007B11E8" w:rsidRDefault="007B11E8" w:rsidP="007B11E8">
      <w:pPr>
        <w:spacing w:after="0" w:line="240" w:lineRule="auto"/>
        <w:jc w:val="both"/>
        <w:rPr>
          <w:rFonts w:ascii="Times New Roman" w:hAnsi="Times New Roman" w:cs="Times New Roman"/>
          <w:sz w:val="24"/>
          <w:szCs w:val="24"/>
        </w:rPr>
      </w:pPr>
    </w:p>
    <w:p w:rsidR="007B11E8" w:rsidRPr="007B11E8" w:rsidRDefault="007B11E8" w:rsidP="007B11E8">
      <w:pPr>
        <w:tabs>
          <w:tab w:val="left" w:pos="720"/>
        </w:tabs>
        <w:autoSpaceDN w:val="0"/>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t>1. Предмет Договора</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1.1. Исполнитель обязуется оказать услуги по сервисному обслуживанию копировально-множительного оборудования (далее – Услуги), указанного в Приложении № 1 к Договору, в соответствии с Перечнем оказываемых услуг (Приложение №2 к Договору), а Заказчик обязуется принять и оплатить эти Услуги в порядке и сроки, предусмотренные условиями Договора.</w:t>
      </w:r>
    </w:p>
    <w:p w:rsidR="007B11E8" w:rsidRPr="007B11E8" w:rsidRDefault="007B11E8" w:rsidP="007B11E8">
      <w:pPr>
        <w:widowControl w:val="0"/>
        <w:autoSpaceDN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lang w:eastAsia="ru-RU"/>
        </w:rPr>
        <w:t xml:space="preserve">1.2. </w:t>
      </w:r>
      <w:r w:rsidRPr="007B11E8">
        <w:rPr>
          <w:rFonts w:ascii="Times New Roman" w:hAnsi="Times New Roman" w:cs="Times New Roman"/>
          <w:sz w:val="24"/>
          <w:szCs w:val="24"/>
        </w:rPr>
        <w:t>Сроки оказания Услуг: с 01.04.2025 по 31.03.2026.</w:t>
      </w:r>
    </w:p>
    <w:p w:rsidR="007B11E8" w:rsidRPr="007B11E8" w:rsidRDefault="007B11E8" w:rsidP="007B11E8">
      <w:pPr>
        <w:widowControl w:val="0"/>
        <w:autoSpaceDN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1.3. Место оказания Услуг: </w:t>
      </w:r>
    </w:p>
    <w:p w:rsidR="007B11E8" w:rsidRPr="007B11E8" w:rsidRDefault="007B11E8" w:rsidP="007B11E8">
      <w:pPr>
        <w:widowControl w:val="0"/>
        <w:autoSpaceDN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 г. Москва, ул. 2-я </w:t>
      </w:r>
      <w:proofErr w:type="gramStart"/>
      <w:r w:rsidRPr="007B11E8">
        <w:rPr>
          <w:rFonts w:ascii="Times New Roman" w:hAnsi="Times New Roman" w:cs="Times New Roman"/>
          <w:sz w:val="24"/>
          <w:szCs w:val="24"/>
        </w:rPr>
        <w:t>Тверская-Ямская</w:t>
      </w:r>
      <w:proofErr w:type="gramEnd"/>
      <w:r w:rsidRPr="007B11E8">
        <w:rPr>
          <w:rFonts w:ascii="Times New Roman" w:hAnsi="Times New Roman" w:cs="Times New Roman"/>
          <w:sz w:val="24"/>
          <w:szCs w:val="24"/>
        </w:rPr>
        <w:t xml:space="preserve">, д.16; </w:t>
      </w:r>
    </w:p>
    <w:p w:rsidR="007B11E8" w:rsidRPr="007B11E8" w:rsidRDefault="007B11E8" w:rsidP="007B11E8">
      <w:pPr>
        <w:widowControl w:val="0"/>
        <w:autoSpaceDN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 г. Москва, Дмитровское шоссе, д. 116; </w:t>
      </w:r>
    </w:p>
    <w:p w:rsidR="007B11E8" w:rsidRPr="007B11E8" w:rsidRDefault="007B11E8" w:rsidP="007B11E8">
      <w:pPr>
        <w:widowControl w:val="0"/>
        <w:autoSpaceDN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 </w:t>
      </w:r>
      <w:proofErr w:type="gramStart"/>
      <w:r w:rsidRPr="007B11E8">
        <w:rPr>
          <w:rFonts w:ascii="Times New Roman" w:hAnsi="Times New Roman" w:cs="Times New Roman"/>
          <w:sz w:val="24"/>
          <w:szCs w:val="24"/>
        </w:rPr>
        <w:t>Московская</w:t>
      </w:r>
      <w:proofErr w:type="gramEnd"/>
      <w:r w:rsidRPr="007B11E8">
        <w:rPr>
          <w:rFonts w:ascii="Times New Roman" w:hAnsi="Times New Roman" w:cs="Times New Roman"/>
          <w:sz w:val="24"/>
          <w:szCs w:val="24"/>
        </w:rPr>
        <w:t xml:space="preserve"> обл., г. Одинцово, ул. Транспортная, д. 8.</w:t>
      </w:r>
    </w:p>
    <w:p w:rsidR="007B11E8" w:rsidRPr="007B11E8" w:rsidRDefault="007B11E8" w:rsidP="007B11E8">
      <w:pPr>
        <w:spacing w:after="0" w:line="240" w:lineRule="auto"/>
        <w:rPr>
          <w:rFonts w:ascii="Times New Roman" w:hAnsi="Times New Roman" w:cs="Times New Roman"/>
          <w:b/>
          <w:sz w:val="24"/>
          <w:szCs w:val="24"/>
        </w:rPr>
      </w:pPr>
    </w:p>
    <w:p w:rsidR="007B11E8" w:rsidRPr="007B11E8" w:rsidRDefault="007B11E8" w:rsidP="007B11E8">
      <w:pPr>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t>2.</w:t>
      </w:r>
      <w:r w:rsidRPr="007B11E8">
        <w:rPr>
          <w:rFonts w:ascii="Times New Roman" w:hAnsi="Times New Roman" w:cs="Times New Roman"/>
          <w:sz w:val="24"/>
          <w:szCs w:val="24"/>
        </w:rPr>
        <w:t xml:space="preserve"> </w:t>
      </w:r>
      <w:r w:rsidRPr="007B11E8">
        <w:rPr>
          <w:rFonts w:ascii="Times New Roman" w:hAnsi="Times New Roman" w:cs="Times New Roman"/>
          <w:b/>
          <w:sz w:val="24"/>
          <w:szCs w:val="24"/>
        </w:rPr>
        <w:t>Цена Договора и порядок расчетов</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2.1. Цена Договора составляет</w:t>
      </w:r>
      <w:proofErr w:type="gramStart"/>
      <w:r w:rsidRPr="007B11E8">
        <w:rPr>
          <w:rFonts w:ascii="Times New Roman" w:hAnsi="Times New Roman" w:cs="Times New Roman"/>
          <w:sz w:val="24"/>
          <w:szCs w:val="24"/>
        </w:rPr>
        <w:t xml:space="preserve"> _________ (_________) </w:t>
      </w:r>
      <w:proofErr w:type="gramEnd"/>
      <w:r w:rsidRPr="007B11E8">
        <w:rPr>
          <w:rFonts w:ascii="Times New Roman" w:hAnsi="Times New Roman" w:cs="Times New Roman"/>
          <w:sz w:val="24"/>
          <w:szCs w:val="24"/>
        </w:rPr>
        <w:t>рублей ___ копеек, в том числе НДС -_____%, в соответствии с Расчетом стоимости оказания услуг (Приложение № 1 к Договору).</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2.2. Цена Договора включает в себя уплату налогов, сборов и других обязательных платежей, связанных с оказанием Услуг, являющихся предметом Договора, а также транспортные расходы, стоимость всего перечня Услуг в соответствии с Расчетом стоимости оказания услуг (Приложение № 1 к Договору).</w:t>
      </w:r>
    </w:p>
    <w:p w:rsidR="007B11E8" w:rsidRPr="007B11E8" w:rsidRDefault="007B11E8" w:rsidP="007B11E8">
      <w:pPr>
        <w:widowControl w:val="0"/>
        <w:spacing w:after="0" w:line="240" w:lineRule="auto"/>
        <w:ind w:firstLine="708"/>
        <w:jc w:val="both"/>
        <w:rPr>
          <w:rFonts w:ascii="Times New Roman" w:hAnsi="Times New Roman" w:cs="Times New Roman"/>
          <w:sz w:val="24"/>
          <w:szCs w:val="24"/>
        </w:rPr>
      </w:pPr>
      <w:r w:rsidRPr="007B11E8">
        <w:rPr>
          <w:rFonts w:ascii="Times New Roman" w:hAnsi="Times New Roman" w:cs="Times New Roman"/>
          <w:sz w:val="24"/>
          <w:szCs w:val="24"/>
        </w:rPr>
        <w:t>2.3. Цена Договора является твердой, определена на весь срок его действия и не подлежит изменению, за исключением ее изменения по соглашению Сторон.</w:t>
      </w:r>
    </w:p>
    <w:p w:rsidR="007B11E8" w:rsidRPr="007B11E8" w:rsidRDefault="007B11E8" w:rsidP="007B11E8">
      <w:pPr>
        <w:spacing w:after="0" w:line="240" w:lineRule="auto"/>
        <w:ind w:firstLine="709"/>
        <w:jc w:val="both"/>
        <w:rPr>
          <w:rFonts w:ascii="Times New Roman" w:hAnsi="Times New Roman" w:cs="Times New Roman"/>
          <w:sz w:val="24"/>
          <w:szCs w:val="24"/>
        </w:rPr>
      </w:pPr>
      <w:proofErr w:type="gramStart"/>
      <w:r w:rsidRPr="007B11E8">
        <w:rPr>
          <w:rStyle w:val="blk"/>
          <w:rFonts w:ascii="Times New Roman" w:hAnsi="Times New Roman" w:cs="Times New Roman"/>
          <w:sz w:val="24"/>
          <w:szCs w:val="24"/>
        </w:rPr>
        <w:t>При исполнении Договора по согласованию Заказчика с Исполнителем допускается оказание Услуг,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r w:rsidRPr="007B11E8">
        <w:rPr>
          <w:rFonts w:ascii="Times New Roman" w:hAnsi="Times New Roman" w:cs="Times New Roman"/>
          <w:sz w:val="24"/>
          <w:szCs w:val="24"/>
        </w:rPr>
        <w:t xml:space="preserve">, при этом не допускается замена </w:t>
      </w:r>
      <w:r w:rsidRPr="007B11E8">
        <w:rPr>
          <w:rStyle w:val="blk"/>
          <w:rFonts w:ascii="Times New Roman" w:hAnsi="Times New Roman" w:cs="Times New Roman"/>
          <w:sz w:val="24"/>
          <w:szCs w:val="24"/>
        </w:rPr>
        <w:t xml:space="preserve">Страны происхождения Услуг, которой предоставлен приоритет на основании постановления Правительства РФ от 23.12.2024 № 1875. </w:t>
      </w:r>
      <w:proofErr w:type="gramEnd"/>
    </w:p>
    <w:p w:rsidR="007B11E8" w:rsidRPr="007B11E8" w:rsidRDefault="007B11E8" w:rsidP="007B11E8">
      <w:pPr>
        <w:widowControl w:val="0"/>
        <w:tabs>
          <w:tab w:val="left" w:pos="0"/>
        </w:tabs>
        <w:spacing w:after="0" w:line="240" w:lineRule="auto"/>
        <w:ind w:firstLine="709"/>
        <w:jc w:val="both"/>
        <w:rPr>
          <w:rFonts w:ascii="Times New Roman" w:hAnsi="Times New Roman" w:cs="Times New Roman"/>
          <w:color w:val="000000"/>
          <w:sz w:val="24"/>
          <w:szCs w:val="24"/>
        </w:rPr>
      </w:pPr>
      <w:r w:rsidRPr="007B11E8">
        <w:rPr>
          <w:rFonts w:ascii="Times New Roman" w:hAnsi="Times New Roman" w:cs="Times New Roman"/>
          <w:sz w:val="24"/>
          <w:szCs w:val="24"/>
        </w:rPr>
        <w:t>Соответствующие изменения положений Договора осуществляются путем подписания Сторонами дополнительного соглашения к Договору.</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2.4. </w:t>
      </w:r>
      <w:r w:rsidRPr="007B11E8">
        <w:rPr>
          <w:rFonts w:ascii="Times New Roman" w:hAnsi="Times New Roman" w:cs="Times New Roman"/>
          <w:color w:val="000000"/>
          <w:sz w:val="24"/>
          <w:szCs w:val="24"/>
        </w:rPr>
        <w:t xml:space="preserve">Оплата по Договору производится Заказчиком ежемесячно в течение 7 (семи) рабочих дней с момента подписания </w:t>
      </w:r>
      <w:r w:rsidRPr="007B11E8">
        <w:rPr>
          <w:rFonts w:ascii="Times New Roman" w:hAnsi="Times New Roman" w:cs="Times New Roman"/>
          <w:sz w:val="24"/>
          <w:szCs w:val="24"/>
        </w:rPr>
        <w:t>Акта сдачи-приемки оказанных Услуг или универсального передаточного документа (УПД)</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2.5. Оказание следующих услуг не входит в предмет и цену Договора и может осуществляться Исполнителем на дополнительно согласованных условиях:</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вызовы, ремонты и настройки, не связанные с нормальной эксплуатацией оборудования (например, переезды и повторная установка/настройка).</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lastRenderedPageBreak/>
        <w:t>Расходные материалы, детали и узлы, необходимые для ремонта, оплачиваются дополнительно. Поставка и доставка расходных материалов, а также поставка ресурсных и запасных частей осуществляется по согласованию Сторон на основании дополнительно выставляемых счетов.</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2.6. </w:t>
      </w:r>
      <w:r w:rsidRPr="007B11E8">
        <w:rPr>
          <w:rFonts w:ascii="Times New Roman" w:hAnsi="Times New Roman" w:cs="Times New Roman"/>
          <w:color w:val="000000"/>
          <w:sz w:val="24"/>
          <w:szCs w:val="24"/>
        </w:rPr>
        <w:t>Оплата по Договору осуществляется путём безналичного перевода денежных сре</w:t>
      </w:r>
      <w:proofErr w:type="gramStart"/>
      <w:r w:rsidRPr="007B11E8">
        <w:rPr>
          <w:rFonts w:ascii="Times New Roman" w:hAnsi="Times New Roman" w:cs="Times New Roman"/>
          <w:color w:val="000000"/>
          <w:sz w:val="24"/>
          <w:szCs w:val="24"/>
        </w:rPr>
        <w:t>дств в в</w:t>
      </w:r>
      <w:proofErr w:type="gramEnd"/>
      <w:r w:rsidRPr="007B11E8">
        <w:rPr>
          <w:rFonts w:ascii="Times New Roman" w:hAnsi="Times New Roman" w:cs="Times New Roman"/>
          <w:color w:val="000000"/>
          <w:sz w:val="24"/>
          <w:szCs w:val="24"/>
        </w:rPr>
        <w:t>алюте Российской Федерации на расчётный счёт Исполнителя. При этом обязанности Заказчика в части оплаты по Договору считаются исполненными со дня списания денежных сре</w:t>
      </w:r>
      <w:proofErr w:type="gramStart"/>
      <w:r w:rsidRPr="007B11E8">
        <w:rPr>
          <w:rFonts w:ascii="Times New Roman" w:hAnsi="Times New Roman" w:cs="Times New Roman"/>
          <w:color w:val="000000"/>
          <w:sz w:val="24"/>
          <w:szCs w:val="24"/>
        </w:rPr>
        <w:t>дств с р</w:t>
      </w:r>
      <w:proofErr w:type="gramEnd"/>
      <w:r w:rsidRPr="007B11E8">
        <w:rPr>
          <w:rFonts w:ascii="Times New Roman" w:hAnsi="Times New Roman" w:cs="Times New Roman"/>
          <w:color w:val="000000"/>
          <w:sz w:val="24"/>
          <w:szCs w:val="24"/>
        </w:rPr>
        <w:t>асчетного счета Заказчика</w:t>
      </w:r>
      <w:r w:rsidRPr="007B11E8">
        <w:rPr>
          <w:rFonts w:ascii="Times New Roman" w:hAnsi="Times New Roman" w:cs="Times New Roman"/>
          <w:sz w:val="24"/>
          <w:szCs w:val="24"/>
        </w:rPr>
        <w:t>.</w:t>
      </w:r>
    </w:p>
    <w:p w:rsidR="007B11E8" w:rsidRPr="007B11E8" w:rsidRDefault="007B11E8" w:rsidP="007B11E8">
      <w:pPr>
        <w:tabs>
          <w:tab w:val="left" w:pos="708"/>
        </w:tabs>
        <w:spacing w:after="0" w:line="240" w:lineRule="auto"/>
        <w:jc w:val="both"/>
        <w:rPr>
          <w:rFonts w:ascii="Times New Roman" w:hAnsi="Times New Roman" w:cs="Times New Roman"/>
          <w:sz w:val="24"/>
          <w:szCs w:val="24"/>
        </w:rPr>
      </w:pPr>
    </w:p>
    <w:p w:rsidR="007B11E8" w:rsidRPr="007B11E8" w:rsidRDefault="007B11E8" w:rsidP="007B11E8">
      <w:pPr>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t>3. Права и обязанности Сторон</w:t>
      </w:r>
    </w:p>
    <w:p w:rsidR="007B11E8" w:rsidRPr="007B11E8" w:rsidRDefault="007B11E8" w:rsidP="007B11E8">
      <w:pPr>
        <w:spacing w:after="0" w:line="240" w:lineRule="auto"/>
        <w:ind w:firstLine="709"/>
        <w:jc w:val="both"/>
        <w:rPr>
          <w:rFonts w:ascii="Times New Roman" w:hAnsi="Times New Roman" w:cs="Times New Roman"/>
          <w:b/>
          <w:sz w:val="24"/>
          <w:szCs w:val="24"/>
        </w:rPr>
      </w:pPr>
      <w:r w:rsidRPr="007B11E8">
        <w:rPr>
          <w:rFonts w:ascii="Times New Roman" w:hAnsi="Times New Roman" w:cs="Times New Roman"/>
          <w:b/>
          <w:sz w:val="24"/>
          <w:szCs w:val="24"/>
        </w:rPr>
        <w:t>3.1. Исполнитель обязуется:</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3.1.1. В течени</w:t>
      </w:r>
      <w:proofErr w:type="gramStart"/>
      <w:r w:rsidRPr="007B11E8">
        <w:rPr>
          <w:rFonts w:ascii="Times New Roman" w:hAnsi="Times New Roman" w:cs="Times New Roman"/>
          <w:sz w:val="24"/>
          <w:szCs w:val="24"/>
        </w:rPr>
        <w:t>и</w:t>
      </w:r>
      <w:proofErr w:type="gramEnd"/>
      <w:r w:rsidRPr="007B11E8">
        <w:rPr>
          <w:rFonts w:ascii="Times New Roman" w:hAnsi="Times New Roman" w:cs="Times New Roman"/>
          <w:sz w:val="24"/>
          <w:szCs w:val="24"/>
        </w:rPr>
        <w:t xml:space="preserve"> 3 (трех) рабочих дней с момента подписания Договора, предоставить Заказчику копии действующих сертификатов на сервисных инженеров. </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3.1.2. Своевременно и надлежащим образом оказать Услуги и представить Заказчику Акт сдачи-приемки оказанных Услуг или УПД.</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3.1.3. Обеспечивать соответствие результатов Услуг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действующим законодательством Российской Федерации.</w:t>
      </w:r>
    </w:p>
    <w:p w:rsidR="007B11E8" w:rsidRPr="007B11E8" w:rsidRDefault="007B11E8" w:rsidP="007B11E8">
      <w:pPr>
        <w:spacing w:after="0" w:line="240" w:lineRule="auto"/>
        <w:ind w:firstLine="709"/>
        <w:jc w:val="both"/>
        <w:rPr>
          <w:rFonts w:ascii="Times New Roman" w:hAnsi="Times New Roman" w:cs="Times New Roman"/>
          <w:b/>
          <w:sz w:val="24"/>
          <w:szCs w:val="24"/>
        </w:rPr>
      </w:pPr>
      <w:r w:rsidRPr="007B11E8">
        <w:rPr>
          <w:rFonts w:ascii="Times New Roman" w:hAnsi="Times New Roman" w:cs="Times New Roman"/>
          <w:b/>
          <w:sz w:val="24"/>
          <w:szCs w:val="24"/>
        </w:rPr>
        <w:t>3.2. Исполнитель вправе:</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3.2.1. Самостоятельно определять методы и способы оказания Услуг.</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3.2.2. Осуществлять иные права, предусмотренные Договором и действующим законодательством Российской Федерации.</w:t>
      </w:r>
    </w:p>
    <w:p w:rsidR="007B11E8" w:rsidRPr="007B11E8" w:rsidRDefault="007B11E8" w:rsidP="007B11E8">
      <w:pPr>
        <w:spacing w:after="0" w:line="240" w:lineRule="auto"/>
        <w:ind w:firstLine="709"/>
        <w:rPr>
          <w:rFonts w:ascii="Times New Roman" w:hAnsi="Times New Roman" w:cs="Times New Roman"/>
          <w:b/>
          <w:sz w:val="24"/>
          <w:szCs w:val="24"/>
        </w:rPr>
      </w:pPr>
      <w:r w:rsidRPr="007B11E8">
        <w:rPr>
          <w:rFonts w:ascii="Times New Roman" w:hAnsi="Times New Roman" w:cs="Times New Roman"/>
          <w:b/>
          <w:sz w:val="24"/>
          <w:szCs w:val="24"/>
        </w:rPr>
        <w:t>3.3. Заказчик вправе:</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3.3.1. Требовать от Исполнителя надлежащего оказания Услуг в соответствии с Договором и иными нормами, регулирующими данную сферу деятельности, а также требовать своевременного устранения выявленных недостатков.</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3.3.2. Требовать от Исполнителя представления надлежащим образом оформленной отчетной документации и материалов, подтверждающих исполнение обязательств в соответствии с Перечнем оказываемых услуг (Приложение № 2 к Договору) и Договором.</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3.3.3. Осуществлять </w:t>
      </w:r>
      <w:proofErr w:type="gramStart"/>
      <w:r w:rsidRPr="007B11E8">
        <w:rPr>
          <w:rFonts w:ascii="Times New Roman" w:hAnsi="Times New Roman" w:cs="Times New Roman"/>
          <w:sz w:val="24"/>
          <w:szCs w:val="24"/>
        </w:rPr>
        <w:t>контроль за</w:t>
      </w:r>
      <w:proofErr w:type="gramEnd"/>
      <w:r w:rsidRPr="007B11E8">
        <w:rPr>
          <w:rFonts w:ascii="Times New Roman" w:hAnsi="Times New Roman" w:cs="Times New Roman"/>
          <w:sz w:val="24"/>
          <w:szCs w:val="24"/>
        </w:rPr>
        <w:t xml:space="preserve"> объемом и сроками оказания Услуг.</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3.3.4. Осуществлять иные права, предусмотренные Договором и действующим законодательством Российской Федерации.</w:t>
      </w:r>
    </w:p>
    <w:p w:rsidR="007B11E8" w:rsidRPr="007B11E8" w:rsidRDefault="007B11E8" w:rsidP="007B11E8">
      <w:pPr>
        <w:spacing w:after="0" w:line="240" w:lineRule="auto"/>
        <w:ind w:firstLine="709"/>
        <w:jc w:val="both"/>
        <w:rPr>
          <w:rFonts w:ascii="Times New Roman" w:hAnsi="Times New Roman" w:cs="Times New Roman"/>
          <w:b/>
          <w:sz w:val="24"/>
          <w:szCs w:val="24"/>
        </w:rPr>
      </w:pPr>
      <w:r w:rsidRPr="007B11E8">
        <w:rPr>
          <w:rFonts w:ascii="Times New Roman" w:hAnsi="Times New Roman" w:cs="Times New Roman"/>
          <w:b/>
          <w:sz w:val="24"/>
          <w:szCs w:val="24"/>
        </w:rPr>
        <w:t>3.4. Заказчик обязуется:</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3.4.1. Принять результат оказанных Услуг в порядке, предусмотренном разделом 4 Договора.</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3.4.2. Своевременно осуществить оплату оказанных Услуг в порядке, предусмотренном разделом 2 Договора.</w:t>
      </w:r>
    </w:p>
    <w:p w:rsidR="007B11E8" w:rsidRPr="007B11E8" w:rsidRDefault="007B11E8" w:rsidP="007B11E8">
      <w:pPr>
        <w:spacing w:after="0" w:line="240" w:lineRule="auto"/>
        <w:ind w:firstLine="709"/>
        <w:jc w:val="both"/>
        <w:rPr>
          <w:rFonts w:ascii="Times New Roman" w:hAnsi="Times New Roman" w:cs="Times New Roman"/>
          <w:sz w:val="24"/>
          <w:szCs w:val="24"/>
        </w:rPr>
      </w:pPr>
    </w:p>
    <w:p w:rsidR="007B11E8" w:rsidRPr="007B11E8" w:rsidRDefault="007B11E8" w:rsidP="007B11E8">
      <w:pPr>
        <w:pStyle w:val="af9"/>
        <w:spacing w:before="0" w:after="0"/>
        <w:jc w:val="center"/>
        <w:rPr>
          <w:b/>
        </w:rPr>
      </w:pPr>
      <w:r w:rsidRPr="007B11E8">
        <w:rPr>
          <w:b/>
        </w:rPr>
        <w:t>4. Порядок сдачи - приёмки Услуг</w:t>
      </w:r>
    </w:p>
    <w:p w:rsidR="007B11E8" w:rsidRPr="007B11E8" w:rsidRDefault="007B11E8" w:rsidP="007B11E8">
      <w:pPr>
        <w:pStyle w:val="32"/>
        <w:suppressAutoHyphens/>
        <w:ind w:right="0" w:firstLine="709"/>
        <w:jc w:val="both"/>
        <w:rPr>
          <w:rFonts w:ascii="Times New Roman" w:hAnsi="Times New Roman"/>
          <w:i w:val="0"/>
          <w:sz w:val="24"/>
          <w:szCs w:val="24"/>
        </w:rPr>
      </w:pPr>
      <w:r w:rsidRPr="007B11E8">
        <w:rPr>
          <w:rFonts w:ascii="Times New Roman" w:hAnsi="Times New Roman"/>
          <w:i w:val="0"/>
          <w:sz w:val="24"/>
          <w:szCs w:val="24"/>
        </w:rPr>
        <w:t>4.1.</w:t>
      </w:r>
      <w:r w:rsidRPr="007B11E8">
        <w:rPr>
          <w:rFonts w:ascii="Times New Roman" w:hAnsi="Times New Roman"/>
          <w:sz w:val="24"/>
          <w:szCs w:val="24"/>
        </w:rPr>
        <w:t xml:space="preserve"> </w:t>
      </w:r>
      <w:r w:rsidRPr="007B11E8">
        <w:rPr>
          <w:rFonts w:ascii="Times New Roman" w:hAnsi="Times New Roman"/>
          <w:i w:val="0"/>
          <w:sz w:val="24"/>
          <w:szCs w:val="24"/>
          <w:shd w:val="clear" w:color="auto" w:fill="FFFFFF"/>
        </w:rPr>
        <w:t>Исполнитель ежемесячно до 10 (десятого) числа месяца, следующего за отчетным, предоставляет Заказчику посредством электронного документооборота Акт сдачи-приемки оказанных Услуг или УПД за отчетный месяц, с</w:t>
      </w:r>
      <w:r w:rsidRPr="007B11E8">
        <w:rPr>
          <w:rFonts w:ascii="Times New Roman" w:hAnsi="Times New Roman"/>
          <w:i w:val="0"/>
          <w:sz w:val="24"/>
          <w:szCs w:val="24"/>
        </w:rPr>
        <w:t xml:space="preserve"> </w:t>
      </w:r>
      <w:r w:rsidRPr="007B11E8">
        <w:rPr>
          <w:rFonts w:ascii="Times New Roman" w:hAnsi="Times New Roman"/>
          <w:i w:val="0"/>
          <w:sz w:val="24"/>
          <w:szCs w:val="24"/>
          <w:shd w:val="clear" w:color="auto" w:fill="FFFFFF"/>
        </w:rPr>
        <w:t>указанием конкретных сведений об оказанных Услугах и раскрывающий фактический объем оказанных Услуг, и счет-фактуру.</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4.2. Заказчик в течение 5 (пяти) рабочих дней со дня получения Акта сдачи-приемки оказанных Услуг или УПД обязан подписать Акт сдачи-приемки оказанных Услуг или УПД, или предоставить мотивированный отказ. </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4.3. Заказчик обязан принять оказанные Услуги, за исключением случаев, когда он вправе потребовать безвозмездного устранения недостатков в разумный срок.</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4.4. В случае несоответствия оказанных Услуг условиям Приложения № 2 к Договору или при обнаружении дефектов или недоделок, Сторонами составляется акт с перечнем дефектов и необходимых услуг по их устранению. </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4.5. Факт приемки Заказчиком оказанных Услуг подтверждается подписью представителя Заказчика в Акте сдачи-приемки оказанных Услуг или УПД.</w:t>
      </w:r>
    </w:p>
    <w:p w:rsidR="007B11E8" w:rsidRPr="007B11E8" w:rsidRDefault="007B11E8" w:rsidP="007B11E8">
      <w:pPr>
        <w:spacing w:after="0" w:line="240" w:lineRule="auto"/>
        <w:jc w:val="both"/>
        <w:rPr>
          <w:rFonts w:ascii="Times New Roman" w:hAnsi="Times New Roman" w:cs="Times New Roman"/>
          <w:b/>
          <w:sz w:val="24"/>
          <w:szCs w:val="24"/>
        </w:rPr>
      </w:pPr>
    </w:p>
    <w:p w:rsidR="007B11E8" w:rsidRPr="007B11E8" w:rsidRDefault="007B11E8" w:rsidP="007B11E8">
      <w:pPr>
        <w:pStyle w:val="a3"/>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t>5. Ответственность Сторон</w:t>
      </w:r>
    </w:p>
    <w:p w:rsidR="007B11E8" w:rsidRPr="007B11E8" w:rsidRDefault="007B11E8" w:rsidP="007B11E8">
      <w:pPr>
        <w:spacing w:after="0" w:line="240" w:lineRule="auto"/>
        <w:ind w:firstLine="709"/>
        <w:jc w:val="both"/>
        <w:rPr>
          <w:rFonts w:ascii="Times New Roman" w:hAnsi="Times New Roman" w:cs="Times New Roman"/>
          <w:sz w:val="24"/>
          <w:szCs w:val="24"/>
          <w:lang w:eastAsia="zh-CN"/>
        </w:rPr>
      </w:pPr>
      <w:r w:rsidRPr="007B11E8">
        <w:rPr>
          <w:rFonts w:ascii="Times New Roman" w:hAnsi="Times New Roman" w:cs="Times New Roman"/>
          <w:sz w:val="24"/>
          <w:szCs w:val="24"/>
          <w:lang w:eastAsia="zh-CN"/>
        </w:rPr>
        <w:t>5.1. За неисполнение или ненадлежащее исполнение обязательств по Договору Стороны несут ответственность в соответствии с действующим законодательством Российской Федерации.</w:t>
      </w:r>
    </w:p>
    <w:p w:rsidR="007B11E8" w:rsidRPr="007B11E8" w:rsidRDefault="007B11E8" w:rsidP="007B11E8">
      <w:pPr>
        <w:spacing w:after="0" w:line="240" w:lineRule="auto"/>
        <w:ind w:firstLine="709"/>
        <w:jc w:val="both"/>
        <w:rPr>
          <w:rFonts w:ascii="Times New Roman" w:hAnsi="Times New Roman" w:cs="Times New Roman"/>
          <w:sz w:val="24"/>
          <w:szCs w:val="24"/>
          <w:lang w:eastAsia="zh-CN"/>
        </w:rPr>
      </w:pPr>
      <w:r w:rsidRPr="007B11E8">
        <w:rPr>
          <w:rFonts w:ascii="Times New Roman" w:hAnsi="Times New Roman" w:cs="Times New Roman"/>
          <w:sz w:val="24"/>
          <w:szCs w:val="24"/>
          <w:lang w:eastAsia="zh-CN"/>
        </w:rPr>
        <w:t xml:space="preserve">5.2. В случае просрочки исполнения Заказчиком обязательства по оплате, предусмотренного Договором, Исполнитель вправе потребовать уплату неустойки (пени, штраф). </w:t>
      </w:r>
    </w:p>
    <w:p w:rsidR="007B11E8" w:rsidRPr="007B11E8" w:rsidRDefault="007B11E8" w:rsidP="007B11E8">
      <w:pPr>
        <w:spacing w:after="0" w:line="240" w:lineRule="auto"/>
        <w:ind w:firstLine="709"/>
        <w:jc w:val="both"/>
        <w:rPr>
          <w:rFonts w:ascii="Times New Roman" w:hAnsi="Times New Roman" w:cs="Times New Roman"/>
          <w:sz w:val="24"/>
          <w:szCs w:val="24"/>
          <w:lang w:eastAsia="zh-CN"/>
        </w:rPr>
      </w:pPr>
      <w:r w:rsidRPr="007B11E8">
        <w:rPr>
          <w:rFonts w:ascii="Times New Roman" w:hAnsi="Times New Roman" w:cs="Times New Roman"/>
          <w:sz w:val="24"/>
          <w:szCs w:val="24"/>
          <w:lang w:eastAsia="zh-CN"/>
        </w:rPr>
        <w:t>5.2.1.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пени ключевой ставки Центрального банка Российской Федерации от не уплаченной в срок суммы.</w:t>
      </w:r>
    </w:p>
    <w:p w:rsidR="007B11E8" w:rsidRPr="007B11E8" w:rsidRDefault="007B11E8" w:rsidP="007B11E8">
      <w:pPr>
        <w:spacing w:after="0" w:line="240" w:lineRule="auto"/>
        <w:ind w:firstLine="709"/>
        <w:jc w:val="both"/>
        <w:rPr>
          <w:rFonts w:ascii="Times New Roman" w:hAnsi="Times New Roman" w:cs="Times New Roman"/>
          <w:sz w:val="24"/>
          <w:szCs w:val="24"/>
          <w:lang w:eastAsia="zh-CN"/>
        </w:rPr>
      </w:pPr>
      <w:r w:rsidRPr="007B11E8">
        <w:rPr>
          <w:rFonts w:ascii="Times New Roman" w:hAnsi="Times New Roman" w:cs="Times New Roman"/>
          <w:sz w:val="24"/>
          <w:szCs w:val="24"/>
          <w:lang w:eastAsia="zh-CN"/>
        </w:rPr>
        <w:t>5.2.2. За каждый факт неисполнения или ненадлежащего исполнения Заказчиком обязательств, предусмотренных Договором, за исключением просрочки исполнения обязательств, Исполнитель вправе взыскать с Заказчика штраф в размере 1 000 рублей.</w:t>
      </w:r>
    </w:p>
    <w:p w:rsidR="007B11E8" w:rsidRPr="007B11E8" w:rsidRDefault="007B11E8" w:rsidP="007B11E8">
      <w:pPr>
        <w:spacing w:after="0" w:line="240" w:lineRule="auto"/>
        <w:ind w:firstLine="709"/>
        <w:jc w:val="both"/>
        <w:rPr>
          <w:rFonts w:ascii="Times New Roman" w:hAnsi="Times New Roman" w:cs="Times New Roman"/>
          <w:sz w:val="24"/>
          <w:szCs w:val="24"/>
          <w:lang w:eastAsia="zh-CN"/>
        </w:rPr>
      </w:pPr>
      <w:r w:rsidRPr="007B11E8">
        <w:rPr>
          <w:rFonts w:ascii="Times New Roman" w:hAnsi="Times New Roman" w:cs="Times New Roman"/>
          <w:sz w:val="24"/>
          <w:szCs w:val="24"/>
          <w:lang w:eastAsia="zh-CN"/>
        </w:rPr>
        <w:t xml:space="preserve">5.3. В случае просрочки исполнения Исполнителем обязательств, предусмотренных Договором, в том числе гарантийного обязательства, начисляется неустойка (пени, штраф). </w:t>
      </w:r>
    </w:p>
    <w:p w:rsidR="007B11E8" w:rsidRPr="007B11E8" w:rsidRDefault="007B11E8" w:rsidP="007B11E8">
      <w:pPr>
        <w:spacing w:after="0" w:line="240" w:lineRule="auto"/>
        <w:ind w:firstLine="709"/>
        <w:jc w:val="both"/>
        <w:rPr>
          <w:rFonts w:ascii="Times New Roman" w:hAnsi="Times New Roman" w:cs="Times New Roman"/>
          <w:sz w:val="24"/>
          <w:szCs w:val="24"/>
          <w:lang w:eastAsia="zh-CN"/>
        </w:rPr>
      </w:pPr>
      <w:r w:rsidRPr="007B11E8">
        <w:rPr>
          <w:rFonts w:ascii="Times New Roman" w:hAnsi="Times New Roman" w:cs="Times New Roman"/>
          <w:sz w:val="24"/>
          <w:szCs w:val="24"/>
          <w:lang w:eastAsia="zh-CN"/>
        </w:rPr>
        <w:t>5.3.1. Пеня начисляется за каждый день просрочки исполнения Исполнителем обязательства, предусмотренного Договором, в размере одной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Исполнителем.</w:t>
      </w:r>
    </w:p>
    <w:p w:rsidR="007B11E8" w:rsidRPr="007B11E8" w:rsidRDefault="007B11E8" w:rsidP="007B11E8">
      <w:pPr>
        <w:spacing w:after="0" w:line="240" w:lineRule="auto"/>
        <w:ind w:firstLine="709"/>
        <w:jc w:val="both"/>
        <w:rPr>
          <w:rFonts w:ascii="Times New Roman" w:hAnsi="Times New Roman" w:cs="Times New Roman"/>
          <w:sz w:val="24"/>
          <w:szCs w:val="24"/>
          <w:lang w:eastAsia="zh-CN"/>
        </w:rPr>
      </w:pPr>
      <w:r w:rsidRPr="007B11E8">
        <w:rPr>
          <w:rFonts w:ascii="Times New Roman" w:hAnsi="Times New Roman" w:cs="Times New Roman"/>
          <w:sz w:val="24"/>
          <w:szCs w:val="24"/>
          <w:lang w:eastAsia="zh-CN"/>
        </w:rPr>
        <w:t xml:space="preserve">5.3.2. За каждый факт неисполнения или ненадлежащего исполнения Исполнителем обязательств, предусмотренных Договором, за исключением просрочки исполнения Исполнителем обязательств (в том числе гарантийного обязательства), предусмотренных Договором, начисляется штраф в размере 1 000 рублей. </w:t>
      </w:r>
    </w:p>
    <w:p w:rsidR="007B11E8" w:rsidRPr="007B11E8" w:rsidRDefault="007B11E8" w:rsidP="007B11E8">
      <w:pPr>
        <w:spacing w:after="0" w:line="240" w:lineRule="auto"/>
        <w:ind w:firstLine="709"/>
        <w:jc w:val="both"/>
        <w:rPr>
          <w:rFonts w:ascii="Times New Roman" w:hAnsi="Times New Roman" w:cs="Times New Roman"/>
          <w:sz w:val="24"/>
          <w:szCs w:val="24"/>
          <w:lang w:eastAsia="zh-CN"/>
        </w:rPr>
      </w:pPr>
      <w:r w:rsidRPr="007B11E8">
        <w:rPr>
          <w:rFonts w:ascii="Times New Roman" w:hAnsi="Times New Roman" w:cs="Times New Roman"/>
          <w:sz w:val="24"/>
          <w:szCs w:val="24"/>
          <w:lang w:eastAsia="zh-CN"/>
        </w:rPr>
        <w:t xml:space="preserve">5.3.3. За каждый факт неисполнения или ненадлежащего исполнения Исполнителем обязательства, предусмотренного Договором, которое не имеет стоимостного выражения, размер штрафа устанавливается в размере 1 000 рублей. </w:t>
      </w:r>
    </w:p>
    <w:p w:rsidR="007B11E8" w:rsidRPr="007B11E8" w:rsidRDefault="007B11E8" w:rsidP="007B11E8">
      <w:pPr>
        <w:spacing w:after="0" w:line="240" w:lineRule="auto"/>
        <w:ind w:firstLine="709"/>
        <w:jc w:val="both"/>
        <w:rPr>
          <w:rFonts w:ascii="Times New Roman" w:hAnsi="Times New Roman" w:cs="Times New Roman"/>
          <w:sz w:val="24"/>
          <w:szCs w:val="24"/>
          <w:lang w:eastAsia="zh-CN"/>
        </w:rPr>
      </w:pPr>
      <w:r w:rsidRPr="007B11E8">
        <w:rPr>
          <w:rFonts w:ascii="Times New Roman" w:hAnsi="Times New Roman" w:cs="Times New Roman"/>
          <w:sz w:val="24"/>
          <w:szCs w:val="24"/>
          <w:lang w:eastAsia="zh-CN"/>
        </w:rPr>
        <w:t>5.4. Сторона освобождается от уплаты неустойки (штрафа, пени), если докажет, что неисполнение или ненадлежащее исполнение обязательств, предусмотренных Договором, произошло вследствие непреодолимой силы или по вине другой Стороны.</w:t>
      </w:r>
    </w:p>
    <w:p w:rsidR="007B11E8" w:rsidRPr="007B11E8" w:rsidRDefault="007B11E8" w:rsidP="007B11E8">
      <w:pPr>
        <w:spacing w:after="0" w:line="240" w:lineRule="auto"/>
        <w:ind w:firstLine="709"/>
        <w:jc w:val="both"/>
        <w:rPr>
          <w:rFonts w:ascii="Times New Roman" w:hAnsi="Times New Roman" w:cs="Times New Roman"/>
          <w:sz w:val="24"/>
          <w:szCs w:val="24"/>
          <w:lang w:eastAsia="zh-CN"/>
        </w:rPr>
      </w:pPr>
      <w:r w:rsidRPr="007B11E8">
        <w:rPr>
          <w:rFonts w:ascii="Times New Roman" w:hAnsi="Times New Roman" w:cs="Times New Roman"/>
          <w:sz w:val="24"/>
          <w:szCs w:val="24"/>
          <w:lang w:eastAsia="zh-CN"/>
        </w:rPr>
        <w:t>5.5. Уплата неустойки (штрафа, пени) не освобождает Стороны от исполнения своих обязательств по Договору.</w:t>
      </w:r>
    </w:p>
    <w:p w:rsidR="007B11E8" w:rsidRPr="007B11E8" w:rsidRDefault="007B11E8" w:rsidP="007B11E8">
      <w:pPr>
        <w:pStyle w:val="a3"/>
        <w:spacing w:after="0" w:line="240" w:lineRule="auto"/>
        <w:jc w:val="center"/>
        <w:rPr>
          <w:rFonts w:ascii="Times New Roman" w:hAnsi="Times New Roman" w:cs="Times New Roman"/>
          <w:b/>
          <w:sz w:val="24"/>
          <w:szCs w:val="24"/>
        </w:rPr>
      </w:pPr>
    </w:p>
    <w:p w:rsidR="007B11E8" w:rsidRPr="007B11E8" w:rsidRDefault="007B11E8" w:rsidP="007B11E8">
      <w:pPr>
        <w:pStyle w:val="a3"/>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t>6. Порядок разрешения споров</w:t>
      </w:r>
    </w:p>
    <w:p w:rsidR="007B11E8" w:rsidRPr="007B11E8" w:rsidRDefault="007B11E8" w:rsidP="007B11E8">
      <w:pPr>
        <w:pStyle w:val="ConsPlusNormal"/>
        <w:ind w:firstLine="709"/>
        <w:jc w:val="both"/>
        <w:rPr>
          <w:rFonts w:ascii="Times New Roman" w:hAnsi="Times New Roman" w:cs="Times New Roman"/>
        </w:rPr>
      </w:pPr>
      <w:r w:rsidRPr="007B11E8">
        <w:rPr>
          <w:rFonts w:ascii="Times New Roman" w:hAnsi="Times New Roman" w:cs="Times New Roman"/>
        </w:rPr>
        <w:t>6.1. Все споры, разногласия или требования, возникающие между Сторонами по Договору или в связи с ним, подлежат разрешению путем переговоров между Сторонами.</w:t>
      </w:r>
    </w:p>
    <w:p w:rsidR="007B11E8" w:rsidRPr="007B11E8" w:rsidRDefault="007B11E8" w:rsidP="007B11E8">
      <w:pPr>
        <w:pStyle w:val="aa"/>
        <w:spacing w:after="0" w:line="240" w:lineRule="auto"/>
        <w:ind w:left="0" w:firstLine="709"/>
        <w:jc w:val="both"/>
        <w:rPr>
          <w:rFonts w:ascii="Times New Roman" w:hAnsi="Times New Roman" w:cs="Times New Roman"/>
          <w:sz w:val="24"/>
          <w:szCs w:val="24"/>
        </w:rPr>
      </w:pPr>
      <w:r w:rsidRPr="007B11E8">
        <w:rPr>
          <w:rFonts w:ascii="Times New Roman" w:hAnsi="Times New Roman" w:cs="Times New Roman"/>
          <w:sz w:val="24"/>
          <w:szCs w:val="24"/>
        </w:rPr>
        <w:t>6.2. При не урегулировании разногласий между Сторонами в претензионном порядке предмет спора передается на рассмотрение в Арбитражный суд г. Москвы в порядке, предусмотренном действующим законодательством Российской Федерации.</w:t>
      </w:r>
    </w:p>
    <w:p w:rsidR="007B11E8" w:rsidRPr="007B11E8" w:rsidRDefault="007B11E8" w:rsidP="007B11E8">
      <w:pPr>
        <w:pStyle w:val="ConsPlusNormal"/>
        <w:ind w:firstLine="709"/>
        <w:jc w:val="both"/>
        <w:rPr>
          <w:rFonts w:ascii="Times New Roman" w:hAnsi="Times New Roman" w:cs="Times New Roman"/>
        </w:rPr>
      </w:pPr>
      <w:r w:rsidRPr="007B11E8">
        <w:rPr>
          <w:rFonts w:ascii="Times New Roman" w:hAnsi="Times New Roman" w:cs="Times New Roman"/>
        </w:rPr>
        <w:t>6.3. До передачи спора в суд Сторонами должен быть соблюден претензионный порядок его урегулирования.</w:t>
      </w:r>
    </w:p>
    <w:p w:rsidR="007B11E8" w:rsidRPr="007B11E8" w:rsidRDefault="007B11E8" w:rsidP="007B11E8">
      <w:pPr>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6.4. Претензия должна быть составлена в письменном виде, подписана уполномоченным лицом и направлена на адрес, указанный в разделе 11 Договора любым из следующих способов: телеграммой, по факсу, электронной почте с уведомлением о прочтении, почтовым отправлением (заказным письмом с уведомлением о вручении), курьерской службой, доставка в приемную (канцелярию) Стороны, которой направляется претензия. Любой из вышеперечисленных способов является надлежащим порядком направления претензии.</w:t>
      </w:r>
    </w:p>
    <w:p w:rsidR="007B11E8" w:rsidRPr="007B11E8" w:rsidRDefault="007B11E8" w:rsidP="007B11E8">
      <w:pPr>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6.5. Претензия считается доставленной, если она направлена способом, указанным в п. 6.4. Договора. Претензия считается доставленной при недобросовестном </w:t>
      </w:r>
      <w:r w:rsidRPr="007B11E8">
        <w:rPr>
          <w:rFonts w:ascii="Times New Roman" w:hAnsi="Times New Roman" w:cs="Times New Roman"/>
          <w:sz w:val="24"/>
          <w:szCs w:val="24"/>
        </w:rPr>
        <w:lastRenderedPageBreak/>
        <w:t>воспрепятствовании или уклонении от получения отправления, письма, телеграммы, а также блокировки получения электронных сообщений от направляющей Стороны.</w:t>
      </w:r>
    </w:p>
    <w:p w:rsidR="007B11E8" w:rsidRPr="007B11E8" w:rsidRDefault="007B11E8" w:rsidP="007B11E8">
      <w:pPr>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6.6. Срок рассмотрения претензии составляет 30 (тридцать) календарных дней </w:t>
      </w:r>
      <w:proofErr w:type="gramStart"/>
      <w:r w:rsidRPr="007B11E8">
        <w:rPr>
          <w:rFonts w:ascii="Times New Roman" w:hAnsi="Times New Roman" w:cs="Times New Roman"/>
          <w:sz w:val="24"/>
          <w:szCs w:val="24"/>
        </w:rPr>
        <w:t>с даты направления</w:t>
      </w:r>
      <w:proofErr w:type="gramEnd"/>
      <w:r w:rsidRPr="007B11E8">
        <w:rPr>
          <w:rFonts w:ascii="Times New Roman" w:hAnsi="Times New Roman" w:cs="Times New Roman"/>
          <w:sz w:val="24"/>
          <w:szCs w:val="24"/>
        </w:rPr>
        <w:t xml:space="preserve"> претензии.</w:t>
      </w:r>
    </w:p>
    <w:p w:rsidR="007B11E8" w:rsidRPr="007B11E8" w:rsidRDefault="007B11E8" w:rsidP="007B11E8">
      <w:pPr>
        <w:autoSpaceDN w:val="0"/>
        <w:adjustRightInd w:val="0"/>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6.7. Все направляемые претензии должны быть адресованы лицу, подписавшему Договор.</w:t>
      </w:r>
    </w:p>
    <w:p w:rsidR="007B11E8" w:rsidRPr="007B11E8" w:rsidRDefault="007B11E8" w:rsidP="007B11E8">
      <w:pPr>
        <w:autoSpaceDN w:val="0"/>
        <w:adjustRightInd w:val="0"/>
        <w:spacing w:after="0" w:line="240" w:lineRule="auto"/>
        <w:ind w:firstLine="709"/>
        <w:jc w:val="both"/>
        <w:rPr>
          <w:rFonts w:ascii="Times New Roman" w:hAnsi="Times New Roman" w:cs="Times New Roman"/>
          <w:sz w:val="24"/>
          <w:szCs w:val="24"/>
        </w:rPr>
      </w:pPr>
    </w:p>
    <w:p w:rsidR="007B11E8" w:rsidRPr="007B11E8" w:rsidRDefault="007B11E8" w:rsidP="007B11E8">
      <w:pPr>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t>7. Срок действия/Досрочное расторжение и изменение Договора</w:t>
      </w:r>
    </w:p>
    <w:p w:rsidR="007B11E8" w:rsidRPr="007B11E8" w:rsidRDefault="007B11E8" w:rsidP="007B11E8">
      <w:pPr>
        <w:autoSpaceDN w:val="0"/>
        <w:adjustRightInd w:val="0"/>
        <w:spacing w:after="0" w:line="240" w:lineRule="auto"/>
        <w:ind w:firstLine="709"/>
        <w:jc w:val="both"/>
        <w:rPr>
          <w:rFonts w:ascii="Times New Roman" w:hAnsi="Times New Roman" w:cs="Times New Roman"/>
          <w:sz w:val="24"/>
          <w:szCs w:val="24"/>
          <w:lang w:eastAsia="ru-RU"/>
        </w:rPr>
      </w:pPr>
      <w:r w:rsidRPr="007B11E8">
        <w:rPr>
          <w:rFonts w:ascii="Times New Roman" w:hAnsi="Times New Roman" w:cs="Times New Roman"/>
          <w:sz w:val="24"/>
          <w:szCs w:val="24"/>
          <w:lang w:eastAsia="ru-RU"/>
        </w:rPr>
        <w:t>7.1. Договор считается заключенным с момента его подписания Сторонами и действует до «30» апреля 2026 г. (включительно).</w:t>
      </w:r>
    </w:p>
    <w:p w:rsidR="007B11E8" w:rsidRPr="007B11E8" w:rsidRDefault="007B11E8" w:rsidP="007B11E8">
      <w:pPr>
        <w:autoSpaceDN w:val="0"/>
        <w:adjustRightInd w:val="0"/>
        <w:spacing w:after="0" w:line="240" w:lineRule="auto"/>
        <w:ind w:firstLine="709"/>
        <w:jc w:val="both"/>
        <w:rPr>
          <w:rFonts w:ascii="Times New Roman" w:hAnsi="Times New Roman" w:cs="Times New Roman"/>
          <w:sz w:val="24"/>
          <w:szCs w:val="24"/>
          <w:lang w:eastAsia="ru-RU"/>
        </w:rPr>
      </w:pPr>
      <w:r w:rsidRPr="007B11E8">
        <w:rPr>
          <w:rFonts w:ascii="Times New Roman" w:hAnsi="Times New Roman" w:cs="Times New Roman"/>
          <w:sz w:val="24"/>
          <w:szCs w:val="24"/>
          <w:lang w:eastAsia="ru-RU"/>
        </w:rPr>
        <w:t xml:space="preserve">7.2. Изменение и расторжение Договора возможны по соглашению Сторон. Все изменения и дополнения к Договору действительны, если совершены в письменной форме и подписаны обеими Сторонами. </w:t>
      </w:r>
    </w:p>
    <w:p w:rsidR="007B11E8" w:rsidRPr="007B11E8" w:rsidRDefault="007B11E8" w:rsidP="007B11E8">
      <w:pPr>
        <w:autoSpaceDN w:val="0"/>
        <w:adjustRightInd w:val="0"/>
        <w:spacing w:after="0" w:line="240" w:lineRule="auto"/>
        <w:ind w:firstLine="709"/>
        <w:jc w:val="both"/>
        <w:rPr>
          <w:rFonts w:ascii="Times New Roman" w:hAnsi="Times New Roman" w:cs="Times New Roman"/>
          <w:sz w:val="24"/>
          <w:szCs w:val="24"/>
          <w:lang w:eastAsia="ru-RU"/>
        </w:rPr>
      </w:pPr>
      <w:r w:rsidRPr="007B11E8">
        <w:rPr>
          <w:rFonts w:ascii="Times New Roman" w:hAnsi="Times New Roman" w:cs="Times New Roman"/>
          <w:sz w:val="24"/>
          <w:szCs w:val="24"/>
          <w:lang w:eastAsia="ru-RU"/>
        </w:rPr>
        <w:t xml:space="preserve">7.3. Заказчик вправе отказаться от исполнения Договора в одностороннем порядке, компенсировав Исполнителю понесенные расходы. </w:t>
      </w:r>
    </w:p>
    <w:p w:rsidR="007B11E8" w:rsidRPr="007B11E8" w:rsidRDefault="007B11E8" w:rsidP="007B11E8">
      <w:pPr>
        <w:autoSpaceDN w:val="0"/>
        <w:adjustRightInd w:val="0"/>
        <w:spacing w:after="0" w:line="240" w:lineRule="auto"/>
        <w:ind w:firstLine="709"/>
        <w:jc w:val="both"/>
        <w:rPr>
          <w:rFonts w:ascii="Times New Roman" w:hAnsi="Times New Roman" w:cs="Times New Roman"/>
          <w:sz w:val="24"/>
          <w:szCs w:val="24"/>
          <w:lang w:eastAsia="ru-RU"/>
        </w:rPr>
      </w:pPr>
      <w:r w:rsidRPr="007B11E8">
        <w:rPr>
          <w:rFonts w:ascii="Times New Roman" w:hAnsi="Times New Roman" w:cs="Times New Roman"/>
          <w:sz w:val="24"/>
          <w:szCs w:val="24"/>
          <w:lang w:eastAsia="ru-RU"/>
        </w:rPr>
        <w:t xml:space="preserve">7.4. Заказчик вправе отказаться от исполнения Договора полностью или частично в случае отсутствия потребности в Услугах, а также в случае следующих существенных нарушений Исполнителем условий Договора: </w:t>
      </w:r>
    </w:p>
    <w:p w:rsidR="007B11E8" w:rsidRPr="007B11E8" w:rsidRDefault="007B11E8" w:rsidP="007B11E8">
      <w:pPr>
        <w:autoSpaceDN w:val="0"/>
        <w:adjustRightInd w:val="0"/>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 xml:space="preserve">7.4.1. если Исполнитель не приступает своевременно к исполнению Договора; </w:t>
      </w:r>
    </w:p>
    <w:p w:rsidR="007B11E8" w:rsidRPr="007B11E8" w:rsidRDefault="007B11E8" w:rsidP="007B11E8">
      <w:pPr>
        <w:autoSpaceDN w:val="0"/>
        <w:adjustRightInd w:val="0"/>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7.4.2. если Исполнитель не выполнил в назначенный срок требование Заказчика о предоставлении копий действующих сертификатов на сервисных инженеров;</w:t>
      </w:r>
    </w:p>
    <w:p w:rsidR="007B11E8" w:rsidRPr="007B11E8" w:rsidRDefault="007B11E8" w:rsidP="007B11E8">
      <w:pPr>
        <w:autoSpaceDN w:val="0"/>
        <w:adjustRightInd w:val="0"/>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7.4.3. если Исполнитель не выполнил в назначенный срок требование Заказчика об устранении недостатков Услуг либо эти недостатки являются существенными и неустранимыми;</w:t>
      </w:r>
    </w:p>
    <w:p w:rsidR="007B11E8" w:rsidRPr="007B11E8" w:rsidRDefault="007B11E8" w:rsidP="007B11E8">
      <w:pPr>
        <w:autoSpaceDN w:val="0"/>
        <w:adjustRightInd w:val="0"/>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 xml:space="preserve">7.4.4. нарушения Исполнителем сроков оказания Услуг, в </w:t>
      </w:r>
      <w:proofErr w:type="spellStart"/>
      <w:r w:rsidRPr="007B11E8">
        <w:rPr>
          <w:rFonts w:ascii="Times New Roman" w:eastAsia="Calibri" w:hAnsi="Times New Roman" w:cs="Times New Roman"/>
          <w:sz w:val="24"/>
          <w:szCs w:val="24"/>
        </w:rPr>
        <w:t>т.ч</w:t>
      </w:r>
      <w:proofErr w:type="spellEnd"/>
      <w:r w:rsidRPr="007B11E8">
        <w:rPr>
          <w:rFonts w:ascii="Times New Roman" w:eastAsia="Calibri" w:hAnsi="Times New Roman" w:cs="Times New Roman"/>
          <w:sz w:val="24"/>
          <w:szCs w:val="24"/>
        </w:rPr>
        <w:t>. начального и конечного, на 5 (пять) и более календарных дней;</w:t>
      </w:r>
    </w:p>
    <w:p w:rsidR="007B11E8" w:rsidRPr="007B11E8" w:rsidRDefault="007B11E8" w:rsidP="007B11E8">
      <w:pPr>
        <w:autoSpaceDN w:val="0"/>
        <w:adjustRightInd w:val="0"/>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7.4.5. нарушения Исполнителем, которому предоставлен приоритет на основании постановления Правительства РФ от 23.12.2024 № 1875, требований к стране происхождения Услуг;</w:t>
      </w:r>
    </w:p>
    <w:p w:rsidR="007B11E8" w:rsidRPr="007B11E8" w:rsidRDefault="007B11E8" w:rsidP="007B11E8">
      <w:pPr>
        <w:autoSpaceDN w:val="0"/>
        <w:adjustRightInd w:val="0"/>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7.4.6. неоднократное (два раза и более) нарушение Исполнителем обязательств по Договору.</w:t>
      </w:r>
    </w:p>
    <w:p w:rsidR="007B11E8" w:rsidRPr="007B11E8" w:rsidRDefault="007B11E8" w:rsidP="007B11E8">
      <w:pPr>
        <w:spacing w:after="0" w:line="240" w:lineRule="auto"/>
        <w:ind w:firstLine="709"/>
        <w:jc w:val="both"/>
        <w:rPr>
          <w:rFonts w:ascii="Times New Roman" w:eastAsia="Lucida Sans Unicode" w:hAnsi="Times New Roman" w:cs="Times New Roman"/>
          <w:sz w:val="24"/>
          <w:szCs w:val="24"/>
          <w:lang w:eastAsia="zh-CN" w:bidi="hi-IN"/>
        </w:rPr>
      </w:pPr>
      <w:r w:rsidRPr="007B11E8">
        <w:rPr>
          <w:rFonts w:ascii="Times New Roman" w:eastAsia="Lucida Sans Unicode" w:hAnsi="Times New Roman" w:cs="Times New Roman"/>
          <w:kern w:val="1"/>
          <w:sz w:val="24"/>
          <w:szCs w:val="24"/>
          <w:lang w:eastAsia="hi-IN" w:bidi="hi-IN"/>
        </w:rPr>
        <w:t xml:space="preserve">7.5. </w:t>
      </w:r>
      <w:r w:rsidRPr="007B11E8">
        <w:rPr>
          <w:rFonts w:ascii="Times New Roman" w:eastAsia="Lucida Sans Unicode" w:hAnsi="Times New Roman" w:cs="Times New Roman"/>
          <w:sz w:val="24"/>
          <w:szCs w:val="24"/>
          <w:lang w:eastAsia="zh-CN" w:bidi="hi-IN"/>
        </w:rPr>
        <w:t>В случае одностороннего отказа от исполнения Договора, Заказчик обязан письменно уведомить об этом Исполнителя. Договор прекращается с даты, указанной в уведомлении Заказчика о расторжении Договора в одностороннем порядке.</w:t>
      </w:r>
    </w:p>
    <w:p w:rsidR="007B11E8" w:rsidRPr="007B11E8" w:rsidRDefault="007B11E8" w:rsidP="007B11E8">
      <w:pPr>
        <w:autoSpaceDN w:val="0"/>
        <w:adjustRightInd w:val="0"/>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7.6. Окончание срока действия Договора или расторжение Договора Заказчиком в одностороннем порядке не освобождает Исполнителя от ответственности, установленной разделом 5 Договора.</w:t>
      </w:r>
    </w:p>
    <w:p w:rsidR="007B11E8" w:rsidRPr="007B11E8" w:rsidRDefault="007B11E8" w:rsidP="007B11E8">
      <w:pPr>
        <w:pStyle w:val="ConsPlusNormal"/>
        <w:ind w:firstLine="709"/>
        <w:jc w:val="both"/>
        <w:rPr>
          <w:rStyle w:val="FontStyle91"/>
          <w:rFonts w:eastAsiaTheme="minorHAnsi"/>
          <w:sz w:val="24"/>
          <w:szCs w:val="24"/>
          <w:lang w:eastAsia="en-US"/>
        </w:rPr>
      </w:pPr>
      <w:r w:rsidRPr="007B11E8">
        <w:rPr>
          <w:rFonts w:ascii="Times New Roman" w:eastAsia="Lucida Sans Unicode" w:hAnsi="Times New Roman" w:cs="Times New Roman"/>
          <w:lang w:eastAsia="zh-CN" w:bidi="hi-IN"/>
        </w:rPr>
        <w:t>7.7. В случае расторжения Заказчиком Договора в одностороннем порядке в связи с существенным нарушением Исполнителем условий Договора, Заказчик вправе включить Исполнителя в реестр недобросовестных поставщиков (подрядчиков, исполнителей) в порядке, установленном законодательством Российской Федерации.</w:t>
      </w:r>
    </w:p>
    <w:p w:rsidR="007B11E8" w:rsidRPr="007B11E8" w:rsidRDefault="007B11E8" w:rsidP="007B11E8">
      <w:pPr>
        <w:spacing w:after="0" w:line="240" w:lineRule="auto"/>
        <w:ind w:firstLine="567"/>
        <w:jc w:val="both"/>
        <w:rPr>
          <w:rFonts w:ascii="Times New Roman" w:hAnsi="Times New Roman" w:cs="Times New Roman"/>
          <w:sz w:val="24"/>
          <w:szCs w:val="24"/>
        </w:rPr>
      </w:pPr>
    </w:p>
    <w:p w:rsidR="007B11E8" w:rsidRPr="007B11E8" w:rsidRDefault="007B11E8" w:rsidP="007B11E8">
      <w:pPr>
        <w:pStyle w:val="a3"/>
        <w:spacing w:after="0" w:line="240" w:lineRule="auto"/>
        <w:jc w:val="center"/>
        <w:rPr>
          <w:rFonts w:ascii="Times New Roman" w:hAnsi="Times New Roman" w:cs="Times New Roman"/>
          <w:b/>
          <w:bCs/>
          <w:sz w:val="24"/>
          <w:szCs w:val="24"/>
        </w:rPr>
      </w:pPr>
      <w:r w:rsidRPr="007B11E8">
        <w:rPr>
          <w:rFonts w:ascii="Times New Roman" w:hAnsi="Times New Roman" w:cs="Times New Roman"/>
          <w:b/>
          <w:bCs/>
          <w:sz w:val="24"/>
          <w:szCs w:val="24"/>
        </w:rPr>
        <w:t>8. Антикоррупционная оговорка</w:t>
      </w:r>
    </w:p>
    <w:p w:rsidR="007B11E8" w:rsidRPr="007B11E8" w:rsidRDefault="007B11E8" w:rsidP="007B11E8">
      <w:pPr>
        <w:pStyle w:val="a3"/>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8.1. </w:t>
      </w:r>
      <w:proofErr w:type="gramStart"/>
      <w:r w:rsidRPr="007B11E8">
        <w:rPr>
          <w:rFonts w:ascii="Times New Roman" w:hAnsi="Times New Roman" w:cs="Times New Roman"/>
          <w:sz w:val="24"/>
          <w:szCs w:val="24"/>
        </w:rPr>
        <w:t>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roofErr w:type="gramEnd"/>
      <w:r w:rsidRPr="007B11E8">
        <w:rPr>
          <w:rFonts w:ascii="Times New Roman" w:hAnsi="Times New Roman" w:cs="Times New Roman"/>
          <w:sz w:val="24"/>
          <w:szCs w:val="24"/>
        </w:rPr>
        <w:t xml:space="preserve"> </w:t>
      </w:r>
      <w:proofErr w:type="gramStart"/>
      <w:r w:rsidRPr="007B11E8">
        <w:rPr>
          <w:rFonts w:ascii="Times New Roman" w:hAnsi="Times New Roman" w:cs="Times New Roman"/>
          <w:sz w:val="24"/>
          <w:szCs w:val="24"/>
        </w:rPr>
        <w:t>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roofErr w:type="gramEnd"/>
    </w:p>
    <w:p w:rsidR="007B11E8" w:rsidRPr="007B11E8" w:rsidRDefault="007B11E8" w:rsidP="007B11E8">
      <w:pPr>
        <w:pStyle w:val="a3"/>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lastRenderedPageBreak/>
        <w:t xml:space="preserve">8.2. В случае возникновения у Стороны подозрений, что произошло или может произойти нарушение каких-либо положений настоящего раздела, соответствующая Сторона обязуется уведомить другую Сторону в письменной форме. </w:t>
      </w:r>
      <w:proofErr w:type="gramStart"/>
      <w:r w:rsidRPr="007B11E8">
        <w:rPr>
          <w:rFonts w:ascii="Times New Roman" w:hAnsi="Times New Roman" w:cs="Times New Roman"/>
          <w:sz w:val="24"/>
          <w:szCs w:val="24"/>
        </w:rPr>
        <w:t>В письменном уведомлении Сторона обязана сослаться на факты или предоставить материалы, достоверно подтверждающие или дающие основания предполагать, что произошло или может произойти нарушение каких-либо положений настоящего раздела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w:t>
      </w:r>
      <w:proofErr w:type="gramEnd"/>
      <w:r w:rsidRPr="007B11E8">
        <w:rPr>
          <w:rFonts w:ascii="Times New Roman" w:hAnsi="Times New Roman" w:cs="Times New Roman"/>
          <w:sz w:val="24"/>
          <w:szCs w:val="24"/>
        </w:rPr>
        <w:t xml:space="preserve">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нарушение не произошло или не произойдет. Это подтверждение должно быть направлено в течение десяти рабочих дней </w:t>
      </w:r>
      <w:proofErr w:type="gramStart"/>
      <w:r w:rsidRPr="007B11E8">
        <w:rPr>
          <w:rFonts w:ascii="Times New Roman" w:hAnsi="Times New Roman" w:cs="Times New Roman"/>
          <w:sz w:val="24"/>
          <w:szCs w:val="24"/>
        </w:rPr>
        <w:t>с даты направления</w:t>
      </w:r>
      <w:proofErr w:type="gramEnd"/>
      <w:r w:rsidRPr="007B11E8">
        <w:rPr>
          <w:rFonts w:ascii="Times New Roman" w:hAnsi="Times New Roman" w:cs="Times New Roman"/>
          <w:sz w:val="24"/>
          <w:szCs w:val="24"/>
        </w:rPr>
        <w:t xml:space="preserve"> письменного уведомления.</w:t>
      </w:r>
    </w:p>
    <w:p w:rsidR="007B11E8" w:rsidRPr="007B11E8" w:rsidRDefault="007B11E8" w:rsidP="007B11E8">
      <w:pPr>
        <w:pStyle w:val="a3"/>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8.3. 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w:t>
      </w:r>
      <w:proofErr w:type="gramStart"/>
      <w:r w:rsidRPr="007B11E8">
        <w:rPr>
          <w:rFonts w:ascii="Times New Roman" w:hAnsi="Times New Roman" w:cs="Times New Roman"/>
          <w:sz w:val="24"/>
          <w:szCs w:val="24"/>
        </w:rPr>
        <w:t>был</w:t>
      </w:r>
      <w:proofErr w:type="gramEnd"/>
      <w:r w:rsidRPr="007B11E8">
        <w:rPr>
          <w:rFonts w:ascii="Times New Roman" w:hAnsi="Times New Roman" w:cs="Times New Roman"/>
          <w:sz w:val="24"/>
          <w:szCs w:val="24"/>
        </w:rPr>
        <w:t xml:space="preserve"> расторгнут Договор в соответствии с положениями настоящего раздела, вправе требовать возмещения реального ущерба, возникшего в результате такого расторжения.</w:t>
      </w:r>
    </w:p>
    <w:p w:rsidR="007B11E8" w:rsidRPr="007B11E8" w:rsidRDefault="007B11E8" w:rsidP="007B11E8">
      <w:pPr>
        <w:pStyle w:val="a3"/>
        <w:spacing w:after="0" w:line="240" w:lineRule="auto"/>
        <w:ind w:firstLine="709"/>
        <w:rPr>
          <w:rFonts w:ascii="Times New Roman" w:hAnsi="Times New Roman" w:cs="Times New Roman"/>
          <w:sz w:val="24"/>
          <w:szCs w:val="24"/>
        </w:rPr>
      </w:pPr>
    </w:p>
    <w:p w:rsidR="007B11E8" w:rsidRPr="007B11E8" w:rsidRDefault="007B11E8" w:rsidP="007B11E8">
      <w:pPr>
        <w:pStyle w:val="a3"/>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t>9. Конфиденциальность.</w:t>
      </w:r>
    </w:p>
    <w:p w:rsidR="007B11E8" w:rsidRPr="007B11E8" w:rsidRDefault="007B11E8" w:rsidP="007B11E8">
      <w:pPr>
        <w:pStyle w:val="a3"/>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9.1. Стороны обязуются сохранять конфиденциальность информации, под которой понимается любая информация, представленная одной Стороной другой Стороне в письменном, устном, электронном или любом другом виде и относящаяся к хозяйственно-коммерческой деятельности или техническим возможностям Сторон, персональным данным работников Сторон, а также к результатам исполнения Договора, фактическим и аналитическим данным, заключениям и материалам, элементам новейших технических решений, включая, </w:t>
      </w:r>
      <w:proofErr w:type="gramStart"/>
      <w:r w:rsidRPr="007B11E8">
        <w:rPr>
          <w:rFonts w:ascii="Times New Roman" w:hAnsi="Times New Roman" w:cs="Times New Roman"/>
          <w:sz w:val="24"/>
          <w:szCs w:val="24"/>
        </w:rPr>
        <w:t>но</w:t>
      </w:r>
      <w:proofErr w:type="gramEnd"/>
      <w:r w:rsidRPr="007B11E8">
        <w:rPr>
          <w:rFonts w:ascii="Times New Roman" w:hAnsi="Times New Roman" w:cs="Times New Roman"/>
          <w:sz w:val="24"/>
          <w:szCs w:val="24"/>
        </w:rPr>
        <w:t xml:space="preserve"> не ограничиваясь, заметки, документацию и переписку, при условии, что любая из Сторон прямо укажет на нее письменно или путем проставления на материальном носителе соответствующего грифа ограничения доступа («Коммерческая тайна» или «Конфиденциально»), за исключением информации, которая в соответствии с законодательством и иными правовыми актами Российской Федерации не может быть отнесена к конфиденциальной информации.</w:t>
      </w:r>
    </w:p>
    <w:p w:rsidR="007B11E8" w:rsidRPr="007B11E8" w:rsidRDefault="007B11E8" w:rsidP="007B11E8">
      <w:pPr>
        <w:pStyle w:val="a3"/>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9.2. Стороны Договора не признают конфиденциальной информацию, которая:</w:t>
      </w:r>
    </w:p>
    <w:p w:rsidR="007B11E8" w:rsidRPr="007B11E8" w:rsidRDefault="007B11E8" w:rsidP="007B11E8">
      <w:pPr>
        <w:pStyle w:val="a3"/>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9.2.1. к моменту её передачи уже была известна другой Стороне;</w:t>
      </w:r>
    </w:p>
    <w:p w:rsidR="007B11E8" w:rsidRPr="007B11E8" w:rsidRDefault="007B11E8" w:rsidP="007B11E8">
      <w:pPr>
        <w:pStyle w:val="a3"/>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9.2.2. к моменту её передачи уже является достоянием общественности.</w:t>
      </w:r>
    </w:p>
    <w:p w:rsidR="007B11E8" w:rsidRPr="007B11E8" w:rsidRDefault="007B11E8" w:rsidP="007B11E8">
      <w:pPr>
        <w:pStyle w:val="a3"/>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9.3. Стороны обязуются не разглашать конфиденциальную информацию третьим лицам. Доступ к указанной информации может быть предоставлен третьим лицам исключительно при условии получения письменного согласия на это Стороны, являющейся обладателем такой конфиденциальной информации.</w:t>
      </w:r>
    </w:p>
    <w:p w:rsidR="007B11E8" w:rsidRPr="007B11E8" w:rsidRDefault="007B11E8" w:rsidP="007B11E8">
      <w:pPr>
        <w:pStyle w:val="a3"/>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9.4. В случаях, предусмотренных действующим законодательством Российской Федерации, Стороны предоставляют органам государственной власти Российской Федерации доступ к конфиденциальной информации на основании соответствующего письменного запроса без получения согласия обладателя такой информации.</w:t>
      </w:r>
    </w:p>
    <w:p w:rsidR="007B11E8" w:rsidRPr="007B11E8" w:rsidRDefault="007B11E8" w:rsidP="007B11E8">
      <w:pPr>
        <w:pStyle w:val="a3"/>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9.5. Каждая из Сторон обязана незамедлительно сообщать другой Стороне о допущенном Стороной, либо ставшем ей известном факте разглашения или угрозы разглашения, незаконном получении или незаконном использовании конфиденциальной информации.</w:t>
      </w:r>
    </w:p>
    <w:p w:rsidR="007B11E8" w:rsidRPr="007B11E8" w:rsidRDefault="007B11E8" w:rsidP="007B11E8">
      <w:pPr>
        <w:pStyle w:val="a3"/>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9.6. Исполнитель обязан обеспечить сохранение конфиденциальности получаемой от Заказчика информации, привлекаемыми к исполнению обязательств по Договору третьими лицами, при этом Исполнитель несет ответственность за действия (бездействие) таких лиц как </w:t>
      </w:r>
      <w:proofErr w:type="gramStart"/>
      <w:r w:rsidRPr="007B11E8">
        <w:rPr>
          <w:rFonts w:ascii="Times New Roman" w:hAnsi="Times New Roman" w:cs="Times New Roman"/>
          <w:sz w:val="24"/>
          <w:szCs w:val="24"/>
        </w:rPr>
        <w:t>за</w:t>
      </w:r>
      <w:proofErr w:type="gramEnd"/>
      <w:r w:rsidRPr="007B11E8">
        <w:rPr>
          <w:rFonts w:ascii="Times New Roman" w:hAnsi="Times New Roman" w:cs="Times New Roman"/>
          <w:sz w:val="24"/>
          <w:szCs w:val="24"/>
        </w:rPr>
        <w:t xml:space="preserve"> свои собственные.</w:t>
      </w:r>
    </w:p>
    <w:p w:rsidR="007B11E8" w:rsidRPr="007B11E8" w:rsidRDefault="007B11E8" w:rsidP="007B11E8">
      <w:pPr>
        <w:pStyle w:val="a3"/>
        <w:spacing w:after="0" w:line="240" w:lineRule="auto"/>
        <w:ind w:firstLine="709"/>
        <w:rPr>
          <w:rFonts w:ascii="Times New Roman" w:hAnsi="Times New Roman" w:cs="Times New Roman"/>
          <w:sz w:val="24"/>
          <w:szCs w:val="24"/>
        </w:rPr>
      </w:pPr>
      <w:r w:rsidRPr="007B11E8">
        <w:rPr>
          <w:rFonts w:ascii="Times New Roman" w:hAnsi="Times New Roman" w:cs="Times New Roman"/>
          <w:sz w:val="24"/>
          <w:szCs w:val="24"/>
        </w:rPr>
        <w:lastRenderedPageBreak/>
        <w:t>9.7. Стороны предупреждены, что в случае нарушения данного обязательства будут привлечены к ответственности в соответствии с законодательством Российской Федерации.</w:t>
      </w:r>
    </w:p>
    <w:p w:rsidR="007B11E8" w:rsidRPr="007B11E8" w:rsidRDefault="007B11E8" w:rsidP="007B11E8">
      <w:pPr>
        <w:pStyle w:val="a3"/>
        <w:spacing w:after="0" w:line="240" w:lineRule="auto"/>
        <w:jc w:val="center"/>
        <w:rPr>
          <w:rFonts w:ascii="Times New Roman" w:hAnsi="Times New Roman" w:cs="Times New Roman"/>
          <w:b/>
          <w:sz w:val="24"/>
          <w:szCs w:val="24"/>
        </w:rPr>
      </w:pPr>
    </w:p>
    <w:p w:rsidR="007B11E8" w:rsidRPr="007B11E8" w:rsidRDefault="007B11E8" w:rsidP="007B11E8">
      <w:pPr>
        <w:pStyle w:val="a3"/>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t>10. Прочие условия</w:t>
      </w:r>
    </w:p>
    <w:p w:rsidR="007B11E8" w:rsidRPr="007B11E8" w:rsidRDefault="007B11E8" w:rsidP="007B11E8">
      <w:pPr>
        <w:pStyle w:val="13"/>
        <w:tabs>
          <w:tab w:val="left" w:pos="567"/>
        </w:tabs>
        <w:spacing w:after="0" w:line="240" w:lineRule="auto"/>
        <w:ind w:left="0" w:firstLine="709"/>
        <w:jc w:val="both"/>
        <w:rPr>
          <w:rFonts w:ascii="Times New Roman" w:hAnsi="Times New Roman"/>
          <w:sz w:val="24"/>
          <w:szCs w:val="24"/>
        </w:rPr>
      </w:pPr>
      <w:r w:rsidRPr="007B11E8">
        <w:rPr>
          <w:rFonts w:ascii="Times New Roman" w:hAnsi="Times New Roman"/>
          <w:sz w:val="24"/>
          <w:szCs w:val="24"/>
        </w:rPr>
        <w:t xml:space="preserve">10.1. Любое обращение или уведомление, которое одна Сторона направляет другой Стороне в рамках исполнения Договора, направляется в письменной форме почтой или факсимильной связью с последующим предоставлением его оригинала. </w:t>
      </w:r>
    </w:p>
    <w:p w:rsidR="007B11E8" w:rsidRPr="007B11E8" w:rsidRDefault="007B11E8" w:rsidP="007B11E8">
      <w:pPr>
        <w:pStyle w:val="a3"/>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10.1.1. Любые документы (переписка), которые были направлены каждой из Сторон друг другу способами, предусмотренными Договором, обладают полной юридической силой и могут быть использованы в качестве письменных доказательств в суде. </w:t>
      </w:r>
    </w:p>
    <w:p w:rsidR="007B11E8" w:rsidRPr="007B11E8" w:rsidRDefault="007B11E8" w:rsidP="007B11E8">
      <w:pPr>
        <w:pStyle w:val="a3"/>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10.2. При изменении юридического адреса, банковских реквизитов, возникновении обстоятельств, существенно влияющих на возможности выполнения условий Договора, а также в случае реорганизации одной из Сторон Договора, она обязана уведомить о таких изменениях и обстоятельствах другую Сторону Договора в течение 5 (пяти) рабочих дней.</w:t>
      </w:r>
    </w:p>
    <w:p w:rsidR="007B11E8" w:rsidRPr="007B11E8" w:rsidRDefault="007B11E8" w:rsidP="007B11E8">
      <w:pPr>
        <w:pStyle w:val="a3"/>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10.3. Сторона, не сделавшая письменного уведомления, несет все риски, связанные с изменением реквизита, в том числе риски неполучения любого юридически значимого уведомления, риски неправильного оформления счета, счета-фактуры, Акта сдачи-приемки оказанных Услуг или УПД.</w:t>
      </w:r>
    </w:p>
    <w:p w:rsidR="007B11E8" w:rsidRPr="007B11E8" w:rsidRDefault="007B11E8" w:rsidP="007B11E8">
      <w:pPr>
        <w:pStyle w:val="FR1"/>
        <w:ind w:left="0" w:firstLine="709"/>
        <w:jc w:val="both"/>
        <w:rPr>
          <w:rFonts w:ascii="Times New Roman" w:hAnsi="Times New Roman" w:cs="Times New Roman"/>
          <w:sz w:val="24"/>
          <w:szCs w:val="24"/>
        </w:rPr>
      </w:pPr>
      <w:r w:rsidRPr="007B11E8">
        <w:rPr>
          <w:rFonts w:ascii="Times New Roman" w:hAnsi="Times New Roman" w:cs="Times New Roman"/>
          <w:sz w:val="24"/>
          <w:szCs w:val="24"/>
        </w:rPr>
        <w:t>10.4. Договор составлен в 2 (двух) экземплярах, имеющих одинаковую юридическую силу, по одному для каждой из Сторон.</w:t>
      </w:r>
    </w:p>
    <w:p w:rsidR="007B11E8" w:rsidRPr="007B11E8" w:rsidRDefault="007B11E8" w:rsidP="007B11E8">
      <w:pPr>
        <w:pStyle w:val="FR1"/>
        <w:ind w:left="0" w:firstLine="709"/>
        <w:jc w:val="both"/>
        <w:rPr>
          <w:rFonts w:ascii="Times New Roman" w:hAnsi="Times New Roman" w:cs="Times New Roman"/>
          <w:sz w:val="24"/>
          <w:szCs w:val="24"/>
        </w:rPr>
      </w:pPr>
      <w:r w:rsidRPr="007B11E8">
        <w:rPr>
          <w:rFonts w:ascii="Times New Roman" w:hAnsi="Times New Roman" w:cs="Times New Roman"/>
          <w:sz w:val="24"/>
          <w:szCs w:val="24"/>
        </w:rPr>
        <w:t>10.5. Следующие приложения являются неотъемлемыми частями Договора:</w:t>
      </w:r>
    </w:p>
    <w:p w:rsidR="007B11E8" w:rsidRPr="007B11E8" w:rsidRDefault="007B11E8" w:rsidP="007B11E8">
      <w:pPr>
        <w:pStyle w:val="FR1"/>
        <w:ind w:left="0" w:firstLine="709"/>
        <w:jc w:val="both"/>
        <w:rPr>
          <w:rFonts w:ascii="Times New Roman" w:hAnsi="Times New Roman" w:cs="Times New Roman"/>
          <w:sz w:val="24"/>
          <w:szCs w:val="24"/>
        </w:rPr>
      </w:pPr>
      <w:r w:rsidRPr="007B11E8">
        <w:rPr>
          <w:rFonts w:ascii="Times New Roman" w:hAnsi="Times New Roman" w:cs="Times New Roman"/>
          <w:sz w:val="24"/>
          <w:szCs w:val="24"/>
        </w:rPr>
        <w:t>Приложение №1: Расчет стоимости оказания услуг.</w:t>
      </w:r>
    </w:p>
    <w:p w:rsidR="007B11E8" w:rsidRPr="007B11E8" w:rsidRDefault="007B11E8" w:rsidP="007B11E8">
      <w:pPr>
        <w:pStyle w:val="FR1"/>
        <w:ind w:left="0" w:firstLine="709"/>
        <w:jc w:val="both"/>
        <w:rPr>
          <w:rFonts w:ascii="Times New Roman" w:hAnsi="Times New Roman" w:cs="Times New Roman"/>
          <w:sz w:val="24"/>
          <w:szCs w:val="24"/>
        </w:rPr>
      </w:pPr>
      <w:r w:rsidRPr="007B11E8">
        <w:rPr>
          <w:rFonts w:ascii="Times New Roman" w:hAnsi="Times New Roman" w:cs="Times New Roman"/>
          <w:sz w:val="24"/>
          <w:szCs w:val="24"/>
        </w:rPr>
        <w:t>Приложение №2: Перечень оказываемых услуг.</w:t>
      </w:r>
    </w:p>
    <w:p w:rsidR="007B11E8" w:rsidRPr="007B11E8" w:rsidRDefault="007B11E8" w:rsidP="007B11E8">
      <w:pPr>
        <w:pStyle w:val="FR1"/>
        <w:ind w:left="0" w:firstLine="709"/>
        <w:jc w:val="both"/>
        <w:rPr>
          <w:rFonts w:ascii="Times New Roman" w:hAnsi="Times New Roman" w:cs="Times New Roman"/>
          <w:sz w:val="24"/>
          <w:szCs w:val="24"/>
        </w:rPr>
      </w:pPr>
    </w:p>
    <w:p w:rsidR="007B11E8" w:rsidRPr="007B11E8" w:rsidRDefault="007B11E8" w:rsidP="007B11E8">
      <w:pPr>
        <w:pStyle w:val="a3"/>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t>11. Юридические адреса, банковские реквизиты и подписи Сторон</w:t>
      </w:r>
    </w:p>
    <w:p w:rsidR="007B11E8" w:rsidRPr="007B11E8" w:rsidRDefault="007B11E8" w:rsidP="007B11E8">
      <w:pPr>
        <w:pStyle w:val="a3"/>
        <w:spacing w:after="0" w:line="240" w:lineRule="auto"/>
        <w:rPr>
          <w:rFonts w:ascii="Times New Roman" w:hAnsi="Times New Roman" w:cs="Times New Roman"/>
          <w:b/>
          <w:sz w:val="24"/>
          <w:szCs w:val="24"/>
        </w:rPr>
      </w:pPr>
    </w:p>
    <w:tbl>
      <w:tblPr>
        <w:tblW w:w="5000" w:type="pct"/>
        <w:tblLook w:val="04A0" w:firstRow="1" w:lastRow="0" w:firstColumn="1" w:lastColumn="0" w:noHBand="0" w:noVBand="1"/>
      </w:tblPr>
      <w:tblGrid>
        <w:gridCol w:w="4915"/>
        <w:gridCol w:w="5082"/>
      </w:tblGrid>
      <w:tr w:rsidR="007B11E8" w:rsidRPr="007B11E8" w:rsidTr="006728B7">
        <w:tc>
          <w:tcPr>
            <w:tcW w:w="2458" w:type="pct"/>
            <w:hideMark/>
          </w:tcPr>
          <w:p w:rsidR="007B11E8" w:rsidRPr="007B11E8" w:rsidRDefault="007B11E8" w:rsidP="007B11E8">
            <w:pPr>
              <w:pStyle w:val="a3"/>
              <w:snapToGrid w:val="0"/>
              <w:spacing w:after="0" w:line="240" w:lineRule="auto"/>
              <w:rPr>
                <w:rFonts w:ascii="Times New Roman" w:hAnsi="Times New Roman" w:cs="Times New Roman"/>
                <w:b/>
                <w:sz w:val="24"/>
                <w:szCs w:val="24"/>
                <w:shd w:val="clear" w:color="auto" w:fill="FFFFFF"/>
              </w:rPr>
            </w:pPr>
            <w:r w:rsidRPr="007B11E8">
              <w:rPr>
                <w:rFonts w:ascii="Times New Roman" w:hAnsi="Times New Roman" w:cs="Times New Roman"/>
                <w:b/>
                <w:sz w:val="24"/>
                <w:szCs w:val="24"/>
                <w:shd w:val="clear" w:color="auto" w:fill="FFFFFF"/>
              </w:rPr>
              <w:t>Заказчик</w:t>
            </w:r>
          </w:p>
        </w:tc>
        <w:tc>
          <w:tcPr>
            <w:tcW w:w="2542" w:type="pct"/>
            <w:hideMark/>
          </w:tcPr>
          <w:p w:rsidR="007B11E8" w:rsidRPr="007B11E8" w:rsidRDefault="007B11E8" w:rsidP="007B11E8">
            <w:pPr>
              <w:pStyle w:val="a3"/>
              <w:snapToGrid w:val="0"/>
              <w:spacing w:after="0" w:line="240" w:lineRule="auto"/>
              <w:rPr>
                <w:rFonts w:ascii="Times New Roman" w:hAnsi="Times New Roman" w:cs="Times New Roman"/>
                <w:b/>
                <w:sz w:val="24"/>
                <w:szCs w:val="24"/>
                <w:shd w:val="clear" w:color="auto" w:fill="FFFFFF"/>
              </w:rPr>
            </w:pPr>
            <w:r w:rsidRPr="007B11E8">
              <w:rPr>
                <w:rFonts w:ascii="Times New Roman" w:hAnsi="Times New Roman" w:cs="Times New Roman"/>
                <w:b/>
                <w:sz w:val="24"/>
                <w:szCs w:val="24"/>
                <w:shd w:val="clear" w:color="auto" w:fill="FFFFFF"/>
              </w:rPr>
              <w:t>Исполнитель</w:t>
            </w:r>
          </w:p>
        </w:tc>
      </w:tr>
      <w:tr w:rsidR="007B11E8" w:rsidRPr="007B11E8" w:rsidTr="006728B7">
        <w:tc>
          <w:tcPr>
            <w:tcW w:w="2458" w:type="pct"/>
          </w:tcPr>
          <w:p w:rsidR="007B11E8" w:rsidRPr="007B11E8" w:rsidRDefault="007B11E8" w:rsidP="007B11E8">
            <w:pPr>
              <w:tabs>
                <w:tab w:val="left" w:pos="426"/>
              </w:tabs>
              <w:autoSpaceDN w:val="0"/>
              <w:spacing w:after="0" w:line="240" w:lineRule="auto"/>
              <w:rPr>
                <w:rFonts w:ascii="Times New Roman" w:hAnsi="Times New Roman" w:cs="Times New Roman"/>
                <w:b/>
                <w:sz w:val="24"/>
                <w:szCs w:val="24"/>
                <w:shd w:val="clear" w:color="auto" w:fill="FFFFFF"/>
              </w:rPr>
            </w:pPr>
            <w:r w:rsidRPr="007B11E8">
              <w:rPr>
                <w:rFonts w:ascii="Times New Roman" w:hAnsi="Times New Roman" w:cs="Times New Roman"/>
                <w:b/>
                <w:snapToGrid w:val="0"/>
                <w:sz w:val="24"/>
                <w:szCs w:val="24"/>
              </w:rPr>
              <w:t>ФГУП «ППП»</w:t>
            </w:r>
          </w:p>
        </w:tc>
        <w:tc>
          <w:tcPr>
            <w:tcW w:w="2542" w:type="pct"/>
          </w:tcPr>
          <w:p w:rsidR="007B11E8" w:rsidRPr="007B11E8" w:rsidRDefault="007B11E8" w:rsidP="007B11E8">
            <w:pPr>
              <w:tabs>
                <w:tab w:val="left" w:pos="426"/>
              </w:tabs>
              <w:autoSpaceDN w:val="0"/>
              <w:spacing w:after="0" w:line="240" w:lineRule="auto"/>
              <w:rPr>
                <w:rFonts w:ascii="Times New Roman" w:hAnsi="Times New Roman" w:cs="Times New Roman"/>
                <w:b/>
                <w:snapToGrid w:val="0"/>
                <w:sz w:val="24"/>
                <w:szCs w:val="24"/>
              </w:rPr>
            </w:pPr>
          </w:p>
        </w:tc>
      </w:tr>
      <w:tr w:rsidR="007B11E8" w:rsidRPr="007B11E8" w:rsidTr="006728B7">
        <w:trPr>
          <w:trHeight w:val="5016"/>
        </w:trPr>
        <w:tc>
          <w:tcPr>
            <w:tcW w:w="2458" w:type="pct"/>
          </w:tcPr>
          <w:p w:rsidR="007B11E8" w:rsidRPr="007B11E8" w:rsidRDefault="007B11E8" w:rsidP="007B11E8">
            <w:pPr>
              <w:tabs>
                <w:tab w:val="left" w:pos="0"/>
                <w:tab w:val="left" w:pos="4820"/>
              </w:tabs>
              <w:spacing w:after="0" w:line="240" w:lineRule="auto"/>
              <w:rPr>
                <w:rFonts w:ascii="Times New Roman" w:hAnsi="Times New Roman" w:cs="Times New Roman"/>
                <w:color w:val="000000" w:themeColor="text1"/>
                <w:sz w:val="24"/>
                <w:szCs w:val="24"/>
              </w:rPr>
            </w:pPr>
            <w:r w:rsidRPr="007B11E8">
              <w:rPr>
                <w:rFonts w:ascii="Times New Roman" w:hAnsi="Times New Roman" w:cs="Times New Roman"/>
                <w:color w:val="000000" w:themeColor="text1"/>
                <w:sz w:val="24"/>
                <w:szCs w:val="24"/>
              </w:rPr>
              <w:t>ИНН 7710142570, КПП 771001001</w:t>
            </w:r>
          </w:p>
          <w:p w:rsidR="007B11E8" w:rsidRPr="007B11E8" w:rsidRDefault="007B11E8" w:rsidP="007B11E8">
            <w:pPr>
              <w:pStyle w:val="a3"/>
              <w:spacing w:after="0" w:line="240" w:lineRule="auto"/>
              <w:rPr>
                <w:rFonts w:ascii="Times New Roman" w:hAnsi="Times New Roman" w:cs="Times New Roman"/>
                <w:color w:val="000000" w:themeColor="text1"/>
                <w:sz w:val="24"/>
                <w:szCs w:val="24"/>
                <w:u w:val="single"/>
              </w:rPr>
            </w:pPr>
            <w:r w:rsidRPr="007B11E8">
              <w:rPr>
                <w:rFonts w:ascii="Times New Roman" w:hAnsi="Times New Roman" w:cs="Times New Roman"/>
                <w:color w:val="000000" w:themeColor="text1"/>
                <w:sz w:val="24"/>
                <w:szCs w:val="24"/>
                <w:u w:val="single"/>
              </w:rPr>
              <w:t>Юридический адрес:</w:t>
            </w:r>
          </w:p>
          <w:p w:rsidR="007B11E8" w:rsidRPr="007B11E8" w:rsidRDefault="007B11E8" w:rsidP="007B11E8">
            <w:pPr>
              <w:pStyle w:val="a3"/>
              <w:spacing w:after="0" w:line="240" w:lineRule="auto"/>
              <w:rPr>
                <w:rFonts w:ascii="Times New Roman" w:hAnsi="Times New Roman" w:cs="Times New Roman"/>
                <w:color w:val="000000" w:themeColor="text1"/>
                <w:sz w:val="24"/>
                <w:szCs w:val="24"/>
              </w:rPr>
            </w:pPr>
            <w:r w:rsidRPr="007B11E8">
              <w:rPr>
                <w:rFonts w:ascii="Times New Roman" w:hAnsi="Times New Roman" w:cs="Times New Roman"/>
                <w:color w:val="000000" w:themeColor="text1"/>
                <w:sz w:val="24"/>
                <w:szCs w:val="24"/>
              </w:rPr>
              <w:t>125047, г. Москва,</w:t>
            </w:r>
          </w:p>
          <w:p w:rsidR="007B11E8" w:rsidRPr="007B11E8" w:rsidRDefault="007B11E8" w:rsidP="007B11E8">
            <w:pPr>
              <w:pStyle w:val="a3"/>
              <w:spacing w:after="0" w:line="240" w:lineRule="auto"/>
              <w:rPr>
                <w:rFonts w:ascii="Times New Roman" w:hAnsi="Times New Roman" w:cs="Times New Roman"/>
                <w:color w:val="000000" w:themeColor="text1"/>
                <w:sz w:val="24"/>
                <w:szCs w:val="24"/>
              </w:rPr>
            </w:pPr>
            <w:r w:rsidRPr="007B11E8">
              <w:rPr>
                <w:rFonts w:ascii="Times New Roman" w:hAnsi="Times New Roman" w:cs="Times New Roman"/>
                <w:color w:val="000000" w:themeColor="text1"/>
                <w:sz w:val="24"/>
                <w:szCs w:val="24"/>
              </w:rPr>
              <w:t xml:space="preserve">ул. 2-я </w:t>
            </w:r>
            <w:proofErr w:type="gramStart"/>
            <w:r w:rsidRPr="007B11E8">
              <w:rPr>
                <w:rFonts w:ascii="Times New Roman" w:hAnsi="Times New Roman" w:cs="Times New Roman"/>
                <w:color w:val="000000" w:themeColor="text1"/>
                <w:sz w:val="24"/>
                <w:szCs w:val="24"/>
              </w:rPr>
              <w:t>Тверская-Ямская</w:t>
            </w:r>
            <w:proofErr w:type="gramEnd"/>
            <w:r w:rsidRPr="007B11E8">
              <w:rPr>
                <w:rFonts w:ascii="Times New Roman" w:hAnsi="Times New Roman" w:cs="Times New Roman"/>
                <w:color w:val="000000" w:themeColor="text1"/>
                <w:sz w:val="24"/>
                <w:szCs w:val="24"/>
              </w:rPr>
              <w:t>, д. 16</w:t>
            </w:r>
          </w:p>
          <w:p w:rsidR="007B11E8" w:rsidRPr="007B11E8" w:rsidRDefault="007B11E8" w:rsidP="007B11E8">
            <w:pPr>
              <w:tabs>
                <w:tab w:val="left" w:pos="4820"/>
              </w:tabs>
              <w:spacing w:after="0" w:line="240" w:lineRule="auto"/>
              <w:rPr>
                <w:rFonts w:ascii="Times New Roman" w:hAnsi="Times New Roman" w:cs="Times New Roman"/>
                <w:color w:val="000000" w:themeColor="text1"/>
                <w:sz w:val="24"/>
                <w:szCs w:val="24"/>
              </w:rPr>
            </w:pPr>
            <w:r w:rsidRPr="007B11E8">
              <w:rPr>
                <w:rFonts w:ascii="Times New Roman" w:hAnsi="Times New Roman" w:cs="Times New Roman"/>
                <w:color w:val="000000" w:themeColor="text1"/>
                <w:sz w:val="24"/>
                <w:szCs w:val="24"/>
                <w:u w:val="single"/>
              </w:rPr>
              <w:t>Банковские реквизиты</w:t>
            </w:r>
            <w:r w:rsidRPr="007B11E8">
              <w:rPr>
                <w:rFonts w:ascii="Times New Roman" w:hAnsi="Times New Roman" w:cs="Times New Roman"/>
                <w:color w:val="000000" w:themeColor="text1"/>
                <w:sz w:val="24"/>
                <w:szCs w:val="24"/>
              </w:rPr>
              <w:t xml:space="preserve">: </w:t>
            </w:r>
          </w:p>
          <w:p w:rsidR="007B11E8" w:rsidRPr="007B11E8" w:rsidRDefault="007B11E8" w:rsidP="007B11E8">
            <w:pPr>
              <w:spacing w:after="0" w:line="240" w:lineRule="auto"/>
              <w:rPr>
                <w:rFonts w:ascii="Times New Roman" w:hAnsi="Times New Roman" w:cs="Times New Roman"/>
                <w:color w:val="000000" w:themeColor="text1"/>
                <w:sz w:val="24"/>
                <w:szCs w:val="24"/>
              </w:rPr>
            </w:pPr>
            <w:proofErr w:type="gramStart"/>
            <w:r w:rsidRPr="007B11E8">
              <w:rPr>
                <w:rFonts w:ascii="Times New Roman" w:hAnsi="Times New Roman" w:cs="Times New Roman"/>
                <w:color w:val="000000" w:themeColor="text1"/>
                <w:sz w:val="24"/>
                <w:szCs w:val="24"/>
              </w:rPr>
              <w:t>р</w:t>
            </w:r>
            <w:proofErr w:type="gramEnd"/>
            <w:r w:rsidRPr="007B11E8">
              <w:rPr>
                <w:rFonts w:ascii="Times New Roman" w:hAnsi="Times New Roman" w:cs="Times New Roman"/>
                <w:color w:val="000000" w:themeColor="text1"/>
                <w:sz w:val="24"/>
                <w:szCs w:val="24"/>
              </w:rPr>
              <w:t>/с 40502810400000000311</w:t>
            </w:r>
          </w:p>
          <w:p w:rsidR="007B11E8" w:rsidRPr="007B11E8" w:rsidRDefault="007B11E8" w:rsidP="007B11E8">
            <w:pPr>
              <w:spacing w:after="0" w:line="240" w:lineRule="auto"/>
              <w:rPr>
                <w:rFonts w:ascii="Times New Roman" w:hAnsi="Times New Roman" w:cs="Times New Roman"/>
                <w:color w:val="000000" w:themeColor="text1"/>
                <w:sz w:val="24"/>
                <w:szCs w:val="24"/>
              </w:rPr>
            </w:pPr>
            <w:r w:rsidRPr="007B11E8">
              <w:rPr>
                <w:rFonts w:ascii="Times New Roman" w:hAnsi="Times New Roman" w:cs="Times New Roman"/>
                <w:color w:val="000000" w:themeColor="text1"/>
                <w:sz w:val="24"/>
                <w:szCs w:val="24"/>
              </w:rPr>
              <w:t>ПАО «ПРОМСВЯЗЬБАНК» г. Москва</w:t>
            </w:r>
          </w:p>
          <w:p w:rsidR="007B11E8" w:rsidRPr="007B11E8" w:rsidRDefault="007B11E8" w:rsidP="007B11E8">
            <w:pPr>
              <w:spacing w:after="0" w:line="240" w:lineRule="auto"/>
              <w:rPr>
                <w:rFonts w:ascii="Times New Roman" w:hAnsi="Times New Roman" w:cs="Times New Roman"/>
                <w:color w:val="000000" w:themeColor="text1"/>
                <w:sz w:val="24"/>
                <w:szCs w:val="24"/>
              </w:rPr>
            </w:pPr>
            <w:r w:rsidRPr="007B11E8">
              <w:rPr>
                <w:rFonts w:ascii="Times New Roman" w:hAnsi="Times New Roman" w:cs="Times New Roman"/>
                <w:color w:val="000000" w:themeColor="text1"/>
                <w:sz w:val="24"/>
                <w:szCs w:val="24"/>
              </w:rPr>
              <w:t>к/с 30101810400000000555</w:t>
            </w:r>
          </w:p>
          <w:p w:rsidR="007B11E8" w:rsidRPr="007B11E8" w:rsidRDefault="007B11E8" w:rsidP="007B11E8">
            <w:pPr>
              <w:tabs>
                <w:tab w:val="left" w:pos="4820"/>
              </w:tabs>
              <w:spacing w:after="0" w:line="240" w:lineRule="auto"/>
              <w:rPr>
                <w:rFonts w:ascii="Times New Roman" w:hAnsi="Times New Roman" w:cs="Times New Roman"/>
                <w:color w:val="000000" w:themeColor="text1"/>
                <w:sz w:val="24"/>
                <w:szCs w:val="24"/>
              </w:rPr>
            </w:pPr>
            <w:r w:rsidRPr="007B11E8">
              <w:rPr>
                <w:rFonts w:ascii="Times New Roman" w:hAnsi="Times New Roman" w:cs="Times New Roman"/>
                <w:color w:val="000000" w:themeColor="text1"/>
                <w:sz w:val="24"/>
                <w:szCs w:val="24"/>
              </w:rPr>
              <w:t>БИК 044525555</w:t>
            </w:r>
          </w:p>
          <w:p w:rsidR="007B11E8" w:rsidRPr="007B11E8" w:rsidRDefault="007B11E8" w:rsidP="007B11E8">
            <w:pPr>
              <w:tabs>
                <w:tab w:val="left" w:pos="4820"/>
              </w:tabs>
              <w:spacing w:after="0" w:line="240" w:lineRule="auto"/>
              <w:rPr>
                <w:rFonts w:ascii="Times New Roman" w:hAnsi="Times New Roman" w:cs="Times New Roman"/>
                <w:color w:val="000000" w:themeColor="text1"/>
                <w:sz w:val="24"/>
                <w:szCs w:val="24"/>
              </w:rPr>
            </w:pPr>
            <w:r w:rsidRPr="007B11E8">
              <w:rPr>
                <w:rFonts w:ascii="Times New Roman" w:hAnsi="Times New Roman" w:cs="Times New Roman"/>
                <w:color w:val="000000" w:themeColor="text1"/>
                <w:sz w:val="24"/>
                <w:szCs w:val="24"/>
              </w:rPr>
              <w:t>ОКПО 17664448</w:t>
            </w:r>
          </w:p>
          <w:p w:rsidR="007B11E8" w:rsidRPr="007B11E8" w:rsidRDefault="007B11E8" w:rsidP="007B11E8">
            <w:pPr>
              <w:tabs>
                <w:tab w:val="left" w:pos="4820"/>
              </w:tabs>
              <w:spacing w:after="0" w:line="240" w:lineRule="auto"/>
              <w:rPr>
                <w:rFonts w:ascii="Times New Roman" w:hAnsi="Times New Roman" w:cs="Times New Roman"/>
                <w:color w:val="000000" w:themeColor="text1"/>
                <w:sz w:val="24"/>
                <w:szCs w:val="24"/>
              </w:rPr>
            </w:pPr>
          </w:p>
          <w:p w:rsidR="007B11E8" w:rsidRPr="007B11E8" w:rsidRDefault="007B11E8" w:rsidP="007B11E8">
            <w:pPr>
              <w:spacing w:after="0" w:line="240" w:lineRule="auto"/>
              <w:rPr>
                <w:rFonts w:ascii="Times New Roman" w:hAnsi="Times New Roman" w:cs="Times New Roman"/>
                <w:sz w:val="24"/>
                <w:szCs w:val="24"/>
              </w:rPr>
            </w:pPr>
            <w:r w:rsidRPr="007B11E8">
              <w:rPr>
                <w:rFonts w:ascii="Times New Roman" w:hAnsi="Times New Roman" w:cs="Times New Roman"/>
                <w:sz w:val="24"/>
                <w:szCs w:val="24"/>
              </w:rPr>
              <w:t>Заместитель генерального директора</w:t>
            </w:r>
          </w:p>
          <w:p w:rsidR="007B11E8" w:rsidRPr="007B11E8" w:rsidRDefault="007B11E8" w:rsidP="007B11E8">
            <w:pPr>
              <w:spacing w:after="0" w:line="240" w:lineRule="auto"/>
              <w:rPr>
                <w:rFonts w:ascii="Times New Roman" w:hAnsi="Times New Roman" w:cs="Times New Roman"/>
                <w:color w:val="000000" w:themeColor="text1"/>
                <w:sz w:val="24"/>
                <w:szCs w:val="24"/>
              </w:rPr>
            </w:pPr>
          </w:p>
          <w:p w:rsidR="007B11E8" w:rsidRPr="007B11E8" w:rsidRDefault="007B11E8" w:rsidP="007B11E8">
            <w:pPr>
              <w:spacing w:after="0" w:line="240" w:lineRule="auto"/>
              <w:rPr>
                <w:rFonts w:ascii="Times New Roman" w:hAnsi="Times New Roman" w:cs="Times New Roman"/>
                <w:color w:val="000000" w:themeColor="text1"/>
                <w:sz w:val="24"/>
                <w:szCs w:val="24"/>
              </w:rPr>
            </w:pPr>
            <w:r w:rsidRPr="007B11E8">
              <w:rPr>
                <w:rFonts w:ascii="Times New Roman" w:hAnsi="Times New Roman" w:cs="Times New Roman"/>
                <w:color w:val="000000" w:themeColor="text1"/>
                <w:sz w:val="24"/>
                <w:szCs w:val="24"/>
              </w:rPr>
              <w:t xml:space="preserve">______________________ И.Р. </w:t>
            </w:r>
            <w:proofErr w:type="spellStart"/>
            <w:r w:rsidRPr="007B11E8">
              <w:rPr>
                <w:rFonts w:ascii="Times New Roman" w:hAnsi="Times New Roman" w:cs="Times New Roman"/>
                <w:color w:val="000000" w:themeColor="text1"/>
                <w:sz w:val="24"/>
                <w:szCs w:val="24"/>
              </w:rPr>
              <w:t>Дравниеце</w:t>
            </w:r>
            <w:proofErr w:type="spellEnd"/>
          </w:p>
          <w:p w:rsidR="007B11E8" w:rsidRPr="007B11E8" w:rsidRDefault="007B11E8" w:rsidP="007B11E8">
            <w:pPr>
              <w:pStyle w:val="a3"/>
              <w:spacing w:after="0" w:line="240" w:lineRule="auto"/>
              <w:rPr>
                <w:rFonts w:ascii="Times New Roman" w:hAnsi="Times New Roman" w:cs="Times New Roman"/>
                <w:color w:val="000000" w:themeColor="text1"/>
                <w:sz w:val="24"/>
                <w:szCs w:val="24"/>
              </w:rPr>
            </w:pPr>
            <w:r w:rsidRPr="007B11E8">
              <w:rPr>
                <w:rFonts w:ascii="Times New Roman" w:hAnsi="Times New Roman" w:cs="Times New Roman"/>
                <w:color w:val="000000" w:themeColor="text1"/>
                <w:sz w:val="24"/>
                <w:szCs w:val="24"/>
              </w:rPr>
              <w:t>М.П.</w:t>
            </w:r>
          </w:p>
          <w:p w:rsidR="007B11E8" w:rsidRPr="007B11E8" w:rsidRDefault="007B11E8" w:rsidP="007B11E8">
            <w:pPr>
              <w:pStyle w:val="a3"/>
              <w:spacing w:after="0" w:line="240" w:lineRule="auto"/>
              <w:rPr>
                <w:rFonts w:ascii="Times New Roman" w:hAnsi="Times New Roman" w:cs="Times New Roman"/>
                <w:sz w:val="24"/>
                <w:szCs w:val="24"/>
              </w:rPr>
            </w:pPr>
          </w:p>
        </w:tc>
        <w:tc>
          <w:tcPr>
            <w:tcW w:w="2542" w:type="pct"/>
          </w:tcPr>
          <w:p w:rsidR="007B11E8" w:rsidRPr="007B11E8" w:rsidRDefault="007B11E8" w:rsidP="007B11E8">
            <w:pPr>
              <w:spacing w:after="0" w:line="240" w:lineRule="auto"/>
              <w:rPr>
                <w:rFonts w:ascii="Times New Roman" w:hAnsi="Times New Roman" w:cs="Times New Roman"/>
                <w:snapToGrid w:val="0"/>
                <w:sz w:val="24"/>
                <w:szCs w:val="24"/>
              </w:rPr>
            </w:pPr>
          </w:p>
          <w:p w:rsidR="007B11E8" w:rsidRPr="007B11E8" w:rsidRDefault="007B11E8" w:rsidP="007B11E8">
            <w:pPr>
              <w:spacing w:after="0" w:line="240" w:lineRule="auto"/>
              <w:rPr>
                <w:rFonts w:ascii="Times New Roman" w:hAnsi="Times New Roman" w:cs="Times New Roman"/>
                <w:snapToGrid w:val="0"/>
                <w:sz w:val="24"/>
                <w:szCs w:val="24"/>
              </w:rPr>
            </w:pPr>
          </w:p>
          <w:p w:rsidR="007B11E8" w:rsidRPr="007B11E8" w:rsidRDefault="007B11E8" w:rsidP="007B11E8">
            <w:pPr>
              <w:spacing w:after="0" w:line="240" w:lineRule="auto"/>
              <w:rPr>
                <w:rFonts w:ascii="Times New Roman" w:hAnsi="Times New Roman" w:cs="Times New Roman"/>
                <w:snapToGrid w:val="0"/>
                <w:sz w:val="24"/>
                <w:szCs w:val="24"/>
              </w:rPr>
            </w:pPr>
          </w:p>
          <w:p w:rsidR="007B11E8" w:rsidRPr="007B11E8" w:rsidRDefault="007B11E8" w:rsidP="007B11E8">
            <w:pPr>
              <w:spacing w:after="0" w:line="240" w:lineRule="auto"/>
              <w:rPr>
                <w:rFonts w:ascii="Times New Roman" w:hAnsi="Times New Roman" w:cs="Times New Roman"/>
                <w:snapToGrid w:val="0"/>
                <w:sz w:val="24"/>
                <w:szCs w:val="24"/>
              </w:rPr>
            </w:pPr>
          </w:p>
          <w:p w:rsidR="007B11E8" w:rsidRPr="007B11E8" w:rsidRDefault="007B11E8" w:rsidP="007B11E8">
            <w:pPr>
              <w:spacing w:after="0" w:line="240" w:lineRule="auto"/>
              <w:rPr>
                <w:rFonts w:ascii="Times New Roman" w:hAnsi="Times New Roman" w:cs="Times New Roman"/>
                <w:snapToGrid w:val="0"/>
                <w:sz w:val="24"/>
                <w:szCs w:val="24"/>
              </w:rPr>
            </w:pPr>
          </w:p>
          <w:p w:rsidR="007B11E8" w:rsidRPr="007B11E8" w:rsidRDefault="007B11E8" w:rsidP="007B11E8">
            <w:pPr>
              <w:spacing w:after="0" w:line="240" w:lineRule="auto"/>
              <w:rPr>
                <w:rFonts w:ascii="Times New Roman" w:hAnsi="Times New Roman" w:cs="Times New Roman"/>
                <w:snapToGrid w:val="0"/>
                <w:sz w:val="24"/>
                <w:szCs w:val="24"/>
              </w:rPr>
            </w:pPr>
          </w:p>
          <w:p w:rsidR="007B11E8" w:rsidRPr="007B11E8" w:rsidRDefault="007B11E8" w:rsidP="007B11E8">
            <w:pPr>
              <w:spacing w:after="0" w:line="240" w:lineRule="auto"/>
              <w:rPr>
                <w:rFonts w:ascii="Times New Roman" w:hAnsi="Times New Roman" w:cs="Times New Roman"/>
                <w:snapToGrid w:val="0"/>
                <w:sz w:val="24"/>
                <w:szCs w:val="24"/>
              </w:rPr>
            </w:pPr>
          </w:p>
          <w:p w:rsidR="007B11E8" w:rsidRPr="007B11E8" w:rsidRDefault="007B11E8" w:rsidP="007B11E8">
            <w:pPr>
              <w:spacing w:after="0" w:line="240" w:lineRule="auto"/>
              <w:rPr>
                <w:rFonts w:ascii="Times New Roman" w:hAnsi="Times New Roman" w:cs="Times New Roman"/>
                <w:snapToGrid w:val="0"/>
                <w:sz w:val="24"/>
                <w:szCs w:val="24"/>
              </w:rPr>
            </w:pPr>
          </w:p>
          <w:p w:rsidR="007B11E8" w:rsidRPr="007B11E8" w:rsidRDefault="007B11E8" w:rsidP="007B11E8">
            <w:pPr>
              <w:spacing w:after="0" w:line="240" w:lineRule="auto"/>
              <w:rPr>
                <w:rFonts w:ascii="Times New Roman" w:hAnsi="Times New Roman" w:cs="Times New Roman"/>
                <w:snapToGrid w:val="0"/>
                <w:sz w:val="24"/>
                <w:szCs w:val="24"/>
              </w:rPr>
            </w:pPr>
          </w:p>
          <w:p w:rsidR="007B11E8" w:rsidRPr="007B11E8" w:rsidRDefault="007B11E8" w:rsidP="007B11E8">
            <w:pPr>
              <w:spacing w:after="0" w:line="240" w:lineRule="auto"/>
              <w:rPr>
                <w:rFonts w:ascii="Times New Roman" w:hAnsi="Times New Roman" w:cs="Times New Roman"/>
                <w:snapToGrid w:val="0"/>
                <w:sz w:val="24"/>
                <w:szCs w:val="24"/>
              </w:rPr>
            </w:pPr>
          </w:p>
          <w:p w:rsidR="007B11E8" w:rsidRPr="007B11E8" w:rsidRDefault="007B11E8" w:rsidP="007B11E8">
            <w:pPr>
              <w:tabs>
                <w:tab w:val="left" w:pos="426"/>
              </w:tabs>
              <w:autoSpaceDN w:val="0"/>
              <w:spacing w:after="0" w:line="240" w:lineRule="auto"/>
              <w:rPr>
                <w:rFonts w:ascii="Times New Roman" w:hAnsi="Times New Roman" w:cs="Times New Roman"/>
                <w:snapToGrid w:val="0"/>
                <w:sz w:val="24"/>
                <w:szCs w:val="24"/>
              </w:rPr>
            </w:pPr>
          </w:p>
          <w:p w:rsidR="007B11E8" w:rsidRPr="007B11E8" w:rsidRDefault="007B11E8" w:rsidP="007B11E8">
            <w:pPr>
              <w:tabs>
                <w:tab w:val="left" w:pos="426"/>
              </w:tabs>
              <w:autoSpaceDN w:val="0"/>
              <w:spacing w:after="0" w:line="240" w:lineRule="auto"/>
              <w:rPr>
                <w:rFonts w:ascii="Times New Roman" w:hAnsi="Times New Roman" w:cs="Times New Roman"/>
                <w:snapToGrid w:val="0"/>
                <w:sz w:val="24"/>
                <w:szCs w:val="24"/>
              </w:rPr>
            </w:pPr>
          </w:p>
          <w:p w:rsidR="007B11E8" w:rsidRPr="007B11E8" w:rsidRDefault="007B11E8" w:rsidP="007B11E8">
            <w:pPr>
              <w:tabs>
                <w:tab w:val="left" w:pos="426"/>
              </w:tabs>
              <w:autoSpaceDN w:val="0"/>
              <w:spacing w:after="0" w:line="240" w:lineRule="auto"/>
              <w:rPr>
                <w:rFonts w:ascii="Times New Roman" w:hAnsi="Times New Roman" w:cs="Times New Roman"/>
                <w:snapToGrid w:val="0"/>
                <w:sz w:val="24"/>
                <w:szCs w:val="24"/>
              </w:rPr>
            </w:pPr>
          </w:p>
          <w:p w:rsidR="007B11E8" w:rsidRPr="007B11E8" w:rsidRDefault="007B11E8" w:rsidP="007B11E8">
            <w:pPr>
              <w:tabs>
                <w:tab w:val="left" w:pos="426"/>
              </w:tabs>
              <w:autoSpaceDN w:val="0"/>
              <w:spacing w:after="0" w:line="240" w:lineRule="auto"/>
              <w:rPr>
                <w:rFonts w:ascii="Times New Roman" w:hAnsi="Times New Roman" w:cs="Times New Roman"/>
                <w:snapToGrid w:val="0"/>
                <w:sz w:val="24"/>
                <w:szCs w:val="24"/>
              </w:rPr>
            </w:pPr>
            <w:r w:rsidRPr="007B11E8">
              <w:rPr>
                <w:rFonts w:ascii="Times New Roman" w:hAnsi="Times New Roman" w:cs="Times New Roman"/>
                <w:snapToGrid w:val="0"/>
                <w:sz w:val="24"/>
                <w:szCs w:val="24"/>
              </w:rPr>
              <w:t xml:space="preserve">__________________ </w:t>
            </w:r>
          </w:p>
          <w:p w:rsidR="007B11E8" w:rsidRPr="007B11E8" w:rsidRDefault="007B11E8" w:rsidP="007B11E8">
            <w:pPr>
              <w:tabs>
                <w:tab w:val="left" w:pos="426"/>
              </w:tabs>
              <w:autoSpaceDN w:val="0"/>
              <w:spacing w:after="0" w:line="240" w:lineRule="auto"/>
              <w:rPr>
                <w:rFonts w:ascii="Times New Roman" w:hAnsi="Times New Roman" w:cs="Times New Roman"/>
                <w:snapToGrid w:val="0"/>
                <w:sz w:val="24"/>
                <w:szCs w:val="24"/>
              </w:rPr>
            </w:pPr>
            <w:r w:rsidRPr="007B11E8">
              <w:rPr>
                <w:rFonts w:ascii="Times New Roman" w:hAnsi="Times New Roman" w:cs="Times New Roman"/>
                <w:snapToGrid w:val="0"/>
                <w:sz w:val="24"/>
                <w:szCs w:val="24"/>
              </w:rPr>
              <w:t>М.П.</w:t>
            </w:r>
          </w:p>
        </w:tc>
      </w:tr>
    </w:tbl>
    <w:p w:rsidR="007B11E8" w:rsidRPr="007B11E8" w:rsidRDefault="007B11E8" w:rsidP="007B11E8">
      <w:pPr>
        <w:spacing w:after="0" w:line="240" w:lineRule="auto"/>
        <w:ind w:firstLine="709"/>
        <w:jc w:val="right"/>
        <w:rPr>
          <w:rFonts w:ascii="Times New Roman" w:hAnsi="Times New Roman" w:cs="Times New Roman"/>
          <w:sz w:val="24"/>
          <w:szCs w:val="24"/>
        </w:rPr>
      </w:pPr>
    </w:p>
    <w:p w:rsidR="007B11E8" w:rsidRPr="007B11E8" w:rsidRDefault="007B11E8" w:rsidP="007B11E8">
      <w:pPr>
        <w:spacing w:after="0" w:line="240" w:lineRule="auto"/>
        <w:ind w:firstLine="709"/>
        <w:jc w:val="right"/>
        <w:rPr>
          <w:rFonts w:ascii="Times New Roman" w:hAnsi="Times New Roman" w:cs="Times New Roman"/>
          <w:sz w:val="24"/>
          <w:szCs w:val="24"/>
        </w:rPr>
      </w:pPr>
    </w:p>
    <w:p w:rsidR="007B11E8" w:rsidRPr="007B11E8" w:rsidRDefault="007B11E8" w:rsidP="007B11E8">
      <w:pPr>
        <w:spacing w:after="0" w:line="240" w:lineRule="auto"/>
        <w:ind w:firstLine="709"/>
        <w:jc w:val="right"/>
        <w:rPr>
          <w:rFonts w:ascii="Times New Roman" w:hAnsi="Times New Roman" w:cs="Times New Roman"/>
          <w:sz w:val="24"/>
          <w:szCs w:val="24"/>
        </w:rPr>
      </w:pPr>
    </w:p>
    <w:p w:rsidR="007B11E8" w:rsidRPr="007B11E8" w:rsidRDefault="007B11E8" w:rsidP="007B11E8">
      <w:pPr>
        <w:spacing w:after="0" w:line="240" w:lineRule="auto"/>
        <w:ind w:firstLine="709"/>
        <w:jc w:val="right"/>
        <w:rPr>
          <w:rFonts w:ascii="Times New Roman" w:hAnsi="Times New Roman" w:cs="Times New Roman"/>
          <w:sz w:val="24"/>
          <w:szCs w:val="24"/>
        </w:rPr>
      </w:pPr>
    </w:p>
    <w:p w:rsidR="007B11E8" w:rsidRPr="007B11E8" w:rsidRDefault="007B11E8" w:rsidP="007B11E8">
      <w:pPr>
        <w:spacing w:after="0" w:line="240" w:lineRule="auto"/>
        <w:ind w:firstLine="709"/>
        <w:jc w:val="right"/>
        <w:rPr>
          <w:rFonts w:ascii="Times New Roman" w:hAnsi="Times New Roman" w:cs="Times New Roman"/>
          <w:sz w:val="24"/>
          <w:szCs w:val="24"/>
        </w:rPr>
      </w:pPr>
    </w:p>
    <w:p w:rsidR="007B11E8" w:rsidRPr="007B11E8" w:rsidRDefault="007B11E8" w:rsidP="007B11E8">
      <w:pPr>
        <w:spacing w:after="0" w:line="240" w:lineRule="auto"/>
        <w:ind w:firstLine="709"/>
        <w:jc w:val="right"/>
        <w:rPr>
          <w:rFonts w:ascii="Times New Roman" w:hAnsi="Times New Roman" w:cs="Times New Roman"/>
          <w:sz w:val="24"/>
          <w:szCs w:val="24"/>
        </w:rPr>
      </w:pPr>
    </w:p>
    <w:p w:rsidR="007B11E8" w:rsidRPr="007B11E8" w:rsidRDefault="007B11E8" w:rsidP="007B11E8">
      <w:pPr>
        <w:spacing w:after="0" w:line="240" w:lineRule="auto"/>
        <w:ind w:firstLine="709"/>
        <w:jc w:val="right"/>
        <w:rPr>
          <w:rFonts w:ascii="Times New Roman" w:hAnsi="Times New Roman" w:cs="Times New Roman"/>
          <w:sz w:val="24"/>
          <w:szCs w:val="24"/>
        </w:rPr>
      </w:pPr>
    </w:p>
    <w:p w:rsidR="007B11E8" w:rsidRPr="007B11E8" w:rsidRDefault="007B11E8" w:rsidP="007B11E8">
      <w:pPr>
        <w:spacing w:after="0" w:line="240" w:lineRule="auto"/>
        <w:ind w:firstLine="709"/>
        <w:jc w:val="right"/>
        <w:rPr>
          <w:rFonts w:ascii="Times New Roman" w:hAnsi="Times New Roman" w:cs="Times New Roman"/>
          <w:sz w:val="24"/>
          <w:szCs w:val="24"/>
        </w:rPr>
      </w:pPr>
    </w:p>
    <w:p w:rsidR="007B11E8" w:rsidRPr="007B11E8" w:rsidRDefault="007B11E8" w:rsidP="007B11E8">
      <w:pPr>
        <w:spacing w:after="0" w:line="240" w:lineRule="auto"/>
        <w:ind w:firstLine="709"/>
        <w:jc w:val="right"/>
        <w:rPr>
          <w:rFonts w:ascii="Times New Roman" w:hAnsi="Times New Roman" w:cs="Times New Roman"/>
          <w:sz w:val="24"/>
          <w:szCs w:val="24"/>
        </w:rPr>
      </w:pPr>
      <w:r w:rsidRPr="007B11E8">
        <w:rPr>
          <w:rFonts w:ascii="Times New Roman" w:hAnsi="Times New Roman" w:cs="Times New Roman"/>
          <w:sz w:val="24"/>
          <w:szCs w:val="24"/>
        </w:rPr>
        <w:lastRenderedPageBreak/>
        <w:t>Приложение № 1</w:t>
      </w:r>
    </w:p>
    <w:p w:rsidR="007B11E8" w:rsidRPr="007B11E8" w:rsidRDefault="007B11E8" w:rsidP="007B11E8">
      <w:pPr>
        <w:spacing w:after="0" w:line="240" w:lineRule="auto"/>
        <w:ind w:firstLine="709"/>
        <w:jc w:val="right"/>
        <w:rPr>
          <w:rFonts w:ascii="Times New Roman" w:hAnsi="Times New Roman" w:cs="Times New Roman"/>
          <w:sz w:val="24"/>
          <w:szCs w:val="24"/>
        </w:rPr>
      </w:pPr>
      <w:r w:rsidRPr="007B11E8">
        <w:rPr>
          <w:rFonts w:ascii="Times New Roman" w:hAnsi="Times New Roman" w:cs="Times New Roman"/>
          <w:sz w:val="24"/>
          <w:szCs w:val="24"/>
        </w:rPr>
        <w:t xml:space="preserve">к Договору № Р159-УИКТ/25 </w:t>
      </w:r>
    </w:p>
    <w:p w:rsidR="007B11E8" w:rsidRPr="007B11E8" w:rsidRDefault="007B11E8" w:rsidP="007B11E8">
      <w:pPr>
        <w:spacing w:after="0" w:line="240" w:lineRule="auto"/>
        <w:ind w:firstLine="709"/>
        <w:jc w:val="right"/>
        <w:rPr>
          <w:rFonts w:ascii="Times New Roman" w:hAnsi="Times New Roman" w:cs="Times New Roman"/>
          <w:sz w:val="24"/>
          <w:szCs w:val="24"/>
        </w:rPr>
      </w:pPr>
      <w:r w:rsidRPr="007B11E8">
        <w:rPr>
          <w:rFonts w:ascii="Times New Roman" w:hAnsi="Times New Roman" w:cs="Times New Roman"/>
          <w:sz w:val="24"/>
          <w:szCs w:val="24"/>
        </w:rPr>
        <w:t>от «__» ________ 2025 г.</w:t>
      </w:r>
    </w:p>
    <w:p w:rsidR="007B11E8" w:rsidRPr="007B11E8" w:rsidRDefault="007B11E8" w:rsidP="007B11E8">
      <w:pPr>
        <w:spacing w:after="0" w:line="240" w:lineRule="auto"/>
        <w:ind w:firstLine="709"/>
        <w:jc w:val="right"/>
        <w:rPr>
          <w:rFonts w:ascii="Times New Roman" w:hAnsi="Times New Roman" w:cs="Times New Roman"/>
          <w:sz w:val="24"/>
          <w:szCs w:val="24"/>
        </w:rPr>
      </w:pPr>
    </w:p>
    <w:p w:rsidR="007B11E8" w:rsidRPr="007B11E8" w:rsidRDefault="007B11E8" w:rsidP="007B11E8">
      <w:pPr>
        <w:spacing w:after="0" w:line="240" w:lineRule="auto"/>
        <w:ind w:firstLine="709"/>
        <w:jc w:val="center"/>
        <w:rPr>
          <w:rFonts w:ascii="Times New Roman" w:hAnsi="Times New Roman" w:cs="Times New Roman"/>
          <w:b/>
          <w:sz w:val="24"/>
          <w:szCs w:val="24"/>
        </w:rPr>
      </w:pPr>
    </w:p>
    <w:p w:rsidR="007B11E8" w:rsidRPr="007B11E8" w:rsidRDefault="007B11E8" w:rsidP="007B11E8">
      <w:pPr>
        <w:spacing w:after="0" w:line="240" w:lineRule="auto"/>
        <w:ind w:firstLine="709"/>
        <w:jc w:val="center"/>
        <w:rPr>
          <w:rFonts w:ascii="Times New Roman" w:hAnsi="Times New Roman" w:cs="Times New Roman"/>
          <w:b/>
          <w:sz w:val="24"/>
          <w:szCs w:val="24"/>
        </w:rPr>
      </w:pPr>
    </w:p>
    <w:p w:rsidR="007B11E8" w:rsidRPr="007B11E8" w:rsidRDefault="007B11E8" w:rsidP="007B11E8">
      <w:pPr>
        <w:spacing w:after="0" w:line="240" w:lineRule="auto"/>
        <w:ind w:firstLine="709"/>
        <w:jc w:val="center"/>
        <w:rPr>
          <w:rFonts w:ascii="Times New Roman" w:hAnsi="Times New Roman" w:cs="Times New Roman"/>
          <w:sz w:val="24"/>
          <w:szCs w:val="24"/>
        </w:rPr>
      </w:pPr>
      <w:r w:rsidRPr="007B11E8">
        <w:rPr>
          <w:rFonts w:ascii="Times New Roman" w:hAnsi="Times New Roman" w:cs="Times New Roman"/>
          <w:b/>
          <w:sz w:val="24"/>
          <w:szCs w:val="24"/>
        </w:rPr>
        <w:t>РАСЧЕТ СТОИМОСТИ ОКАЗАНИЯ УСЛУГ</w:t>
      </w:r>
    </w:p>
    <w:p w:rsidR="007B11E8" w:rsidRPr="007B11E8" w:rsidRDefault="007B11E8" w:rsidP="007B11E8">
      <w:pPr>
        <w:spacing w:after="0" w:line="240" w:lineRule="auto"/>
        <w:ind w:firstLine="709"/>
        <w:jc w:val="center"/>
        <w:rPr>
          <w:rFonts w:ascii="Times New Roman" w:hAnsi="Times New Roman" w:cs="Times New Roman"/>
          <w:sz w:val="24"/>
          <w:szCs w:val="24"/>
          <w:u w:val="singl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42"/>
        <w:gridCol w:w="1690"/>
        <w:gridCol w:w="1685"/>
        <w:gridCol w:w="1687"/>
        <w:gridCol w:w="2293"/>
      </w:tblGrid>
      <w:tr w:rsidR="007B11E8" w:rsidRPr="007B11E8" w:rsidTr="006728B7">
        <w:trPr>
          <w:trHeight w:val="599"/>
        </w:trPr>
        <w:tc>
          <w:tcPr>
            <w:tcW w:w="1321" w:type="pct"/>
            <w:vAlign w:val="center"/>
          </w:tcPr>
          <w:p w:rsidR="007B11E8" w:rsidRPr="007B11E8" w:rsidRDefault="007B11E8" w:rsidP="007B11E8">
            <w:pPr>
              <w:spacing w:after="0" w:line="240" w:lineRule="auto"/>
              <w:ind w:right="35"/>
              <w:jc w:val="center"/>
              <w:rPr>
                <w:rFonts w:ascii="Times New Roman" w:hAnsi="Times New Roman" w:cs="Times New Roman"/>
                <w:sz w:val="24"/>
                <w:szCs w:val="24"/>
              </w:rPr>
            </w:pPr>
            <w:r w:rsidRPr="007B11E8">
              <w:rPr>
                <w:rFonts w:ascii="Times New Roman" w:hAnsi="Times New Roman" w:cs="Times New Roman"/>
                <w:sz w:val="24"/>
                <w:szCs w:val="24"/>
              </w:rPr>
              <w:t>Модель</w:t>
            </w:r>
          </w:p>
          <w:p w:rsidR="007B11E8" w:rsidRPr="007B11E8" w:rsidRDefault="007B11E8" w:rsidP="007B11E8">
            <w:pPr>
              <w:spacing w:after="0" w:line="240" w:lineRule="auto"/>
              <w:ind w:right="35"/>
              <w:jc w:val="center"/>
              <w:rPr>
                <w:rFonts w:ascii="Times New Roman" w:hAnsi="Times New Roman" w:cs="Times New Roman"/>
                <w:sz w:val="24"/>
                <w:szCs w:val="24"/>
              </w:rPr>
            </w:pPr>
            <w:r w:rsidRPr="007B11E8">
              <w:rPr>
                <w:rFonts w:ascii="Times New Roman" w:hAnsi="Times New Roman" w:cs="Times New Roman"/>
                <w:sz w:val="24"/>
                <w:szCs w:val="24"/>
              </w:rPr>
              <w:t>оборудования</w:t>
            </w:r>
          </w:p>
        </w:tc>
        <w:tc>
          <w:tcPr>
            <w:tcW w:w="845" w:type="pct"/>
            <w:shd w:val="clear" w:color="auto" w:fill="auto"/>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r w:rsidRPr="007B11E8">
              <w:rPr>
                <w:rFonts w:ascii="Times New Roman" w:hAnsi="Times New Roman" w:cs="Times New Roman"/>
                <w:sz w:val="24"/>
                <w:szCs w:val="24"/>
              </w:rPr>
              <w:t xml:space="preserve">Серийный </w:t>
            </w:r>
          </w:p>
          <w:p w:rsidR="007B11E8" w:rsidRPr="007B11E8" w:rsidRDefault="007B11E8" w:rsidP="007B11E8">
            <w:pPr>
              <w:spacing w:after="0" w:line="240" w:lineRule="auto"/>
              <w:ind w:left="-126" w:right="-118"/>
              <w:jc w:val="center"/>
              <w:rPr>
                <w:rFonts w:ascii="Times New Roman" w:hAnsi="Times New Roman" w:cs="Times New Roman"/>
                <w:sz w:val="24"/>
                <w:szCs w:val="24"/>
              </w:rPr>
            </w:pPr>
            <w:r w:rsidRPr="007B11E8">
              <w:rPr>
                <w:rFonts w:ascii="Times New Roman" w:hAnsi="Times New Roman" w:cs="Times New Roman"/>
                <w:sz w:val="24"/>
                <w:szCs w:val="24"/>
              </w:rPr>
              <w:t>номер</w:t>
            </w:r>
          </w:p>
        </w:tc>
        <w:tc>
          <w:tcPr>
            <w:tcW w:w="843" w:type="pct"/>
          </w:tcPr>
          <w:p w:rsidR="007B11E8" w:rsidRPr="007B11E8" w:rsidRDefault="007B11E8" w:rsidP="007B11E8">
            <w:pPr>
              <w:spacing w:after="0" w:line="240" w:lineRule="auto"/>
              <w:ind w:left="-126" w:right="-118"/>
              <w:jc w:val="center"/>
              <w:rPr>
                <w:rFonts w:ascii="Times New Roman" w:hAnsi="Times New Roman" w:cs="Times New Roman"/>
                <w:sz w:val="24"/>
                <w:szCs w:val="24"/>
              </w:rPr>
            </w:pPr>
            <w:r w:rsidRPr="007B11E8">
              <w:rPr>
                <w:rFonts w:ascii="Times New Roman" w:hAnsi="Times New Roman" w:cs="Times New Roman"/>
                <w:sz w:val="24"/>
                <w:szCs w:val="24"/>
              </w:rPr>
              <w:t>Стоимость оказания Услуг</w:t>
            </w:r>
          </w:p>
          <w:p w:rsidR="007B11E8" w:rsidRPr="007B11E8" w:rsidRDefault="007B11E8" w:rsidP="007B11E8">
            <w:pPr>
              <w:spacing w:after="0" w:line="240" w:lineRule="auto"/>
              <w:ind w:left="-126" w:right="-118"/>
              <w:jc w:val="center"/>
              <w:rPr>
                <w:rFonts w:ascii="Times New Roman" w:hAnsi="Times New Roman" w:cs="Times New Roman"/>
                <w:sz w:val="24"/>
                <w:szCs w:val="24"/>
              </w:rPr>
            </w:pPr>
            <w:r w:rsidRPr="007B11E8">
              <w:rPr>
                <w:rFonts w:ascii="Times New Roman" w:hAnsi="Times New Roman" w:cs="Times New Roman"/>
                <w:sz w:val="24"/>
                <w:szCs w:val="24"/>
              </w:rPr>
              <w:t>в месяц, с НДС __%, руб.</w:t>
            </w:r>
          </w:p>
        </w:tc>
        <w:tc>
          <w:tcPr>
            <w:tcW w:w="844" w:type="pct"/>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r w:rsidRPr="007B11E8">
              <w:rPr>
                <w:rFonts w:ascii="Times New Roman" w:hAnsi="Times New Roman" w:cs="Times New Roman"/>
                <w:sz w:val="24"/>
                <w:szCs w:val="24"/>
              </w:rPr>
              <w:t>Стоимость оказания Услуг</w:t>
            </w:r>
          </w:p>
          <w:p w:rsidR="007B11E8" w:rsidRPr="007B11E8" w:rsidRDefault="007B11E8" w:rsidP="007B11E8">
            <w:pPr>
              <w:spacing w:after="0" w:line="240" w:lineRule="auto"/>
              <w:ind w:left="-126" w:right="-118"/>
              <w:jc w:val="center"/>
              <w:rPr>
                <w:rFonts w:ascii="Times New Roman" w:hAnsi="Times New Roman" w:cs="Times New Roman"/>
                <w:sz w:val="24"/>
                <w:szCs w:val="24"/>
              </w:rPr>
            </w:pPr>
            <w:r w:rsidRPr="007B11E8">
              <w:rPr>
                <w:rFonts w:ascii="Times New Roman" w:hAnsi="Times New Roman" w:cs="Times New Roman"/>
                <w:sz w:val="24"/>
                <w:szCs w:val="24"/>
              </w:rPr>
              <w:t>в год, с НДС __%, руб.</w:t>
            </w:r>
          </w:p>
        </w:tc>
        <w:tc>
          <w:tcPr>
            <w:tcW w:w="1147" w:type="pct"/>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r w:rsidRPr="007B11E8">
              <w:rPr>
                <w:rFonts w:ascii="Times New Roman" w:hAnsi="Times New Roman" w:cs="Times New Roman"/>
                <w:sz w:val="24"/>
                <w:szCs w:val="24"/>
              </w:rPr>
              <w:t>Адрес установки оборудования/</w:t>
            </w:r>
          </w:p>
          <w:p w:rsidR="007B11E8" w:rsidRPr="007B11E8" w:rsidRDefault="007B11E8" w:rsidP="007B11E8">
            <w:pPr>
              <w:spacing w:after="0" w:line="240" w:lineRule="auto"/>
              <w:ind w:left="-126" w:right="-118"/>
              <w:jc w:val="center"/>
              <w:rPr>
                <w:rFonts w:ascii="Times New Roman" w:hAnsi="Times New Roman" w:cs="Times New Roman"/>
                <w:sz w:val="24"/>
                <w:szCs w:val="24"/>
              </w:rPr>
            </w:pPr>
            <w:r w:rsidRPr="007B11E8">
              <w:rPr>
                <w:rFonts w:ascii="Times New Roman" w:hAnsi="Times New Roman" w:cs="Times New Roman"/>
                <w:sz w:val="24"/>
                <w:szCs w:val="24"/>
              </w:rPr>
              <w:t>контактное лицо</w:t>
            </w:r>
          </w:p>
        </w:tc>
      </w:tr>
      <w:tr w:rsidR="007B11E8" w:rsidRPr="007B11E8" w:rsidTr="006728B7">
        <w:trPr>
          <w:trHeight w:val="222"/>
        </w:trPr>
        <w:tc>
          <w:tcPr>
            <w:tcW w:w="1321" w:type="pct"/>
            <w:vAlign w:val="center"/>
          </w:tcPr>
          <w:p w:rsidR="007B11E8" w:rsidRPr="007B11E8" w:rsidRDefault="007B11E8" w:rsidP="007B11E8">
            <w:pPr>
              <w:spacing w:after="0" w:line="240" w:lineRule="auto"/>
              <w:ind w:right="35"/>
              <w:jc w:val="center"/>
              <w:rPr>
                <w:rFonts w:ascii="Times New Roman" w:hAnsi="Times New Roman" w:cs="Times New Roman"/>
                <w:sz w:val="24"/>
                <w:szCs w:val="24"/>
              </w:rPr>
            </w:pPr>
            <w:r w:rsidRPr="007B11E8">
              <w:rPr>
                <w:rFonts w:ascii="Times New Roman" w:hAnsi="Times New Roman" w:cs="Times New Roman"/>
                <w:sz w:val="24"/>
                <w:szCs w:val="24"/>
              </w:rPr>
              <w:t xml:space="preserve">МФУ </w:t>
            </w:r>
            <w:proofErr w:type="spellStart"/>
            <w:r w:rsidRPr="007B11E8">
              <w:rPr>
                <w:rFonts w:ascii="Times New Roman" w:hAnsi="Times New Roman" w:cs="Times New Roman"/>
                <w:sz w:val="24"/>
                <w:szCs w:val="24"/>
              </w:rPr>
              <w:t>Kyocera</w:t>
            </w:r>
            <w:proofErr w:type="spellEnd"/>
            <w:r w:rsidRPr="007B11E8">
              <w:rPr>
                <w:rFonts w:ascii="Times New Roman" w:hAnsi="Times New Roman" w:cs="Times New Roman"/>
                <w:sz w:val="24"/>
                <w:szCs w:val="24"/>
              </w:rPr>
              <w:t xml:space="preserve"> M8130cidn</w:t>
            </w:r>
          </w:p>
        </w:tc>
        <w:tc>
          <w:tcPr>
            <w:tcW w:w="845" w:type="pct"/>
            <w:shd w:val="clear" w:color="auto" w:fill="auto"/>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r w:rsidRPr="007B11E8">
              <w:rPr>
                <w:rFonts w:ascii="Times New Roman" w:hAnsi="Times New Roman" w:cs="Times New Roman"/>
                <w:sz w:val="24"/>
                <w:szCs w:val="24"/>
              </w:rPr>
              <w:t>VXT8200846</w:t>
            </w:r>
          </w:p>
        </w:tc>
        <w:tc>
          <w:tcPr>
            <w:tcW w:w="843" w:type="pct"/>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c>
          <w:tcPr>
            <w:tcW w:w="844" w:type="pct"/>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c>
          <w:tcPr>
            <w:tcW w:w="1147" w:type="pct"/>
            <w:vMerge w:val="restart"/>
            <w:vAlign w:val="center"/>
          </w:tcPr>
          <w:p w:rsidR="007B11E8" w:rsidRPr="007B11E8" w:rsidRDefault="007B11E8" w:rsidP="007B11E8">
            <w:pPr>
              <w:spacing w:after="0" w:line="240" w:lineRule="auto"/>
              <w:ind w:left="-47"/>
              <w:jc w:val="center"/>
              <w:rPr>
                <w:rFonts w:ascii="Times New Roman" w:hAnsi="Times New Roman" w:cs="Times New Roman"/>
                <w:sz w:val="24"/>
                <w:szCs w:val="24"/>
              </w:rPr>
            </w:pPr>
            <w:r w:rsidRPr="007B11E8">
              <w:rPr>
                <w:rFonts w:ascii="Times New Roman" w:hAnsi="Times New Roman" w:cs="Times New Roman"/>
                <w:sz w:val="24"/>
                <w:szCs w:val="24"/>
              </w:rPr>
              <w:t>г. Москва,</w:t>
            </w:r>
          </w:p>
          <w:p w:rsidR="007B11E8" w:rsidRPr="007B11E8" w:rsidRDefault="007B11E8" w:rsidP="007B11E8">
            <w:pPr>
              <w:spacing w:after="0" w:line="240" w:lineRule="auto"/>
              <w:ind w:left="-47"/>
              <w:jc w:val="center"/>
              <w:rPr>
                <w:rFonts w:ascii="Times New Roman" w:hAnsi="Times New Roman" w:cs="Times New Roman"/>
                <w:sz w:val="24"/>
                <w:szCs w:val="24"/>
              </w:rPr>
            </w:pPr>
            <w:r w:rsidRPr="007B11E8">
              <w:rPr>
                <w:rFonts w:ascii="Times New Roman" w:hAnsi="Times New Roman" w:cs="Times New Roman"/>
                <w:sz w:val="24"/>
                <w:szCs w:val="24"/>
              </w:rPr>
              <w:t xml:space="preserve">ул. 2-я </w:t>
            </w:r>
            <w:proofErr w:type="gramStart"/>
            <w:r w:rsidRPr="007B11E8">
              <w:rPr>
                <w:rFonts w:ascii="Times New Roman" w:hAnsi="Times New Roman" w:cs="Times New Roman"/>
                <w:sz w:val="24"/>
                <w:szCs w:val="24"/>
              </w:rPr>
              <w:t>Тверская-Ямская</w:t>
            </w:r>
            <w:proofErr w:type="gramEnd"/>
            <w:r w:rsidRPr="007B11E8">
              <w:rPr>
                <w:rFonts w:ascii="Times New Roman" w:hAnsi="Times New Roman" w:cs="Times New Roman"/>
                <w:sz w:val="24"/>
                <w:szCs w:val="24"/>
              </w:rPr>
              <w:t xml:space="preserve">, д.16, </w:t>
            </w:r>
          </w:p>
          <w:p w:rsidR="007B11E8" w:rsidRPr="007B11E8" w:rsidRDefault="007B11E8" w:rsidP="007B11E8">
            <w:pPr>
              <w:spacing w:after="0" w:line="240" w:lineRule="auto"/>
              <w:ind w:left="-47"/>
              <w:jc w:val="center"/>
              <w:rPr>
                <w:rFonts w:ascii="Times New Roman" w:hAnsi="Times New Roman" w:cs="Times New Roman"/>
                <w:sz w:val="24"/>
                <w:szCs w:val="24"/>
              </w:rPr>
            </w:pPr>
            <w:r w:rsidRPr="007B11E8">
              <w:rPr>
                <w:rFonts w:ascii="Times New Roman" w:hAnsi="Times New Roman" w:cs="Times New Roman"/>
                <w:sz w:val="24"/>
                <w:szCs w:val="24"/>
              </w:rPr>
              <w:t>Шлыков Евгений Александрович,</w:t>
            </w:r>
          </w:p>
          <w:p w:rsidR="007B11E8" w:rsidRPr="007B11E8" w:rsidRDefault="007B11E8" w:rsidP="007B11E8">
            <w:pPr>
              <w:spacing w:after="0" w:line="240" w:lineRule="auto"/>
              <w:ind w:left="-47"/>
              <w:jc w:val="center"/>
              <w:rPr>
                <w:rFonts w:ascii="Times New Roman" w:hAnsi="Times New Roman" w:cs="Times New Roman"/>
                <w:sz w:val="24"/>
                <w:szCs w:val="24"/>
              </w:rPr>
            </w:pPr>
            <w:r w:rsidRPr="007B11E8">
              <w:rPr>
                <w:rFonts w:ascii="Times New Roman" w:hAnsi="Times New Roman" w:cs="Times New Roman"/>
                <w:sz w:val="24"/>
                <w:szCs w:val="24"/>
              </w:rPr>
              <w:t>тел. (495) 660-32-23</w:t>
            </w:r>
          </w:p>
        </w:tc>
      </w:tr>
      <w:tr w:rsidR="007B11E8" w:rsidRPr="007B11E8" w:rsidTr="006728B7">
        <w:trPr>
          <w:trHeight w:val="222"/>
        </w:trPr>
        <w:tc>
          <w:tcPr>
            <w:tcW w:w="1321" w:type="pct"/>
            <w:vAlign w:val="center"/>
          </w:tcPr>
          <w:p w:rsidR="007B11E8" w:rsidRPr="007B11E8" w:rsidRDefault="007B11E8" w:rsidP="007B11E8">
            <w:pPr>
              <w:spacing w:after="0" w:line="240" w:lineRule="auto"/>
              <w:ind w:right="35"/>
              <w:jc w:val="center"/>
              <w:rPr>
                <w:rFonts w:ascii="Times New Roman" w:hAnsi="Times New Roman" w:cs="Times New Roman"/>
                <w:sz w:val="24"/>
                <w:szCs w:val="24"/>
              </w:rPr>
            </w:pPr>
            <w:r w:rsidRPr="007B11E8">
              <w:rPr>
                <w:rFonts w:ascii="Times New Roman" w:hAnsi="Times New Roman" w:cs="Times New Roman"/>
                <w:sz w:val="24"/>
                <w:szCs w:val="24"/>
              </w:rPr>
              <w:t xml:space="preserve">МФУ </w:t>
            </w:r>
            <w:proofErr w:type="spellStart"/>
            <w:r w:rsidRPr="007B11E8">
              <w:rPr>
                <w:rFonts w:ascii="Times New Roman" w:hAnsi="Times New Roman" w:cs="Times New Roman"/>
                <w:sz w:val="24"/>
                <w:szCs w:val="24"/>
              </w:rPr>
              <w:t>Kyocera</w:t>
            </w:r>
            <w:proofErr w:type="spellEnd"/>
            <w:r w:rsidRPr="007B11E8">
              <w:rPr>
                <w:rFonts w:ascii="Times New Roman" w:hAnsi="Times New Roman" w:cs="Times New Roman"/>
                <w:sz w:val="24"/>
                <w:szCs w:val="24"/>
              </w:rPr>
              <w:t xml:space="preserve"> M8130cidn</w:t>
            </w:r>
          </w:p>
        </w:tc>
        <w:tc>
          <w:tcPr>
            <w:tcW w:w="845" w:type="pct"/>
            <w:shd w:val="clear" w:color="auto" w:fill="auto"/>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r w:rsidRPr="007B11E8">
              <w:rPr>
                <w:rFonts w:ascii="Times New Roman" w:hAnsi="Times New Roman" w:cs="Times New Roman"/>
                <w:sz w:val="24"/>
                <w:szCs w:val="24"/>
              </w:rPr>
              <w:t>VXT8301375</w:t>
            </w:r>
          </w:p>
        </w:tc>
        <w:tc>
          <w:tcPr>
            <w:tcW w:w="843" w:type="pct"/>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c>
          <w:tcPr>
            <w:tcW w:w="844" w:type="pct"/>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c>
          <w:tcPr>
            <w:tcW w:w="1147" w:type="pct"/>
            <w:vMerge/>
            <w:vAlign w:val="center"/>
          </w:tcPr>
          <w:p w:rsidR="007B11E8" w:rsidRPr="007B11E8" w:rsidRDefault="007B11E8" w:rsidP="007B11E8">
            <w:pPr>
              <w:spacing w:after="0" w:line="240" w:lineRule="auto"/>
              <w:ind w:left="-47"/>
              <w:jc w:val="center"/>
              <w:rPr>
                <w:rFonts w:ascii="Times New Roman" w:hAnsi="Times New Roman" w:cs="Times New Roman"/>
                <w:sz w:val="24"/>
                <w:szCs w:val="24"/>
              </w:rPr>
            </w:pPr>
          </w:p>
        </w:tc>
      </w:tr>
      <w:tr w:rsidR="007B11E8" w:rsidRPr="007B11E8" w:rsidTr="006728B7">
        <w:trPr>
          <w:trHeight w:val="222"/>
        </w:trPr>
        <w:tc>
          <w:tcPr>
            <w:tcW w:w="1321" w:type="pct"/>
            <w:vAlign w:val="center"/>
          </w:tcPr>
          <w:p w:rsidR="007B11E8" w:rsidRPr="007B11E8" w:rsidRDefault="007B11E8" w:rsidP="007B11E8">
            <w:pPr>
              <w:spacing w:after="0" w:line="240" w:lineRule="auto"/>
              <w:ind w:right="35"/>
              <w:jc w:val="center"/>
              <w:rPr>
                <w:rFonts w:ascii="Times New Roman" w:hAnsi="Times New Roman" w:cs="Times New Roman"/>
                <w:sz w:val="24"/>
                <w:szCs w:val="24"/>
              </w:rPr>
            </w:pPr>
            <w:r w:rsidRPr="007B11E8">
              <w:rPr>
                <w:rFonts w:ascii="Times New Roman" w:hAnsi="Times New Roman" w:cs="Times New Roman"/>
                <w:sz w:val="24"/>
                <w:szCs w:val="24"/>
              </w:rPr>
              <w:t xml:space="preserve">МФУ </w:t>
            </w:r>
            <w:proofErr w:type="spellStart"/>
            <w:r w:rsidRPr="007B11E8">
              <w:rPr>
                <w:rFonts w:ascii="Times New Roman" w:hAnsi="Times New Roman" w:cs="Times New Roman"/>
                <w:sz w:val="24"/>
                <w:szCs w:val="24"/>
              </w:rPr>
              <w:t>Xerox</w:t>
            </w:r>
            <w:proofErr w:type="spellEnd"/>
            <w:r w:rsidRPr="007B11E8">
              <w:rPr>
                <w:rFonts w:ascii="Times New Roman" w:hAnsi="Times New Roman" w:cs="Times New Roman"/>
                <w:sz w:val="24"/>
                <w:szCs w:val="24"/>
              </w:rPr>
              <w:t xml:space="preserve"> </w:t>
            </w:r>
          </w:p>
          <w:p w:rsidR="007B11E8" w:rsidRPr="007B11E8" w:rsidRDefault="007B11E8" w:rsidP="007B11E8">
            <w:pPr>
              <w:spacing w:after="0" w:line="240" w:lineRule="auto"/>
              <w:ind w:right="35"/>
              <w:jc w:val="center"/>
              <w:rPr>
                <w:rFonts w:ascii="Times New Roman" w:hAnsi="Times New Roman" w:cs="Times New Roman"/>
                <w:sz w:val="24"/>
                <w:szCs w:val="24"/>
              </w:rPr>
            </w:pPr>
            <w:proofErr w:type="spellStart"/>
            <w:r w:rsidRPr="007B11E8">
              <w:rPr>
                <w:rFonts w:ascii="Times New Roman" w:hAnsi="Times New Roman" w:cs="Times New Roman"/>
                <w:sz w:val="24"/>
                <w:szCs w:val="24"/>
              </w:rPr>
              <w:t>Work</w:t>
            </w:r>
            <w:proofErr w:type="spellEnd"/>
            <w:r w:rsidRPr="007B11E8">
              <w:rPr>
                <w:rFonts w:ascii="Times New Roman" w:hAnsi="Times New Roman" w:cs="Times New Roman"/>
                <w:sz w:val="24"/>
                <w:szCs w:val="24"/>
              </w:rPr>
              <w:t xml:space="preserve"> </w:t>
            </w:r>
            <w:proofErr w:type="spellStart"/>
            <w:r w:rsidRPr="007B11E8">
              <w:rPr>
                <w:rFonts w:ascii="Times New Roman" w:hAnsi="Times New Roman" w:cs="Times New Roman"/>
                <w:sz w:val="24"/>
                <w:szCs w:val="24"/>
              </w:rPr>
              <w:t>Centre</w:t>
            </w:r>
            <w:proofErr w:type="spellEnd"/>
            <w:r w:rsidRPr="007B11E8">
              <w:rPr>
                <w:rFonts w:ascii="Times New Roman" w:hAnsi="Times New Roman" w:cs="Times New Roman"/>
                <w:sz w:val="24"/>
                <w:szCs w:val="24"/>
              </w:rPr>
              <w:t xml:space="preserve"> 7530</w:t>
            </w:r>
          </w:p>
        </w:tc>
        <w:tc>
          <w:tcPr>
            <w:tcW w:w="845" w:type="pct"/>
            <w:shd w:val="clear" w:color="auto" w:fill="auto"/>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r w:rsidRPr="007B11E8">
              <w:rPr>
                <w:rFonts w:ascii="Times New Roman" w:hAnsi="Times New Roman" w:cs="Times New Roman"/>
                <w:sz w:val="24"/>
                <w:szCs w:val="24"/>
              </w:rPr>
              <w:t>3906035200</w:t>
            </w:r>
          </w:p>
        </w:tc>
        <w:tc>
          <w:tcPr>
            <w:tcW w:w="843" w:type="pct"/>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c>
          <w:tcPr>
            <w:tcW w:w="844" w:type="pct"/>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c>
          <w:tcPr>
            <w:tcW w:w="1147" w:type="pct"/>
            <w:vMerge/>
            <w:vAlign w:val="center"/>
          </w:tcPr>
          <w:p w:rsidR="007B11E8" w:rsidRPr="007B11E8" w:rsidRDefault="007B11E8" w:rsidP="007B11E8">
            <w:pPr>
              <w:spacing w:after="0" w:line="240" w:lineRule="auto"/>
              <w:ind w:left="-47"/>
              <w:jc w:val="center"/>
              <w:rPr>
                <w:rFonts w:ascii="Times New Roman" w:hAnsi="Times New Roman" w:cs="Times New Roman"/>
                <w:sz w:val="24"/>
                <w:szCs w:val="24"/>
              </w:rPr>
            </w:pPr>
          </w:p>
        </w:tc>
      </w:tr>
      <w:tr w:rsidR="007B11E8" w:rsidRPr="007B11E8" w:rsidTr="006728B7">
        <w:trPr>
          <w:trHeight w:val="222"/>
        </w:trPr>
        <w:tc>
          <w:tcPr>
            <w:tcW w:w="1321" w:type="pct"/>
            <w:vAlign w:val="center"/>
          </w:tcPr>
          <w:p w:rsidR="007B11E8" w:rsidRPr="007B11E8" w:rsidRDefault="007B11E8" w:rsidP="007B11E8">
            <w:pPr>
              <w:spacing w:after="0" w:line="240" w:lineRule="auto"/>
              <w:ind w:right="35"/>
              <w:jc w:val="center"/>
              <w:rPr>
                <w:rFonts w:ascii="Times New Roman" w:hAnsi="Times New Roman" w:cs="Times New Roman"/>
                <w:sz w:val="24"/>
                <w:szCs w:val="24"/>
              </w:rPr>
            </w:pPr>
            <w:r w:rsidRPr="007B11E8">
              <w:rPr>
                <w:rFonts w:ascii="Times New Roman" w:hAnsi="Times New Roman" w:cs="Times New Roman"/>
                <w:sz w:val="24"/>
                <w:szCs w:val="24"/>
              </w:rPr>
              <w:t xml:space="preserve">МФУ </w:t>
            </w:r>
            <w:proofErr w:type="spellStart"/>
            <w:r w:rsidRPr="007B11E8">
              <w:rPr>
                <w:rFonts w:ascii="Times New Roman" w:hAnsi="Times New Roman" w:cs="Times New Roman"/>
                <w:sz w:val="24"/>
                <w:szCs w:val="24"/>
              </w:rPr>
              <w:t>Xerox</w:t>
            </w:r>
            <w:proofErr w:type="spellEnd"/>
            <w:r w:rsidRPr="007B11E8">
              <w:rPr>
                <w:rFonts w:ascii="Times New Roman" w:hAnsi="Times New Roman" w:cs="Times New Roman"/>
                <w:sz w:val="24"/>
                <w:szCs w:val="24"/>
              </w:rPr>
              <w:t xml:space="preserve"> </w:t>
            </w:r>
          </w:p>
          <w:p w:rsidR="007B11E8" w:rsidRPr="007B11E8" w:rsidRDefault="007B11E8" w:rsidP="007B11E8">
            <w:pPr>
              <w:spacing w:after="0" w:line="240" w:lineRule="auto"/>
              <w:ind w:right="35"/>
              <w:jc w:val="center"/>
              <w:rPr>
                <w:rFonts w:ascii="Times New Roman" w:hAnsi="Times New Roman" w:cs="Times New Roman"/>
                <w:sz w:val="24"/>
                <w:szCs w:val="24"/>
              </w:rPr>
            </w:pPr>
            <w:proofErr w:type="spellStart"/>
            <w:r w:rsidRPr="007B11E8">
              <w:rPr>
                <w:rFonts w:ascii="Times New Roman" w:hAnsi="Times New Roman" w:cs="Times New Roman"/>
                <w:sz w:val="24"/>
                <w:szCs w:val="24"/>
              </w:rPr>
              <w:t>Work</w:t>
            </w:r>
            <w:proofErr w:type="spellEnd"/>
            <w:r w:rsidRPr="007B11E8">
              <w:rPr>
                <w:rFonts w:ascii="Times New Roman" w:hAnsi="Times New Roman" w:cs="Times New Roman"/>
                <w:sz w:val="24"/>
                <w:szCs w:val="24"/>
              </w:rPr>
              <w:t xml:space="preserve"> </w:t>
            </w:r>
            <w:proofErr w:type="spellStart"/>
            <w:r w:rsidRPr="007B11E8">
              <w:rPr>
                <w:rFonts w:ascii="Times New Roman" w:hAnsi="Times New Roman" w:cs="Times New Roman"/>
                <w:sz w:val="24"/>
                <w:szCs w:val="24"/>
              </w:rPr>
              <w:t>Centre</w:t>
            </w:r>
            <w:proofErr w:type="spellEnd"/>
            <w:r w:rsidRPr="007B11E8">
              <w:rPr>
                <w:rFonts w:ascii="Times New Roman" w:hAnsi="Times New Roman" w:cs="Times New Roman"/>
                <w:sz w:val="24"/>
                <w:szCs w:val="24"/>
              </w:rPr>
              <w:t xml:space="preserve"> 7530</w:t>
            </w:r>
          </w:p>
        </w:tc>
        <w:tc>
          <w:tcPr>
            <w:tcW w:w="845" w:type="pct"/>
            <w:shd w:val="clear" w:color="auto" w:fill="auto"/>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r w:rsidRPr="007B11E8">
              <w:rPr>
                <w:rFonts w:ascii="Times New Roman" w:hAnsi="Times New Roman" w:cs="Times New Roman"/>
                <w:sz w:val="24"/>
                <w:szCs w:val="24"/>
              </w:rPr>
              <w:t>3906038314</w:t>
            </w:r>
          </w:p>
        </w:tc>
        <w:tc>
          <w:tcPr>
            <w:tcW w:w="843" w:type="pct"/>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c>
          <w:tcPr>
            <w:tcW w:w="844" w:type="pct"/>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c>
          <w:tcPr>
            <w:tcW w:w="1147" w:type="pct"/>
            <w:vMerge/>
            <w:vAlign w:val="center"/>
          </w:tcPr>
          <w:p w:rsidR="007B11E8" w:rsidRPr="007B11E8" w:rsidRDefault="007B11E8" w:rsidP="007B11E8">
            <w:pPr>
              <w:spacing w:after="0" w:line="240" w:lineRule="auto"/>
              <w:ind w:left="-47"/>
              <w:jc w:val="center"/>
              <w:rPr>
                <w:rFonts w:ascii="Times New Roman" w:hAnsi="Times New Roman" w:cs="Times New Roman"/>
                <w:sz w:val="24"/>
                <w:szCs w:val="24"/>
              </w:rPr>
            </w:pPr>
          </w:p>
        </w:tc>
      </w:tr>
      <w:tr w:rsidR="007B11E8" w:rsidRPr="007B11E8" w:rsidTr="006728B7">
        <w:trPr>
          <w:trHeight w:val="163"/>
        </w:trPr>
        <w:tc>
          <w:tcPr>
            <w:tcW w:w="1321" w:type="pct"/>
            <w:vAlign w:val="center"/>
          </w:tcPr>
          <w:p w:rsidR="007B11E8" w:rsidRPr="007B11E8" w:rsidRDefault="007B11E8" w:rsidP="007B11E8">
            <w:pPr>
              <w:spacing w:after="0" w:line="240" w:lineRule="auto"/>
              <w:ind w:right="35"/>
              <w:jc w:val="center"/>
              <w:rPr>
                <w:rFonts w:ascii="Times New Roman" w:hAnsi="Times New Roman" w:cs="Times New Roman"/>
                <w:sz w:val="24"/>
                <w:szCs w:val="24"/>
              </w:rPr>
            </w:pPr>
            <w:r w:rsidRPr="007B11E8">
              <w:rPr>
                <w:rFonts w:ascii="Times New Roman" w:hAnsi="Times New Roman" w:cs="Times New Roman"/>
                <w:sz w:val="24"/>
                <w:szCs w:val="24"/>
              </w:rPr>
              <w:t xml:space="preserve">МФУ </w:t>
            </w:r>
            <w:proofErr w:type="spellStart"/>
            <w:r w:rsidRPr="007B11E8">
              <w:rPr>
                <w:rFonts w:ascii="Times New Roman" w:hAnsi="Times New Roman" w:cs="Times New Roman"/>
                <w:sz w:val="24"/>
                <w:szCs w:val="24"/>
              </w:rPr>
              <w:t>Xerox</w:t>
            </w:r>
            <w:proofErr w:type="spellEnd"/>
            <w:r w:rsidRPr="007B11E8">
              <w:rPr>
                <w:rFonts w:ascii="Times New Roman" w:hAnsi="Times New Roman" w:cs="Times New Roman"/>
                <w:sz w:val="24"/>
                <w:szCs w:val="24"/>
              </w:rPr>
              <w:t xml:space="preserve"> </w:t>
            </w:r>
          </w:p>
          <w:p w:rsidR="007B11E8" w:rsidRPr="007B11E8" w:rsidRDefault="007B11E8" w:rsidP="007B11E8">
            <w:pPr>
              <w:spacing w:after="0" w:line="240" w:lineRule="auto"/>
              <w:ind w:right="35"/>
              <w:jc w:val="center"/>
              <w:rPr>
                <w:rFonts w:ascii="Times New Roman" w:hAnsi="Times New Roman" w:cs="Times New Roman"/>
                <w:sz w:val="24"/>
                <w:szCs w:val="24"/>
              </w:rPr>
            </w:pPr>
            <w:proofErr w:type="spellStart"/>
            <w:r w:rsidRPr="007B11E8">
              <w:rPr>
                <w:rFonts w:ascii="Times New Roman" w:hAnsi="Times New Roman" w:cs="Times New Roman"/>
                <w:sz w:val="24"/>
                <w:szCs w:val="24"/>
              </w:rPr>
              <w:t>AltaLink</w:t>
            </w:r>
            <w:proofErr w:type="spellEnd"/>
            <w:r w:rsidRPr="007B11E8">
              <w:rPr>
                <w:rFonts w:ascii="Times New Roman" w:hAnsi="Times New Roman" w:cs="Times New Roman"/>
                <w:sz w:val="24"/>
                <w:szCs w:val="24"/>
              </w:rPr>
              <w:t xml:space="preserve"> B8045</w:t>
            </w:r>
          </w:p>
        </w:tc>
        <w:tc>
          <w:tcPr>
            <w:tcW w:w="845" w:type="pct"/>
            <w:shd w:val="clear" w:color="auto" w:fill="auto"/>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r w:rsidRPr="007B11E8">
              <w:rPr>
                <w:rFonts w:ascii="Times New Roman" w:hAnsi="Times New Roman" w:cs="Times New Roman"/>
                <w:sz w:val="24"/>
                <w:szCs w:val="24"/>
              </w:rPr>
              <w:t>3668119289</w:t>
            </w:r>
          </w:p>
        </w:tc>
        <w:tc>
          <w:tcPr>
            <w:tcW w:w="843" w:type="pct"/>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c>
          <w:tcPr>
            <w:tcW w:w="844" w:type="pct"/>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c>
          <w:tcPr>
            <w:tcW w:w="1147" w:type="pct"/>
            <w:vMerge/>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r>
      <w:tr w:rsidR="007B11E8" w:rsidRPr="007B11E8" w:rsidTr="006728B7">
        <w:trPr>
          <w:trHeight w:val="134"/>
        </w:trPr>
        <w:tc>
          <w:tcPr>
            <w:tcW w:w="1321" w:type="pct"/>
            <w:vAlign w:val="center"/>
          </w:tcPr>
          <w:p w:rsidR="007B11E8" w:rsidRPr="007B11E8" w:rsidRDefault="007B11E8" w:rsidP="007B11E8">
            <w:pPr>
              <w:spacing w:after="0" w:line="240" w:lineRule="auto"/>
              <w:ind w:right="35"/>
              <w:jc w:val="center"/>
              <w:rPr>
                <w:rFonts w:ascii="Times New Roman" w:hAnsi="Times New Roman" w:cs="Times New Roman"/>
                <w:sz w:val="24"/>
                <w:szCs w:val="24"/>
              </w:rPr>
            </w:pPr>
            <w:r w:rsidRPr="007B11E8">
              <w:rPr>
                <w:rFonts w:ascii="Times New Roman" w:hAnsi="Times New Roman" w:cs="Times New Roman"/>
                <w:sz w:val="24"/>
                <w:szCs w:val="24"/>
              </w:rPr>
              <w:t xml:space="preserve">МФУ </w:t>
            </w:r>
            <w:proofErr w:type="spellStart"/>
            <w:r w:rsidRPr="007B11E8">
              <w:rPr>
                <w:rFonts w:ascii="Times New Roman" w:hAnsi="Times New Roman" w:cs="Times New Roman"/>
                <w:sz w:val="24"/>
                <w:szCs w:val="24"/>
              </w:rPr>
              <w:t>Xerox</w:t>
            </w:r>
            <w:proofErr w:type="spellEnd"/>
            <w:r w:rsidRPr="007B11E8">
              <w:rPr>
                <w:rFonts w:ascii="Times New Roman" w:hAnsi="Times New Roman" w:cs="Times New Roman"/>
                <w:sz w:val="24"/>
                <w:szCs w:val="24"/>
              </w:rPr>
              <w:t xml:space="preserve"> </w:t>
            </w:r>
            <w:proofErr w:type="spellStart"/>
            <w:r w:rsidRPr="007B11E8">
              <w:rPr>
                <w:rFonts w:ascii="Times New Roman" w:hAnsi="Times New Roman" w:cs="Times New Roman"/>
                <w:sz w:val="24"/>
                <w:szCs w:val="24"/>
              </w:rPr>
              <w:t>WorkCentre</w:t>
            </w:r>
            <w:proofErr w:type="spellEnd"/>
            <w:r w:rsidRPr="007B11E8">
              <w:rPr>
                <w:rFonts w:ascii="Times New Roman" w:hAnsi="Times New Roman" w:cs="Times New Roman"/>
                <w:sz w:val="24"/>
                <w:szCs w:val="24"/>
              </w:rPr>
              <w:t xml:space="preserve"> </w:t>
            </w:r>
            <w:proofErr w:type="spellStart"/>
            <w:r w:rsidRPr="007B11E8">
              <w:rPr>
                <w:rFonts w:ascii="Times New Roman" w:hAnsi="Times New Roman" w:cs="Times New Roman"/>
                <w:sz w:val="24"/>
                <w:szCs w:val="24"/>
              </w:rPr>
              <w:t>Pro</w:t>
            </w:r>
            <w:proofErr w:type="spellEnd"/>
            <w:r w:rsidRPr="007B11E8">
              <w:rPr>
                <w:rFonts w:ascii="Times New Roman" w:hAnsi="Times New Roman" w:cs="Times New Roman"/>
                <w:sz w:val="24"/>
                <w:szCs w:val="24"/>
              </w:rPr>
              <w:t xml:space="preserve"> 123</w:t>
            </w:r>
          </w:p>
        </w:tc>
        <w:tc>
          <w:tcPr>
            <w:tcW w:w="845" w:type="pct"/>
            <w:shd w:val="clear" w:color="auto" w:fill="auto"/>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r w:rsidRPr="007B11E8">
              <w:rPr>
                <w:rFonts w:ascii="Times New Roman" w:hAnsi="Times New Roman" w:cs="Times New Roman"/>
                <w:sz w:val="24"/>
                <w:szCs w:val="24"/>
              </w:rPr>
              <w:t>3313793396</w:t>
            </w:r>
          </w:p>
        </w:tc>
        <w:tc>
          <w:tcPr>
            <w:tcW w:w="843" w:type="pct"/>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c>
          <w:tcPr>
            <w:tcW w:w="844" w:type="pct"/>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c>
          <w:tcPr>
            <w:tcW w:w="1147" w:type="pct"/>
            <w:vMerge w:val="restart"/>
            <w:vAlign w:val="center"/>
          </w:tcPr>
          <w:p w:rsidR="007B11E8" w:rsidRPr="007B11E8" w:rsidRDefault="007B11E8" w:rsidP="007B11E8">
            <w:pPr>
              <w:spacing w:after="0" w:line="240" w:lineRule="auto"/>
              <w:ind w:left="-49"/>
              <w:jc w:val="center"/>
              <w:rPr>
                <w:rFonts w:ascii="Times New Roman" w:hAnsi="Times New Roman" w:cs="Times New Roman"/>
                <w:sz w:val="24"/>
                <w:szCs w:val="24"/>
              </w:rPr>
            </w:pPr>
            <w:r w:rsidRPr="007B11E8">
              <w:rPr>
                <w:rFonts w:ascii="Times New Roman" w:hAnsi="Times New Roman" w:cs="Times New Roman"/>
                <w:sz w:val="24"/>
                <w:szCs w:val="24"/>
              </w:rPr>
              <w:t>г. Москва, Дмитровское шоссе, д. 116,</w:t>
            </w:r>
          </w:p>
          <w:p w:rsidR="007B11E8" w:rsidRPr="007B11E8" w:rsidRDefault="007B11E8" w:rsidP="007B11E8">
            <w:pPr>
              <w:spacing w:after="0" w:line="240" w:lineRule="auto"/>
              <w:ind w:left="-49"/>
              <w:jc w:val="center"/>
              <w:rPr>
                <w:rFonts w:ascii="Times New Roman" w:hAnsi="Times New Roman" w:cs="Times New Roman"/>
                <w:sz w:val="24"/>
                <w:szCs w:val="24"/>
              </w:rPr>
            </w:pPr>
            <w:proofErr w:type="spellStart"/>
            <w:r w:rsidRPr="007B11E8">
              <w:rPr>
                <w:rFonts w:ascii="Times New Roman" w:hAnsi="Times New Roman" w:cs="Times New Roman"/>
                <w:sz w:val="24"/>
                <w:szCs w:val="24"/>
              </w:rPr>
              <w:t>Самодуровская</w:t>
            </w:r>
            <w:proofErr w:type="spellEnd"/>
            <w:r w:rsidRPr="007B11E8">
              <w:rPr>
                <w:rFonts w:ascii="Times New Roman" w:hAnsi="Times New Roman" w:cs="Times New Roman"/>
                <w:sz w:val="24"/>
                <w:szCs w:val="24"/>
              </w:rPr>
              <w:t xml:space="preserve"> Татьяна Николаевна,</w:t>
            </w:r>
          </w:p>
          <w:p w:rsidR="007B11E8" w:rsidRPr="007B11E8" w:rsidRDefault="007B11E8" w:rsidP="007B11E8">
            <w:pPr>
              <w:spacing w:after="0" w:line="240" w:lineRule="auto"/>
              <w:ind w:left="-49"/>
              <w:jc w:val="center"/>
              <w:rPr>
                <w:rFonts w:ascii="Times New Roman" w:hAnsi="Times New Roman" w:cs="Times New Roman"/>
                <w:sz w:val="24"/>
                <w:szCs w:val="24"/>
              </w:rPr>
            </w:pPr>
            <w:r w:rsidRPr="007B11E8">
              <w:rPr>
                <w:rFonts w:ascii="Times New Roman" w:hAnsi="Times New Roman" w:cs="Times New Roman"/>
                <w:sz w:val="24"/>
                <w:szCs w:val="24"/>
              </w:rPr>
              <w:t>тел. (495) 483-26-24</w:t>
            </w:r>
          </w:p>
        </w:tc>
      </w:tr>
      <w:tr w:rsidR="007B11E8" w:rsidRPr="007B11E8" w:rsidTr="006728B7">
        <w:trPr>
          <w:trHeight w:val="134"/>
        </w:trPr>
        <w:tc>
          <w:tcPr>
            <w:tcW w:w="1321" w:type="pct"/>
            <w:vAlign w:val="center"/>
          </w:tcPr>
          <w:p w:rsidR="007B11E8" w:rsidRPr="007B11E8" w:rsidRDefault="007B11E8" w:rsidP="007B11E8">
            <w:pPr>
              <w:spacing w:after="0" w:line="240" w:lineRule="auto"/>
              <w:ind w:right="35"/>
              <w:jc w:val="center"/>
              <w:rPr>
                <w:rFonts w:ascii="Times New Roman" w:hAnsi="Times New Roman" w:cs="Times New Roman"/>
                <w:sz w:val="24"/>
                <w:szCs w:val="24"/>
              </w:rPr>
            </w:pPr>
            <w:r w:rsidRPr="007B11E8">
              <w:rPr>
                <w:rFonts w:ascii="Times New Roman" w:hAnsi="Times New Roman" w:cs="Times New Roman"/>
                <w:sz w:val="24"/>
                <w:szCs w:val="24"/>
              </w:rPr>
              <w:t xml:space="preserve">МФУ </w:t>
            </w:r>
            <w:proofErr w:type="spellStart"/>
            <w:r w:rsidRPr="007B11E8">
              <w:rPr>
                <w:rFonts w:ascii="Times New Roman" w:hAnsi="Times New Roman" w:cs="Times New Roman"/>
                <w:sz w:val="24"/>
                <w:szCs w:val="24"/>
              </w:rPr>
              <w:t>Kyocera</w:t>
            </w:r>
            <w:proofErr w:type="spellEnd"/>
            <w:r w:rsidRPr="007B11E8">
              <w:rPr>
                <w:rFonts w:ascii="Times New Roman" w:hAnsi="Times New Roman" w:cs="Times New Roman"/>
                <w:sz w:val="24"/>
                <w:szCs w:val="24"/>
              </w:rPr>
              <w:t xml:space="preserve"> M8130cidn</w:t>
            </w:r>
          </w:p>
        </w:tc>
        <w:tc>
          <w:tcPr>
            <w:tcW w:w="845" w:type="pct"/>
            <w:shd w:val="clear" w:color="auto" w:fill="auto"/>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r w:rsidRPr="007B11E8">
              <w:rPr>
                <w:rFonts w:ascii="Times New Roman" w:hAnsi="Times New Roman" w:cs="Times New Roman"/>
                <w:sz w:val="24"/>
                <w:szCs w:val="24"/>
              </w:rPr>
              <w:t>VXT8401653</w:t>
            </w:r>
          </w:p>
        </w:tc>
        <w:tc>
          <w:tcPr>
            <w:tcW w:w="843" w:type="pct"/>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c>
          <w:tcPr>
            <w:tcW w:w="844" w:type="pct"/>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c>
          <w:tcPr>
            <w:tcW w:w="1147" w:type="pct"/>
            <w:vMerge/>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r>
      <w:tr w:rsidR="007B11E8" w:rsidRPr="007B11E8" w:rsidTr="006728B7">
        <w:trPr>
          <w:trHeight w:val="134"/>
        </w:trPr>
        <w:tc>
          <w:tcPr>
            <w:tcW w:w="1321" w:type="pct"/>
            <w:vAlign w:val="center"/>
          </w:tcPr>
          <w:p w:rsidR="007B11E8" w:rsidRPr="007B11E8" w:rsidRDefault="007B11E8" w:rsidP="007B11E8">
            <w:pPr>
              <w:spacing w:after="0" w:line="240" w:lineRule="auto"/>
              <w:ind w:right="35"/>
              <w:jc w:val="center"/>
              <w:rPr>
                <w:rFonts w:ascii="Times New Roman" w:hAnsi="Times New Roman" w:cs="Times New Roman"/>
                <w:sz w:val="24"/>
                <w:szCs w:val="24"/>
              </w:rPr>
            </w:pPr>
            <w:r w:rsidRPr="007B11E8">
              <w:rPr>
                <w:rFonts w:ascii="Times New Roman" w:hAnsi="Times New Roman" w:cs="Times New Roman"/>
                <w:sz w:val="24"/>
                <w:szCs w:val="24"/>
              </w:rPr>
              <w:t xml:space="preserve">МФУ </w:t>
            </w:r>
            <w:r w:rsidRPr="007B11E8">
              <w:rPr>
                <w:rFonts w:ascii="Times New Roman" w:hAnsi="Times New Roman" w:cs="Times New Roman"/>
                <w:sz w:val="24"/>
                <w:szCs w:val="24"/>
                <w:lang w:val="en-US"/>
              </w:rPr>
              <w:t>Xerox</w:t>
            </w:r>
            <w:r w:rsidRPr="007B11E8">
              <w:rPr>
                <w:rFonts w:ascii="Times New Roman" w:hAnsi="Times New Roman" w:cs="Times New Roman"/>
                <w:sz w:val="24"/>
                <w:szCs w:val="24"/>
              </w:rPr>
              <w:t xml:space="preserve"> </w:t>
            </w:r>
          </w:p>
          <w:p w:rsidR="007B11E8" w:rsidRPr="007B11E8" w:rsidRDefault="007B11E8" w:rsidP="007B11E8">
            <w:pPr>
              <w:spacing w:after="0" w:line="240" w:lineRule="auto"/>
              <w:ind w:right="35"/>
              <w:jc w:val="center"/>
              <w:rPr>
                <w:rFonts w:ascii="Times New Roman" w:hAnsi="Times New Roman" w:cs="Times New Roman"/>
                <w:sz w:val="24"/>
                <w:szCs w:val="24"/>
              </w:rPr>
            </w:pPr>
            <w:proofErr w:type="spellStart"/>
            <w:r w:rsidRPr="007B11E8">
              <w:rPr>
                <w:rFonts w:ascii="Times New Roman" w:hAnsi="Times New Roman" w:cs="Times New Roman"/>
                <w:sz w:val="24"/>
                <w:szCs w:val="24"/>
                <w:lang w:val="en-US"/>
              </w:rPr>
              <w:t>DocuColor</w:t>
            </w:r>
            <w:proofErr w:type="spellEnd"/>
            <w:r w:rsidRPr="007B11E8">
              <w:rPr>
                <w:rFonts w:ascii="Times New Roman" w:hAnsi="Times New Roman" w:cs="Times New Roman"/>
                <w:sz w:val="24"/>
                <w:szCs w:val="24"/>
              </w:rPr>
              <w:t xml:space="preserve"> 8000</w:t>
            </w:r>
          </w:p>
        </w:tc>
        <w:tc>
          <w:tcPr>
            <w:tcW w:w="845" w:type="pct"/>
            <w:shd w:val="clear" w:color="auto" w:fill="auto"/>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r w:rsidRPr="007B11E8">
              <w:rPr>
                <w:rFonts w:ascii="Times New Roman" w:hAnsi="Times New Roman" w:cs="Times New Roman"/>
                <w:sz w:val="24"/>
                <w:szCs w:val="24"/>
              </w:rPr>
              <w:t>3117888630</w:t>
            </w:r>
          </w:p>
        </w:tc>
        <w:tc>
          <w:tcPr>
            <w:tcW w:w="843" w:type="pct"/>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c>
          <w:tcPr>
            <w:tcW w:w="844" w:type="pct"/>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c>
          <w:tcPr>
            <w:tcW w:w="1147" w:type="pct"/>
            <w:vMerge/>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r>
      <w:tr w:rsidR="007B11E8" w:rsidRPr="007B11E8" w:rsidTr="006728B7">
        <w:trPr>
          <w:trHeight w:val="621"/>
        </w:trPr>
        <w:tc>
          <w:tcPr>
            <w:tcW w:w="1321" w:type="pct"/>
            <w:vAlign w:val="center"/>
          </w:tcPr>
          <w:p w:rsidR="007B11E8" w:rsidRPr="007B11E8" w:rsidRDefault="007B11E8" w:rsidP="007B11E8">
            <w:pPr>
              <w:spacing w:after="0" w:line="240" w:lineRule="auto"/>
              <w:ind w:right="35"/>
              <w:jc w:val="center"/>
              <w:rPr>
                <w:rFonts w:ascii="Times New Roman" w:hAnsi="Times New Roman" w:cs="Times New Roman"/>
                <w:sz w:val="24"/>
                <w:szCs w:val="24"/>
              </w:rPr>
            </w:pPr>
            <w:proofErr w:type="spellStart"/>
            <w:r w:rsidRPr="007B11E8">
              <w:rPr>
                <w:rFonts w:ascii="Times New Roman" w:hAnsi="Times New Roman" w:cs="Times New Roman"/>
                <w:sz w:val="24"/>
                <w:szCs w:val="24"/>
              </w:rPr>
              <w:t>Kyocera</w:t>
            </w:r>
            <w:proofErr w:type="spellEnd"/>
            <w:r w:rsidRPr="007B11E8">
              <w:rPr>
                <w:rFonts w:ascii="Times New Roman" w:hAnsi="Times New Roman" w:cs="Times New Roman"/>
                <w:sz w:val="24"/>
                <w:szCs w:val="24"/>
              </w:rPr>
              <w:t xml:space="preserve"> </w:t>
            </w:r>
            <w:proofErr w:type="spellStart"/>
            <w:r w:rsidRPr="007B11E8">
              <w:rPr>
                <w:rFonts w:ascii="Times New Roman" w:hAnsi="Times New Roman" w:cs="Times New Roman"/>
                <w:sz w:val="24"/>
                <w:szCs w:val="24"/>
              </w:rPr>
              <w:t>TASKalfa</w:t>
            </w:r>
            <w:proofErr w:type="spellEnd"/>
            <w:r w:rsidRPr="007B11E8">
              <w:rPr>
                <w:rFonts w:ascii="Times New Roman" w:hAnsi="Times New Roman" w:cs="Times New Roman"/>
                <w:sz w:val="24"/>
                <w:szCs w:val="24"/>
              </w:rPr>
              <w:t xml:space="preserve"> 5004i</w:t>
            </w:r>
          </w:p>
        </w:tc>
        <w:tc>
          <w:tcPr>
            <w:tcW w:w="845" w:type="pct"/>
            <w:shd w:val="clear" w:color="auto" w:fill="auto"/>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lang w:val="en-US"/>
              </w:rPr>
            </w:pPr>
            <w:r w:rsidRPr="007B11E8">
              <w:rPr>
                <w:rFonts w:ascii="Times New Roman" w:hAnsi="Times New Roman" w:cs="Times New Roman"/>
                <w:sz w:val="24"/>
                <w:szCs w:val="24"/>
                <w:lang w:val="en-US"/>
              </w:rPr>
              <w:t>RW21Z03721</w:t>
            </w:r>
          </w:p>
        </w:tc>
        <w:tc>
          <w:tcPr>
            <w:tcW w:w="843" w:type="pct"/>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c>
          <w:tcPr>
            <w:tcW w:w="844" w:type="pct"/>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c>
          <w:tcPr>
            <w:tcW w:w="1147" w:type="pct"/>
            <w:vMerge w:val="restart"/>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r w:rsidRPr="007B11E8">
              <w:rPr>
                <w:rFonts w:ascii="Times New Roman" w:hAnsi="Times New Roman" w:cs="Times New Roman"/>
                <w:sz w:val="24"/>
                <w:szCs w:val="24"/>
              </w:rPr>
              <w:t xml:space="preserve">Московская обл., </w:t>
            </w:r>
          </w:p>
          <w:p w:rsidR="007B11E8" w:rsidRPr="007B11E8" w:rsidRDefault="007B11E8" w:rsidP="007B11E8">
            <w:pPr>
              <w:spacing w:after="0" w:line="240" w:lineRule="auto"/>
              <w:ind w:left="-126" w:right="-118"/>
              <w:jc w:val="center"/>
              <w:rPr>
                <w:rFonts w:ascii="Times New Roman" w:hAnsi="Times New Roman" w:cs="Times New Roman"/>
                <w:sz w:val="24"/>
                <w:szCs w:val="24"/>
              </w:rPr>
            </w:pPr>
            <w:r w:rsidRPr="007B11E8">
              <w:rPr>
                <w:rFonts w:ascii="Times New Roman" w:hAnsi="Times New Roman" w:cs="Times New Roman"/>
                <w:sz w:val="24"/>
                <w:szCs w:val="24"/>
              </w:rPr>
              <w:t xml:space="preserve">г. Одинцово, ул. </w:t>
            </w:r>
            <w:proofErr w:type="gramStart"/>
            <w:r w:rsidRPr="007B11E8">
              <w:rPr>
                <w:rFonts w:ascii="Times New Roman" w:hAnsi="Times New Roman" w:cs="Times New Roman"/>
                <w:sz w:val="24"/>
                <w:szCs w:val="24"/>
              </w:rPr>
              <w:t>Транспортная</w:t>
            </w:r>
            <w:proofErr w:type="gramEnd"/>
            <w:r w:rsidRPr="007B11E8">
              <w:rPr>
                <w:rFonts w:ascii="Times New Roman" w:hAnsi="Times New Roman" w:cs="Times New Roman"/>
                <w:sz w:val="24"/>
                <w:szCs w:val="24"/>
              </w:rPr>
              <w:t xml:space="preserve">, д. 8, Добрынин Валерий Валерьевич, </w:t>
            </w:r>
          </w:p>
          <w:p w:rsidR="007B11E8" w:rsidRPr="007B11E8" w:rsidRDefault="007B11E8" w:rsidP="007B11E8">
            <w:pPr>
              <w:spacing w:after="0" w:line="240" w:lineRule="auto"/>
              <w:ind w:left="-126" w:right="-118"/>
              <w:jc w:val="center"/>
              <w:rPr>
                <w:rFonts w:ascii="Times New Roman" w:hAnsi="Times New Roman" w:cs="Times New Roman"/>
                <w:sz w:val="24"/>
                <w:szCs w:val="24"/>
              </w:rPr>
            </w:pPr>
            <w:r w:rsidRPr="007B11E8">
              <w:rPr>
                <w:rFonts w:ascii="Times New Roman" w:hAnsi="Times New Roman" w:cs="Times New Roman"/>
                <w:sz w:val="24"/>
                <w:szCs w:val="24"/>
              </w:rPr>
              <w:t>тел. (495) 593-05-13</w:t>
            </w:r>
          </w:p>
        </w:tc>
      </w:tr>
      <w:tr w:rsidR="007B11E8" w:rsidRPr="007B11E8" w:rsidTr="006728B7">
        <w:trPr>
          <w:trHeight w:val="621"/>
        </w:trPr>
        <w:tc>
          <w:tcPr>
            <w:tcW w:w="1321" w:type="pct"/>
            <w:vAlign w:val="center"/>
          </w:tcPr>
          <w:p w:rsidR="007B11E8" w:rsidRPr="007B11E8" w:rsidRDefault="007B11E8" w:rsidP="007B11E8">
            <w:pPr>
              <w:spacing w:after="0" w:line="240" w:lineRule="auto"/>
              <w:ind w:right="35"/>
              <w:jc w:val="center"/>
              <w:rPr>
                <w:rFonts w:ascii="Times New Roman" w:hAnsi="Times New Roman" w:cs="Times New Roman"/>
                <w:sz w:val="24"/>
                <w:szCs w:val="24"/>
              </w:rPr>
            </w:pPr>
            <w:r w:rsidRPr="007B11E8">
              <w:rPr>
                <w:rFonts w:ascii="Times New Roman" w:hAnsi="Times New Roman" w:cs="Times New Roman"/>
                <w:sz w:val="24"/>
                <w:szCs w:val="24"/>
              </w:rPr>
              <w:t xml:space="preserve">МФУ </w:t>
            </w:r>
            <w:proofErr w:type="spellStart"/>
            <w:r w:rsidRPr="007B11E8">
              <w:rPr>
                <w:rFonts w:ascii="Times New Roman" w:hAnsi="Times New Roman" w:cs="Times New Roman"/>
                <w:sz w:val="24"/>
                <w:szCs w:val="24"/>
              </w:rPr>
              <w:t>Kyocera</w:t>
            </w:r>
            <w:proofErr w:type="spellEnd"/>
            <w:r w:rsidRPr="007B11E8">
              <w:rPr>
                <w:rFonts w:ascii="Times New Roman" w:hAnsi="Times New Roman" w:cs="Times New Roman"/>
                <w:sz w:val="24"/>
                <w:szCs w:val="24"/>
              </w:rPr>
              <w:t xml:space="preserve"> M8130cidn</w:t>
            </w:r>
          </w:p>
        </w:tc>
        <w:tc>
          <w:tcPr>
            <w:tcW w:w="845" w:type="pct"/>
            <w:shd w:val="clear" w:color="auto" w:fill="auto"/>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r w:rsidRPr="007B11E8">
              <w:rPr>
                <w:rFonts w:ascii="Times New Roman" w:hAnsi="Times New Roman" w:cs="Times New Roman"/>
                <w:sz w:val="24"/>
                <w:szCs w:val="24"/>
                <w:lang w:val="en-US"/>
              </w:rPr>
              <w:t>VXT7Y00177</w:t>
            </w:r>
          </w:p>
        </w:tc>
        <w:tc>
          <w:tcPr>
            <w:tcW w:w="843" w:type="pct"/>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c>
          <w:tcPr>
            <w:tcW w:w="844" w:type="pct"/>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c>
          <w:tcPr>
            <w:tcW w:w="1147" w:type="pct"/>
            <w:vMerge/>
            <w:vAlign w:val="center"/>
          </w:tcPr>
          <w:p w:rsidR="007B11E8" w:rsidRPr="007B11E8" w:rsidRDefault="007B11E8" w:rsidP="007B11E8">
            <w:pPr>
              <w:spacing w:after="0" w:line="240" w:lineRule="auto"/>
              <w:ind w:left="-126" w:right="-118"/>
              <w:jc w:val="center"/>
              <w:rPr>
                <w:rFonts w:ascii="Times New Roman" w:hAnsi="Times New Roman" w:cs="Times New Roman"/>
                <w:sz w:val="24"/>
                <w:szCs w:val="24"/>
              </w:rPr>
            </w:pPr>
          </w:p>
        </w:tc>
      </w:tr>
      <w:tr w:rsidR="007B11E8" w:rsidRPr="007B11E8" w:rsidTr="006728B7">
        <w:trPr>
          <w:gridAfter w:val="1"/>
          <w:wAfter w:w="1147" w:type="pct"/>
          <w:trHeight w:val="134"/>
        </w:trPr>
        <w:tc>
          <w:tcPr>
            <w:tcW w:w="3009" w:type="pct"/>
            <w:gridSpan w:val="3"/>
            <w:vAlign w:val="center"/>
          </w:tcPr>
          <w:p w:rsidR="007B11E8" w:rsidRPr="007B11E8" w:rsidRDefault="007B11E8" w:rsidP="007B11E8">
            <w:pPr>
              <w:spacing w:after="0" w:line="240" w:lineRule="auto"/>
              <w:jc w:val="right"/>
              <w:rPr>
                <w:rFonts w:ascii="Times New Roman" w:hAnsi="Times New Roman" w:cs="Times New Roman"/>
                <w:b/>
                <w:sz w:val="24"/>
                <w:szCs w:val="24"/>
              </w:rPr>
            </w:pPr>
            <w:r w:rsidRPr="007B11E8">
              <w:rPr>
                <w:rFonts w:ascii="Times New Roman" w:hAnsi="Times New Roman" w:cs="Times New Roman"/>
                <w:b/>
                <w:sz w:val="24"/>
                <w:szCs w:val="24"/>
              </w:rPr>
              <w:t>ИТОГО:</w:t>
            </w:r>
          </w:p>
        </w:tc>
        <w:tc>
          <w:tcPr>
            <w:tcW w:w="844" w:type="pct"/>
          </w:tcPr>
          <w:p w:rsidR="007B11E8" w:rsidRPr="007B11E8" w:rsidRDefault="007B11E8" w:rsidP="007B11E8">
            <w:pPr>
              <w:spacing w:after="0" w:line="240" w:lineRule="auto"/>
              <w:jc w:val="center"/>
              <w:rPr>
                <w:rFonts w:ascii="Times New Roman" w:hAnsi="Times New Roman" w:cs="Times New Roman"/>
                <w:b/>
                <w:sz w:val="24"/>
                <w:szCs w:val="24"/>
              </w:rPr>
            </w:pPr>
          </w:p>
        </w:tc>
      </w:tr>
      <w:tr w:rsidR="007B11E8" w:rsidRPr="007B11E8" w:rsidTr="006728B7">
        <w:trPr>
          <w:gridAfter w:val="1"/>
          <w:wAfter w:w="1147" w:type="pct"/>
          <w:trHeight w:val="134"/>
        </w:trPr>
        <w:tc>
          <w:tcPr>
            <w:tcW w:w="3009" w:type="pct"/>
            <w:gridSpan w:val="3"/>
            <w:vAlign w:val="center"/>
          </w:tcPr>
          <w:p w:rsidR="007B11E8" w:rsidRPr="007B11E8" w:rsidRDefault="007B11E8" w:rsidP="007B11E8">
            <w:pPr>
              <w:spacing w:after="0" w:line="240" w:lineRule="auto"/>
              <w:jc w:val="right"/>
              <w:rPr>
                <w:rFonts w:ascii="Times New Roman" w:hAnsi="Times New Roman" w:cs="Times New Roman"/>
                <w:b/>
                <w:sz w:val="24"/>
                <w:szCs w:val="24"/>
              </w:rPr>
            </w:pPr>
            <w:r w:rsidRPr="007B11E8">
              <w:rPr>
                <w:rFonts w:ascii="Times New Roman" w:hAnsi="Times New Roman" w:cs="Times New Roman"/>
                <w:b/>
                <w:sz w:val="24"/>
                <w:szCs w:val="24"/>
              </w:rPr>
              <w:t>в том числе НДС __%:</w:t>
            </w:r>
          </w:p>
        </w:tc>
        <w:tc>
          <w:tcPr>
            <w:tcW w:w="844" w:type="pct"/>
          </w:tcPr>
          <w:p w:rsidR="007B11E8" w:rsidRPr="007B11E8" w:rsidRDefault="007B11E8" w:rsidP="007B11E8">
            <w:pPr>
              <w:spacing w:after="0" w:line="240" w:lineRule="auto"/>
              <w:jc w:val="center"/>
              <w:rPr>
                <w:rFonts w:ascii="Times New Roman" w:hAnsi="Times New Roman" w:cs="Times New Roman"/>
                <w:b/>
                <w:sz w:val="24"/>
                <w:szCs w:val="24"/>
              </w:rPr>
            </w:pPr>
          </w:p>
        </w:tc>
      </w:tr>
    </w:tbl>
    <w:p w:rsidR="007B11E8" w:rsidRPr="007B11E8" w:rsidRDefault="007B11E8" w:rsidP="007B11E8">
      <w:pPr>
        <w:shd w:val="clear" w:color="auto" w:fill="FFFFFF"/>
        <w:spacing w:after="0" w:line="240" w:lineRule="auto"/>
        <w:ind w:firstLine="709"/>
        <w:jc w:val="center"/>
        <w:rPr>
          <w:rFonts w:ascii="Times New Roman" w:hAnsi="Times New Roman" w:cs="Times New Roman"/>
          <w:sz w:val="24"/>
          <w:szCs w:val="24"/>
        </w:rPr>
      </w:pPr>
    </w:p>
    <w:p w:rsidR="007B11E8" w:rsidRPr="007B11E8" w:rsidRDefault="007B11E8" w:rsidP="007B11E8">
      <w:pPr>
        <w:shd w:val="clear" w:color="auto" w:fill="FFFFFF"/>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Стоимость оказания Услуг составляет</w:t>
      </w:r>
      <w:proofErr w:type="gramStart"/>
      <w:r w:rsidRPr="007B11E8">
        <w:rPr>
          <w:rFonts w:ascii="Times New Roman" w:hAnsi="Times New Roman" w:cs="Times New Roman"/>
          <w:sz w:val="24"/>
          <w:szCs w:val="24"/>
        </w:rPr>
        <w:t xml:space="preserve">: _____________ (___________) </w:t>
      </w:r>
      <w:proofErr w:type="gramEnd"/>
      <w:r w:rsidRPr="007B11E8">
        <w:rPr>
          <w:rFonts w:ascii="Times New Roman" w:hAnsi="Times New Roman" w:cs="Times New Roman"/>
          <w:sz w:val="24"/>
          <w:szCs w:val="24"/>
        </w:rPr>
        <w:t>рублей, в том числе НДС __% _____________ (___________) рублей.</w:t>
      </w:r>
    </w:p>
    <w:p w:rsidR="007B11E8" w:rsidRPr="007B11E8" w:rsidRDefault="007B11E8" w:rsidP="007B11E8">
      <w:pPr>
        <w:shd w:val="clear" w:color="auto" w:fill="FFFFFF"/>
        <w:spacing w:after="0" w:line="240" w:lineRule="auto"/>
        <w:ind w:firstLine="709"/>
        <w:jc w:val="both"/>
        <w:rPr>
          <w:rFonts w:ascii="Times New Roman" w:hAnsi="Times New Roman" w:cs="Times New Roman"/>
          <w:sz w:val="24"/>
          <w:szCs w:val="24"/>
        </w:rPr>
      </w:pPr>
    </w:p>
    <w:p w:rsidR="007B11E8" w:rsidRPr="007B11E8" w:rsidRDefault="007B11E8" w:rsidP="007B11E8">
      <w:pPr>
        <w:shd w:val="clear" w:color="auto" w:fill="FFFFFF"/>
        <w:spacing w:after="0" w:line="240" w:lineRule="auto"/>
        <w:ind w:firstLine="709"/>
        <w:jc w:val="both"/>
        <w:rPr>
          <w:rFonts w:ascii="Times New Roman" w:hAnsi="Times New Roman" w:cs="Times New Roman"/>
          <w:sz w:val="24"/>
          <w:szCs w:val="24"/>
        </w:rPr>
      </w:pPr>
    </w:p>
    <w:p w:rsidR="007B11E8" w:rsidRPr="007B11E8" w:rsidRDefault="007B11E8" w:rsidP="007B11E8">
      <w:pPr>
        <w:shd w:val="clear" w:color="auto" w:fill="FFFFFF"/>
        <w:spacing w:after="0" w:line="240" w:lineRule="auto"/>
        <w:ind w:firstLine="709"/>
        <w:jc w:val="both"/>
        <w:rPr>
          <w:rFonts w:ascii="Times New Roman" w:hAnsi="Times New Roman" w:cs="Times New Roman"/>
          <w:sz w:val="24"/>
          <w:szCs w:val="24"/>
        </w:rPr>
      </w:pPr>
    </w:p>
    <w:p w:rsidR="007B11E8" w:rsidRPr="007B11E8" w:rsidRDefault="007B11E8" w:rsidP="007B11E8">
      <w:pPr>
        <w:shd w:val="clear" w:color="auto" w:fill="FFFFFF"/>
        <w:spacing w:after="0" w:line="240" w:lineRule="auto"/>
        <w:ind w:firstLine="709"/>
        <w:jc w:val="center"/>
        <w:rPr>
          <w:rFonts w:ascii="Times New Roman" w:hAnsi="Times New Roman" w:cs="Times New Roman"/>
          <w:b/>
          <w:sz w:val="24"/>
          <w:szCs w:val="24"/>
        </w:rPr>
      </w:pPr>
      <w:r w:rsidRPr="007B11E8">
        <w:rPr>
          <w:rFonts w:ascii="Times New Roman" w:hAnsi="Times New Roman" w:cs="Times New Roman"/>
          <w:b/>
          <w:sz w:val="24"/>
          <w:szCs w:val="24"/>
        </w:rPr>
        <w:t>ПОДПИСИ СТОРОН</w:t>
      </w:r>
    </w:p>
    <w:p w:rsidR="007B11E8" w:rsidRPr="007B11E8" w:rsidRDefault="007B11E8" w:rsidP="007B11E8">
      <w:pPr>
        <w:shd w:val="clear" w:color="auto" w:fill="FFFFFF"/>
        <w:spacing w:after="0" w:line="240" w:lineRule="auto"/>
        <w:ind w:firstLine="709"/>
        <w:jc w:val="center"/>
        <w:rPr>
          <w:rFonts w:ascii="Times New Roman" w:hAnsi="Times New Roman" w:cs="Times New Roman"/>
          <w:sz w:val="24"/>
          <w:szCs w:val="24"/>
        </w:rPr>
      </w:pPr>
    </w:p>
    <w:tbl>
      <w:tblPr>
        <w:tblW w:w="10206" w:type="dxa"/>
        <w:tblInd w:w="-34" w:type="dxa"/>
        <w:tblLayout w:type="fixed"/>
        <w:tblLook w:val="0000" w:firstRow="0" w:lastRow="0" w:firstColumn="0" w:lastColumn="0" w:noHBand="0" w:noVBand="0"/>
      </w:tblPr>
      <w:tblGrid>
        <w:gridCol w:w="5245"/>
        <w:gridCol w:w="4961"/>
      </w:tblGrid>
      <w:tr w:rsidR="007B11E8" w:rsidRPr="007B11E8" w:rsidTr="006728B7">
        <w:tc>
          <w:tcPr>
            <w:tcW w:w="5245" w:type="dxa"/>
          </w:tcPr>
          <w:p w:rsidR="007B11E8" w:rsidRPr="007B11E8" w:rsidRDefault="007B11E8" w:rsidP="007B11E8">
            <w:pPr>
              <w:pStyle w:val="aff6"/>
              <w:spacing w:before="0" w:after="0"/>
              <w:ind w:firstLine="34"/>
              <w:rPr>
                <w:b/>
                <w:sz w:val="24"/>
                <w:szCs w:val="24"/>
              </w:rPr>
            </w:pPr>
            <w:r w:rsidRPr="007B11E8">
              <w:rPr>
                <w:b/>
                <w:sz w:val="24"/>
                <w:szCs w:val="24"/>
              </w:rPr>
              <w:t>Заказчик</w:t>
            </w:r>
          </w:p>
          <w:p w:rsidR="007B11E8" w:rsidRPr="007B11E8" w:rsidRDefault="007B11E8" w:rsidP="007B11E8">
            <w:pPr>
              <w:pStyle w:val="aff6"/>
              <w:spacing w:before="0" w:after="0"/>
              <w:ind w:firstLine="34"/>
              <w:rPr>
                <w:sz w:val="24"/>
                <w:szCs w:val="24"/>
              </w:rPr>
            </w:pPr>
            <w:r w:rsidRPr="007B11E8">
              <w:rPr>
                <w:sz w:val="24"/>
                <w:szCs w:val="24"/>
              </w:rPr>
              <w:t>Заместитель генерального директора</w:t>
            </w:r>
          </w:p>
          <w:p w:rsidR="007B11E8" w:rsidRPr="007B11E8" w:rsidRDefault="007B11E8" w:rsidP="007B11E8">
            <w:pPr>
              <w:pStyle w:val="aff6"/>
              <w:spacing w:before="0" w:after="0"/>
              <w:ind w:firstLine="34"/>
              <w:rPr>
                <w:sz w:val="24"/>
                <w:szCs w:val="24"/>
              </w:rPr>
            </w:pPr>
            <w:r w:rsidRPr="007B11E8">
              <w:rPr>
                <w:sz w:val="24"/>
                <w:szCs w:val="24"/>
              </w:rPr>
              <w:t>ФГУП «ППП»</w:t>
            </w:r>
          </w:p>
        </w:tc>
        <w:tc>
          <w:tcPr>
            <w:tcW w:w="4961" w:type="dxa"/>
          </w:tcPr>
          <w:p w:rsidR="007B11E8" w:rsidRPr="007B11E8" w:rsidRDefault="007B11E8" w:rsidP="007B11E8">
            <w:pPr>
              <w:pStyle w:val="aff6"/>
              <w:spacing w:before="0" w:after="0"/>
              <w:ind w:hanging="108"/>
              <w:rPr>
                <w:b/>
                <w:sz w:val="24"/>
                <w:szCs w:val="24"/>
              </w:rPr>
            </w:pPr>
            <w:r w:rsidRPr="007B11E8">
              <w:rPr>
                <w:b/>
                <w:sz w:val="24"/>
                <w:szCs w:val="24"/>
              </w:rPr>
              <w:t>Исполнитель</w:t>
            </w:r>
          </w:p>
          <w:p w:rsidR="007B11E8" w:rsidRPr="007B11E8" w:rsidRDefault="007B11E8" w:rsidP="007B11E8">
            <w:pPr>
              <w:pStyle w:val="aff6"/>
              <w:spacing w:before="0" w:after="0"/>
              <w:ind w:hanging="108"/>
              <w:rPr>
                <w:sz w:val="24"/>
                <w:szCs w:val="24"/>
              </w:rPr>
            </w:pPr>
          </w:p>
        </w:tc>
      </w:tr>
      <w:tr w:rsidR="007B11E8" w:rsidRPr="007B11E8" w:rsidTr="006728B7">
        <w:tc>
          <w:tcPr>
            <w:tcW w:w="5245" w:type="dxa"/>
          </w:tcPr>
          <w:p w:rsidR="007B11E8" w:rsidRPr="007B11E8" w:rsidRDefault="007B11E8" w:rsidP="007B11E8">
            <w:pPr>
              <w:pStyle w:val="Iauiue"/>
              <w:spacing w:before="0" w:after="0"/>
              <w:ind w:firstLine="34"/>
              <w:rPr>
                <w:sz w:val="24"/>
                <w:szCs w:val="24"/>
              </w:rPr>
            </w:pPr>
            <w:r w:rsidRPr="007B11E8">
              <w:rPr>
                <w:sz w:val="24"/>
                <w:szCs w:val="24"/>
              </w:rPr>
              <w:t xml:space="preserve">___________________ И.Р. </w:t>
            </w:r>
            <w:proofErr w:type="spellStart"/>
            <w:r w:rsidRPr="007B11E8">
              <w:rPr>
                <w:sz w:val="24"/>
                <w:szCs w:val="24"/>
              </w:rPr>
              <w:t>Дравниеце</w:t>
            </w:r>
            <w:proofErr w:type="spellEnd"/>
          </w:p>
        </w:tc>
        <w:tc>
          <w:tcPr>
            <w:tcW w:w="4961" w:type="dxa"/>
          </w:tcPr>
          <w:p w:rsidR="007B11E8" w:rsidRPr="007B11E8" w:rsidRDefault="007B11E8" w:rsidP="007B11E8">
            <w:pPr>
              <w:pStyle w:val="Iauiue"/>
              <w:spacing w:before="0" w:after="0"/>
              <w:ind w:hanging="108"/>
              <w:rPr>
                <w:sz w:val="24"/>
                <w:szCs w:val="24"/>
              </w:rPr>
            </w:pPr>
            <w:r w:rsidRPr="007B11E8">
              <w:rPr>
                <w:sz w:val="24"/>
                <w:szCs w:val="24"/>
              </w:rPr>
              <w:t xml:space="preserve">____________________ </w:t>
            </w:r>
          </w:p>
        </w:tc>
      </w:tr>
      <w:tr w:rsidR="007B11E8" w:rsidRPr="007B11E8" w:rsidTr="006728B7">
        <w:tc>
          <w:tcPr>
            <w:tcW w:w="5245" w:type="dxa"/>
          </w:tcPr>
          <w:p w:rsidR="007B11E8" w:rsidRPr="007B11E8" w:rsidRDefault="007B11E8" w:rsidP="007B11E8">
            <w:pPr>
              <w:pStyle w:val="Iauiue"/>
              <w:spacing w:before="0" w:after="0"/>
              <w:ind w:firstLine="34"/>
              <w:rPr>
                <w:sz w:val="24"/>
                <w:szCs w:val="24"/>
              </w:rPr>
            </w:pPr>
            <w:r w:rsidRPr="007B11E8">
              <w:rPr>
                <w:sz w:val="24"/>
                <w:szCs w:val="24"/>
              </w:rPr>
              <w:t>М.П.</w:t>
            </w:r>
          </w:p>
        </w:tc>
        <w:tc>
          <w:tcPr>
            <w:tcW w:w="4961" w:type="dxa"/>
          </w:tcPr>
          <w:p w:rsidR="007B11E8" w:rsidRPr="007B11E8" w:rsidRDefault="007B11E8" w:rsidP="007B11E8">
            <w:pPr>
              <w:pStyle w:val="Iauiue"/>
              <w:spacing w:before="0" w:after="0"/>
              <w:ind w:hanging="108"/>
              <w:rPr>
                <w:sz w:val="24"/>
                <w:szCs w:val="24"/>
              </w:rPr>
            </w:pPr>
            <w:r w:rsidRPr="007B11E8">
              <w:rPr>
                <w:sz w:val="24"/>
                <w:szCs w:val="24"/>
              </w:rPr>
              <w:t>М.П.</w:t>
            </w:r>
          </w:p>
        </w:tc>
      </w:tr>
    </w:tbl>
    <w:p w:rsidR="007B11E8" w:rsidRPr="007B11E8" w:rsidRDefault="007B11E8" w:rsidP="007B11E8">
      <w:pPr>
        <w:spacing w:after="0" w:line="240" w:lineRule="auto"/>
        <w:ind w:firstLine="709"/>
        <w:rPr>
          <w:rFonts w:ascii="Times New Roman" w:hAnsi="Times New Roman" w:cs="Times New Roman"/>
          <w:sz w:val="24"/>
          <w:szCs w:val="24"/>
        </w:rPr>
      </w:pPr>
    </w:p>
    <w:p w:rsidR="007B11E8" w:rsidRPr="007B11E8" w:rsidRDefault="007B11E8" w:rsidP="007B11E8">
      <w:pPr>
        <w:spacing w:after="0" w:line="240" w:lineRule="auto"/>
        <w:ind w:firstLine="709"/>
        <w:rPr>
          <w:rFonts w:ascii="Times New Roman" w:hAnsi="Times New Roman" w:cs="Times New Roman"/>
          <w:sz w:val="24"/>
          <w:szCs w:val="24"/>
        </w:rPr>
      </w:pPr>
    </w:p>
    <w:p w:rsidR="007B11E8" w:rsidRPr="007B11E8" w:rsidRDefault="007B11E8" w:rsidP="007B11E8">
      <w:pPr>
        <w:spacing w:after="0" w:line="240" w:lineRule="auto"/>
        <w:ind w:firstLine="709"/>
        <w:rPr>
          <w:rFonts w:ascii="Times New Roman" w:hAnsi="Times New Roman" w:cs="Times New Roman"/>
          <w:sz w:val="24"/>
          <w:szCs w:val="24"/>
        </w:rPr>
      </w:pPr>
    </w:p>
    <w:p w:rsidR="007B11E8" w:rsidRPr="007B11E8" w:rsidRDefault="007B11E8" w:rsidP="007B11E8">
      <w:pPr>
        <w:spacing w:after="0" w:line="240" w:lineRule="auto"/>
        <w:ind w:firstLine="709"/>
        <w:jc w:val="right"/>
        <w:rPr>
          <w:rFonts w:ascii="Times New Roman" w:hAnsi="Times New Roman" w:cs="Times New Roman"/>
          <w:sz w:val="24"/>
          <w:szCs w:val="24"/>
        </w:rPr>
      </w:pPr>
      <w:r w:rsidRPr="007B11E8">
        <w:rPr>
          <w:rFonts w:ascii="Times New Roman" w:hAnsi="Times New Roman" w:cs="Times New Roman"/>
          <w:sz w:val="24"/>
          <w:szCs w:val="24"/>
        </w:rPr>
        <w:lastRenderedPageBreak/>
        <w:t>Приложение № 2</w:t>
      </w:r>
    </w:p>
    <w:p w:rsidR="007B11E8" w:rsidRPr="007B11E8" w:rsidRDefault="007B11E8" w:rsidP="007B11E8">
      <w:pPr>
        <w:spacing w:after="0" w:line="240" w:lineRule="auto"/>
        <w:ind w:firstLine="709"/>
        <w:jc w:val="right"/>
        <w:rPr>
          <w:rFonts w:ascii="Times New Roman" w:hAnsi="Times New Roman" w:cs="Times New Roman"/>
          <w:sz w:val="24"/>
          <w:szCs w:val="24"/>
        </w:rPr>
      </w:pPr>
      <w:r w:rsidRPr="007B11E8">
        <w:rPr>
          <w:rFonts w:ascii="Times New Roman" w:hAnsi="Times New Roman" w:cs="Times New Roman"/>
          <w:sz w:val="24"/>
          <w:szCs w:val="24"/>
        </w:rPr>
        <w:t xml:space="preserve">к Договору № Р159-УИКТ/25 </w:t>
      </w:r>
    </w:p>
    <w:p w:rsidR="007B11E8" w:rsidRPr="007B11E8" w:rsidRDefault="007B11E8" w:rsidP="007B11E8">
      <w:pPr>
        <w:spacing w:after="0" w:line="240" w:lineRule="auto"/>
        <w:ind w:firstLine="709"/>
        <w:jc w:val="right"/>
        <w:rPr>
          <w:rFonts w:ascii="Times New Roman" w:hAnsi="Times New Roman" w:cs="Times New Roman"/>
          <w:sz w:val="24"/>
          <w:szCs w:val="24"/>
        </w:rPr>
      </w:pPr>
      <w:r w:rsidRPr="007B11E8">
        <w:rPr>
          <w:rFonts w:ascii="Times New Roman" w:hAnsi="Times New Roman" w:cs="Times New Roman"/>
          <w:sz w:val="24"/>
          <w:szCs w:val="24"/>
        </w:rPr>
        <w:t>от «__» ________ 2025 г.</w:t>
      </w:r>
    </w:p>
    <w:p w:rsidR="007B11E8" w:rsidRPr="007B11E8" w:rsidRDefault="007B11E8" w:rsidP="007B11E8">
      <w:pPr>
        <w:pStyle w:val="aff4"/>
        <w:suppressAutoHyphens w:val="0"/>
        <w:ind w:firstLine="709"/>
        <w:outlineLvl w:val="0"/>
      </w:pPr>
    </w:p>
    <w:p w:rsidR="007B11E8" w:rsidRPr="007B11E8" w:rsidRDefault="007B11E8" w:rsidP="007B11E8">
      <w:pPr>
        <w:pStyle w:val="aff4"/>
        <w:suppressAutoHyphens w:val="0"/>
        <w:ind w:firstLine="709"/>
        <w:outlineLvl w:val="0"/>
      </w:pPr>
      <w:r w:rsidRPr="007B11E8">
        <w:t>ПЕРЕЧЕНЬ ОКАЗЫВАЕМЫХ УСЛУГ</w:t>
      </w:r>
    </w:p>
    <w:p w:rsidR="007B11E8" w:rsidRPr="007B11E8" w:rsidRDefault="007B11E8" w:rsidP="007B11E8">
      <w:pPr>
        <w:spacing w:after="0" w:line="240" w:lineRule="auto"/>
        <w:ind w:firstLine="709"/>
        <w:rPr>
          <w:rFonts w:ascii="Times New Roman" w:hAnsi="Times New Roman" w:cs="Times New Roman"/>
          <w:sz w:val="24"/>
          <w:szCs w:val="24"/>
        </w:rPr>
      </w:pPr>
    </w:p>
    <w:p w:rsidR="007B11E8" w:rsidRPr="007B11E8" w:rsidRDefault="007B11E8" w:rsidP="007B11E8">
      <w:pPr>
        <w:pStyle w:val="a3"/>
        <w:numPr>
          <w:ilvl w:val="0"/>
          <w:numId w:val="42"/>
        </w:numPr>
        <w:tabs>
          <w:tab w:val="left" w:pos="1134"/>
        </w:tabs>
        <w:spacing w:after="0" w:line="240" w:lineRule="auto"/>
        <w:ind w:left="0"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Услуги постоянного мониторинга технического состояния каждой единицы оборудования, планирование замены запасных частей и расходных материалов</w:t>
      </w:r>
      <w:r w:rsidRPr="007B11E8">
        <w:rPr>
          <w:rFonts w:ascii="Times New Roman" w:hAnsi="Times New Roman" w:cs="Times New Roman"/>
          <w:sz w:val="24"/>
          <w:szCs w:val="24"/>
        </w:rPr>
        <w:t xml:space="preserve"> </w:t>
      </w:r>
      <w:r w:rsidRPr="007B11E8">
        <w:rPr>
          <w:rFonts w:ascii="Times New Roman" w:eastAsia="Calibri" w:hAnsi="Times New Roman" w:cs="Times New Roman"/>
          <w:sz w:val="24"/>
          <w:szCs w:val="24"/>
        </w:rPr>
        <w:t>обслуживаемого оборудования:</w:t>
      </w:r>
    </w:p>
    <w:p w:rsidR="007B11E8" w:rsidRPr="007B11E8" w:rsidRDefault="007B11E8" w:rsidP="007B11E8">
      <w:pPr>
        <w:pStyle w:val="a3"/>
        <w:numPr>
          <w:ilvl w:val="0"/>
          <w:numId w:val="41"/>
        </w:numPr>
        <w:tabs>
          <w:tab w:val="left" w:pos="920"/>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сбор информации о техническом состоянии оборудования;</w:t>
      </w:r>
    </w:p>
    <w:p w:rsidR="007B11E8" w:rsidRPr="007B11E8" w:rsidRDefault="007B11E8" w:rsidP="007B11E8">
      <w:pPr>
        <w:pStyle w:val="a3"/>
        <w:numPr>
          <w:ilvl w:val="0"/>
          <w:numId w:val="41"/>
        </w:numPr>
        <w:tabs>
          <w:tab w:val="left" w:pos="927"/>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сбор информации по износу и загрузке каждой единицы оборудования.</w:t>
      </w:r>
    </w:p>
    <w:p w:rsidR="007B11E8" w:rsidRPr="007B11E8" w:rsidRDefault="007B11E8" w:rsidP="007B11E8">
      <w:pPr>
        <w:pStyle w:val="a3"/>
        <w:numPr>
          <w:ilvl w:val="0"/>
          <w:numId w:val="42"/>
        </w:numPr>
        <w:tabs>
          <w:tab w:val="left" w:pos="582"/>
          <w:tab w:val="left" w:pos="1134"/>
        </w:tabs>
        <w:spacing w:after="0" w:line="240" w:lineRule="auto"/>
        <w:ind w:left="0"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Услуги службы технической поддержки пользователей.</w:t>
      </w:r>
    </w:p>
    <w:p w:rsidR="007B11E8" w:rsidRPr="007B11E8" w:rsidRDefault="007B11E8" w:rsidP="007B11E8">
      <w:pPr>
        <w:pStyle w:val="a3"/>
        <w:tabs>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 xml:space="preserve">Услуги службы технической поддержки пользователей обеспечивают сотрудников и/или ответственных лиц Заказчика единой точкой входа по вопросам функционирования процессов сканирования, печати и тиражирования бумажных документов. Фиксированное время реагирования на заявку – Исполнитель обеспечивает приезд сервисного инженера в течение 8 рабочих часов с момента получения заявки от Заказчика, если оборудование размещено в пределах МКАД города Москвы, в течение 16 рабочих часов с момента получения заявки от Заказчика, если оборудование размещено за пределами МКАД города Москвы. </w:t>
      </w:r>
    </w:p>
    <w:p w:rsidR="007B11E8" w:rsidRPr="007B11E8" w:rsidRDefault="007B11E8" w:rsidP="007B11E8">
      <w:pPr>
        <w:pStyle w:val="a3"/>
        <w:tabs>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Неограниченное количество выездов инженеров при возникновении неисправности оборудования.</w:t>
      </w:r>
    </w:p>
    <w:p w:rsidR="007B11E8" w:rsidRPr="007B11E8" w:rsidRDefault="007B11E8" w:rsidP="007B11E8">
      <w:pPr>
        <w:pStyle w:val="a3"/>
        <w:tabs>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 xml:space="preserve"> В рамках оказания услуг по Договору осуществляется:</w:t>
      </w:r>
    </w:p>
    <w:p w:rsidR="007B11E8" w:rsidRPr="007B11E8" w:rsidRDefault="007B11E8" w:rsidP="007B11E8">
      <w:pPr>
        <w:pStyle w:val="a3"/>
        <w:numPr>
          <w:ilvl w:val="0"/>
          <w:numId w:val="41"/>
        </w:numPr>
        <w:tabs>
          <w:tab w:val="left" w:pos="868"/>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прием и регистрация всех обращений пользователей по телефону, факсу, электронной почте, по вопросам связанным с эксплуатацией оборудования;</w:t>
      </w:r>
    </w:p>
    <w:p w:rsidR="007B11E8" w:rsidRPr="007B11E8" w:rsidRDefault="007B11E8" w:rsidP="007B11E8">
      <w:pPr>
        <w:pStyle w:val="a3"/>
        <w:numPr>
          <w:ilvl w:val="0"/>
          <w:numId w:val="41"/>
        </w:numPr>
        <w:tabs>
          <w:tab w:val="left" w:pos="861"/>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прием и регистрация всех запросов на оказание услуг, предусмотренных Договором;</w:t>
      </w:r>
    </w:p>
    <w:p w:rsidR="007B11E8" w:rsidRPr="007B11E8" w:rsidRDefault="007B11E8" w:rsidP="007B11E8">
      <w:pPr>
        <w:pStyle w:val="a3"/>
        <w:numPr>
          <w:ilvl w:val="0"/>
          <w:numId w:val="41"/>
        </w:numPr>
        <w:tabs>
          <w:tab w:val="left" w:pos="868"/>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начальная техническая поддержка пользователей при возникновении проблем с эксплуатацией оборудования;</w:t>
      </w:r>
    </w:p>
    <w:p w:rsidR="007B11E8" w:rsidRPr="007B11E8" w:rsidRDefault="007B11E8" w:rsidP="007B11E8">
      <w:pPr>
        <w:pStyle w:val="a3"/>
        <w:numPr>
          <w:ilvl w:val="0"/>
          <w:numId w:val="41"/>
        </w:numPr>
        <w:tabs>
          <w:tab w:val="left" w:pos="872"/>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информирование пользователей и/или ответственных лиц Заказчика о статусах их запросов по телефону и/или электронной почте.</w:t>
      </w:r>
    </w:p>
    <w:p w:rsidR="007B11E8" w:rsidRPr="007B11E8" w:rsidRDefault="007B11E8" w:rsidP="007B11E8">
      <w:pPr>
        <w:pStyle w:val="a3"/>
        <w:numPr>
          <w:ilvl w:val="0"/>
          <w:numId w:val="42"/>
        </w:numPr>
        <w:tabs>
          <w:tab w:val="left" w:pos="582"/>
          <w:tab w:val="left" w:pos="1134"/>
        </w:tabs>
        <w:spacing w:after="0" w:line="240" w:lineRule="auto"/>
        <w:ind w:left="0"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Контроль технического состояния оборудования.</w:t>
      </w:r>
    </w:p>
    <w:p w:rsidR="007B11E8" w:rsidRPr="007B11E8" w:rsidRDefault="007B11E8" w:rsidP="007B11E8">
      <w:pPr>
        <w:pStyle w:val="a3"/>
        <w:tabs>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Контроль технического состояния проводится для регулярной оценки технического состояния оборудования с целью своевременного выявления возможных инцидентов в системе сканирования, печати и тиражирования, в состав услуги входит:</w:t>
      </w:r>
    </w:p>
    <w:p w:rsidR="007B11E8" w:rsidRPr="007B11E8" w:rsidRDefault="007B11E8" w:rsidP="007B11E8">
      <w:pPr>
        <w:pStyle w:val="a3"/>
        <w:numPr>
          <w:ilvl w:val="0"/>
          <w:numId w:val="41"/>
        </w:numPr>
        <w:tabs>
          <w:tab w:val="left" w:pos="861"/>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внешний осмотр оборудования, снятие показаний счетчиков, актуализация данных по местоположению оборудования, распечатка диагностических отчетов на оборудовании, опрос пользователей;</w:t>
      </w:r>
    </w:p>
    <w:p w:rsidR="007B11E8" w:rsidRPr="007B11E8" w:rsidRDefault="007B11E8" w:rsidP="007B11E8">
      <w:pPr>
        <w:pStyle w:val="a3"/>
        <w:numPr>
          <w:ilvl w:val="0"/>
          <w:numId w:val="41"/>
        </w:numPr>
        <w:tabs>
          <w:tab w:val="left" w:pos="868"/>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проверка технических характеристик оборудования на их соответствие техническим условиям, заданным производителем оборудования;</w:t>
      </w:r>
    </w:p>
    <w:p w:rsidR="007B11E8" w:rsidRPr="007B11E8" w:rsidRDefault="007B11E8" w:rsidP="007B11E8">
      <w:pPr>
        <w:pStyle w:val="a3"/>
        <w:numPr>
          <w:ilvl w:val="0"/>
          <w:numId w:val="41"/>
        </w:numPr>
        <w:tabs>
          <w:tab w:val="left" w:pos="868"/>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выдача назначений на внеплановое проведение профилактических работ, замену расходных материалов или ремонт (при необходимости).</w:t>
      </w:r>
    </w:p>
    <w:p w:rsidR="007B11E8" w:rsidRPr="007B11E8" w:rsidRDefault="007B11E8" w:rsidP="007B11E8">
      <w:pPr>
        <w:pStyle w:val="a3"/>
        <w:numPr>
          <w:ilvl w:val="0"/>
          <w:numId w:val="42"/>
        </w:numPr>
        <w:tabs>
          <w:tab w:val="left" w:pos="868"/>
          <w:tab w:val="left" w:pos="1134"/>
        </w:tabs>
        <w:spacing w:after="0" w:line="240" w:lineRule="auto"/>
        <w:ind w:left="0"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Проведение регламентных и профилактических работ (в том числе ремонтные работы).</w:t>
      </w:r>
    </w:p>
    <w:p w:rsidR="007B11E8" w:rsidRPr="007B11E8" w:rsidRDefault="007B11E8" w:rsidP="007B11E8">
      <w:pPr>
        <w:pStyle w:val="a3"/>
        <w:tabs>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Обязательное ежемесячное проведение регламентных и профилактических работ.</w:t>
      </w:r>
    </w:p>
    <w:p w:rsidR="007B11E8" w:rsidRPr="007B11E8" w:rsidRDefault="007B11E8" w:rsidP="007B11E8">
      <w:pPr>
        <w:pStyle w:val="a3"/>
        <w:tabs>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Регламентные и профилактические работы выполняются для поддержания нормального функционирования системы сканирования, печати и тиражирования в соответствии с регламентами производителей оборудования с периодичностью, определяемой эксплуатационной документацией, условиями эксплуатации, используемыми материалами и другими факторами.</w:t>
      </w:r>
    </w:p>
    <w:p w:rsidR="007B11E8" w:rsidRPr="007B11E8" w:rsidRDefault="007B11E8" w:rsidP="007B11E8">
      <w:pPr>
        <w:pStyle w:val="a3"/>
        <w:tabs>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В состав работ входит:</w:t>
      </w:r>
    </w:p>
    <w:p w:rsidR="007B11E8" w:rsidRPr="007B11E8" w:rsidRDefault="007B11E8" w:rsidP="007B11E8">
      <w:pPr>
        <w:pStyle w:val="aff4"/>
        <w:tabs>
          <w:tab w:val="left" w:pos="1134"/>
        </w:tabs>
        <w:ind w:firstLine="709"/>
        <w:jc w:val="both"/>
        <w:rPr>
          <w:b w:val="0"/>
        </w:rPr>
      </w:pPr>
      <w:r w:rsidRPr="007B11E8">
        <w:rPr>
          <w:b w:val="0"/>
        </w:rPr>
        <w:t>- чистка внутренних поверхностей оборудования, удаление пыли и остатков расходных материалов;</w:t>
      </w:r>
    </w:p>
    <w:p w:rsidR="007B11E8" w:rsidRPr="007B11E8" w:rsidRDefault="007B11E8" w:rsidP="007B11E8">
      <w:pPr>
        <w:pStyle w:val="aff4"/>
        <w:tabs>
          <w:tab w:val="left" w:pos="1134"/>
        </w:tabs>
        <w:ind w:firstLine="709"/>
        <w:jc w:val="both"/>
        <w:rPr>
          <w:b w:val="0"/>
        </w:rPr>
      </w:pPr>
      <w:r w:rsidRPr="007B11E8">
        <w:rPr>
          <w:b w:val="0"/>
        </w:rPr>
        <w:t>- очистка стеклянных и зеркальных элементов, смазка узлов и механизмов;</w:t>
      </w:r>
    </w:p>
    <w:p w:rsidR="007B11E8" w:rsidRPr="007B11E8" w:rsidRDefault="007B11E8" w:rsidP="007B11E8">
      <w:pPr>
        <w:pStyle w:val="aff4"/>
        <w:tabs>
          <w:tab w:val="left" w:pos="1134"/>
        </w:tabs>
        <w:ind w:firstLine="709"/>
        <w:jc w:val="both"/>
        <w:rPr>
          <w:b w:val="0"/>
        </w:rPr>
      </w:pPr>
      <w:r w:rsidRPr="007B11E8">
        <w:rPr>
          <w:b w:val="0"/>
        </w:rPr>
        <w:lastRenderedPageBreak/>
        <w:t>- диагностика и обновление (по согласованию с Заказчиком) внутреннего специализированного программного обеспечения;</w:t>
      </w:r>
    </w:p>
    <w:p w:rsidR="007B11E8" w:rsidRPr="007B11E8" w:rsidRDefault="007B11E8" w:rsidP="007B11E8">
      <w:pPr>
        <w:pStyle w:val="aff4"/>
        <w:tabs>
          <w:tab w:val="left" w:pos="1134"/>
        </w:tabs>
        <w:ind w:firstLine="709"/>
        <w:jc w:val="both"/>
        <w:rPr>
          <w:b w:val="0"/>
        </w:rPr>
      </w:pPr>
      <w:r w:rsidRPr="007B11E8">
        <w:rPr>
          <w:b w:val="0"/>
        </w:rPr>
        <w:t>- плановая замена ресурсных запасных частей (по согласованию с Заказчиком);</w:t>
      </w:r>
    </w:p>
    <w:p w:rsidR="007B11E8" w:rsidRPr="007B11E8" w:rsidRDefault="007B11E8" w:rsidP="007B11E8">
      <w:pPr>
        <w:tabs>
          <w:tab w:val="left" w:pos="1134"/>
        </w:tabs>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 замена деталей, вышедших из строя в процессе эксплуатации;</w:t>
      </w:r>
    </w:p>
    <w:p w:rsidR="007B11E8" w:rsidRPr="007B11E8" w:rsidRDefault="007B11E8" w:rsidP="007B11E8">
      <w:pPr>
        <w:pStyle w:val="aff4"/>
        <w:tabs>
          <w:tab w:val="left" w:pos="1134"/>
        </w:tabs>
        <w:ind w:firstLine="709"/>
        <w:jc w:val="both"/>
        <w:rPr>
          <w:b w:val="0"/>
        </w:rPr>
      </w:pPr>
      <w:r w:rsidRPr="007B11E8">
        <w:rPr>
          <w:b w:val="0"/>
        </w:rPr>
        <w:t>- регулировка и настройка оборудования, калибровка изображения, включая правильность расположения на листе и цветовых параметров.</w:t>
      </w:r>
    </w:p>
    <w:p w:rsidR="007B11E8" w:rsidRPr="007B11E8" w:rsidRDefault="007B11E8" w:rsidP="007B11E8">
      <w:pPr>
        <w:pStyle w:val="aff4"/>
        <w:tabs>
          <w:tab w:val="left" w:pos="1134"/>
        </w:tabs>
        <w:ind w:firstLine="709"/>
        <w:jc w:val="both"/>
        <w:rPr>
          <w:b w:val="0"/>
        </w:rPr>
      </w:pPr>
      <w:r w:rsidRPr="007B11E8">
        <w:rPr>
          <w:b w:val="0"/>
        </w:rPr>
        <w:t>- диагностика неисправностей;</w:t>
      </w:r>
    </w:p>
    <w:p w:rsidR="007B11E8" w:rsidRPr="007B11E8" w:rsidRDefault="007B11E8" w:rsidP="007B11E8">
      <w:pPr>
        <w:pStyle w:val="aff4"/>
        <w:tabs>
          <w:tab w:val="left" w:pos="1134"/>
        </w:tabs>
        <w:ind w:firstLine="709"/>
        <w:jc w:val="both"/>
        <w:rPr>
          <w:b w:val="0"/>
        </w:rPr>
      </w:pPr>
      <w:r w:rsidRPr="007B11E8">
        <w:rPr>
          <w:b w:val="0"/>
        </w:rPr>
        <w:t>- составление заявки на гарантийный ремонт или иного документа, предусмотренного условиями гарантии на оборудование.</w:t>
      </w:r>
    </w:p>
    <w:p w:rsidR="007B11E8" w:rsidRPr="007B11E8" w:rsidRDefault="007B11E8" w:rsidP="007B11E8">
      <w:pPr>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В случае невозможности оказания услуг  на территории Заказчика, производится доставка оборудования в сервисный центр на безвозмездной для Заказчика основе.</w:t>
      </w:r>
    </w:p>
    <w:p w:rsidR="007B11E8" w:rsidRPr="007B11E8" w:rsidRDefault="007B11E8" w:rsidP="007B11E8">
      <w:pPr>
        <w:tabs>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hAnsi="Times New Roman" w:cs="Times New Roman"/>
          <w:sz w:val="24"/>
          <w:szCs w:val="24"/>
        </w:rPr>
        <w:t>5.</w:t>
      </w:r>
      <w:r w:rsidRPr="007B11E8">
        <w:rPr>
          <w:rFonts w:ascii="Times New Roman" w:hAnsi="Times New Roman" w:cs="Times New Roman"/>
          <w:sz w:val="24"/>
          <w:szCs w:val="24"/>
        </w:rPr>
        <w:tab/>
      </w:r>
      <w:r w:rsidRPr="007B11E8">
        <w:rPr>
          <w:rFonts w:ascii="Times New Roman" w:eastAsia="Calibri" w:hAnsi="Times New Roman" w:cs="Times New Roman"/>
          <w:sz w:val="24"/>
          <w:szCs w:val="24"/>
        </w:rPr>
        <w:t>Проведение технических экспертиз оборудования.</w:t>
      </w:r>
    </w:p>
    <w:p w:rsidR="007B11E8" w:rsidRPr="007B11E8" w:rsidRDefault="007B11E8" w:rsidP="007B11E8">
      <w:pPr>
        <w:pStyle w:val="a3"/>
        <w:tabs>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 xml:space="preserve">Услуги оказываются для обеспечения своевременного обновления устаревшего и изношенного оборудования, а также обеспечения Заказчика надлежащим образом оформленными документами-основаниями для вывода оборудования из эксплуатации. </w:t>
      </w:r>
    </w:p>
    <w:p w:rsidR="007B11E8" w:rsidRPr="007B11E8" w:rsidRDefault="007B11E8" w:rsidP="007B11E8">
      <w:pPr>
        <w:pStyle w:val="a3"/>
        <w:tabs>
          <w:tab w:val="left" w:pos="1134"/>
        </w:tabs>
        <w:spacing w:after="0" w:line="240" w:lineRule="auto"/>
        <w:ind w:firstLine="709"/>
        <w:jc w:val="both"/>
        <w:rPr>
          <w:rFonts w:ascii="Times New Roman" w:eastAsia="Calibri" w:hAnsi="Times New Roman" w:cs="Times New Roman"/>
          <w:sz w:val="24"/>
          <w:szCs w:val="24"/>
        </w:rPr>
      </w:pPr>
      <w:r w:rsidRPr="007B11E8">
        <w:rPr>
          <w:rFonts w:ascii="Times New Roman" w:eastAsia="Calibri" w:hAnsi="Times New Roman" w:cs="Times New Roman"/>
          <w:sz w:val="24"/>
          <w:szCs w:val="24"/>
        </w:rPr>
        <w:t>В состав услуг входит:</w:t>
      </w:r>
    </w:p>
    <w:p w:rsidR="007B11E8" w:rsidRPr="007B11E8" w:rsidRDefault="007B11E8" w:rsidP="007B11E8">
      <w:pPr>
        <w:pStyle w:val="aff4"/>
        <w:tabs>
          <w:tab w:val="left" w:pos="1134"/>
        </w:tabs>
        <w:ind w:firstLine="709"/>
        <w:jc w:val="both"/>
        <w:rPr>
          <w:b w:val="0"/>
        </w:rPr>
      </w:pPr>
      <w:r w:rsidRPr="007B11E8">
        <w:rPr>
          <w:b w:val="0"/>
        </w:rPr>
        <w:t>- описание технического состояния оборудования с перечнем неисправностей, включая необратимые;</w:t>
      </w:r>
    </w:p>
    <w:p w:rsidR="007B11E8" w:rsidRPr="007B11E8" w:rsidRDefault="007B11E8" w:rsidP="007B11E8">
      <w:pPr>
        <w:pStyle w:val="aff4"/>
        <w:tabs>
          <w:tab w:val="left" w:pos="1134"/>
        </w:tabs>
        <w:ind w:firstLine="709"/>
        <w:jc w:val="both"/>
        <w:rPr>
          <w:b w:val="0"/>
        </w:rPr>
      </w:pPr>
      <w:r w:rsidRPr="007B11E8">
        <w:rPr>
          <w:b w:val="0"/>
        </w:rPr>
        <w:t>- определение уровня износа оборудования и его составных частей;</w:t>
      </w:r>
    </w:p>
    <w:p w:rsidR="007B11E8" w:rsidRPr="007B11E8" w:rsidRDefault="007B11E8" w:rsidP="007B11E8">
      <w:pPr>
        <w:pStyle w:val="aff4"/>
        <w:tabs>
          <w:tab w:val="left" w:pos="1134"/>
        </w:tabs>
        <w:ind w:firstLine="709"/>
        <w:jc w:val="both"/>
        <w:rPr>
          <w:b w:val="0"/>
        </w:rPr>
      </w:pPr>
      <w:r w:rsidRPr="007B11E8">
        <w:rPr>
          <w:b w:val="0"/>
        </w:rPr>
        <w:t>- оценка доступности запасных частей и расходных материалов;</w:t>
      </w:r>
    </w:p>
    <w:p w:rsidR="007B11E8" w:rsidRPr="007B11E8" w:rsidRDefault="007B11E8" w:rsidP="007B11E8">
      <w:pPr>
        <w:pStyle w:val="aff4"/>
        <w:tabs>
          <w:tab w:val="left" w:pos="1134"/>
        </w:tabs>
        <w:ind w:firstLine="709"/>
        <w:jc w:val="both"/>
        <w:rPr>
          <w:b w:val="0"/>
        </w:rPr>
      </w:pPr>
      <w:r w:rsidRPr="007B11E8">
        <w:rPr>
          <w:b w:val="0"/>
        </w:rPr>
        <w:t>- заключение о целесообразности дальнейшей эксплуатации оборудования;</w:t>
      </w:r>
    </w:p>
    <w:p w:rsidR="007B11E8" w:rsidRPr="007B11E8" w:rsidRDefault="007B11E8" w:rsidP="007B11E8">
      <w:pPr>
        <w:pStyle w:val="aff4"/>
        <w:tabs>
          <w:tab w:val="left" w:pos="1134"/>
        </w:tabs>
        <w:ind w:firstLine="709"/>
        <w:jc w:val="both"/>
        <w:rPr>
          <w:b w:val="0"/>
        </w:rPr>
      </w:pPr>
      <w:r w:rsidRPr="007B11E8">
        <w:rPr>
          <w:b w:val="0"/>
        </w:rPr>
        <w:t>- оформление технических заключений в соответствии со стандартами.</w:t>
      </w:r>
    </w:p>
    <w:p w:rsidR="007B11E8" w:rsidRPr="007B11E8" w:rsidRDefault="007B11E8" w:rsidP="007B11E8">
      <w:pPr>
        <w:tabs>
          <w:tab w:val="left" w:pos="1134"/>
        </w:tabs>
        <w:spacing w:after="0" w:line="240" w:lineRule="auto"/>
        <w:ind w:firstLine="709"/>
        <w:rPr>
          <w:rFonts w:ascii="Times New Roman" w:hAnsi="Times New Roman" w:cs="Times New Roman"/>
          <w:sz w:val="24"/>
          <w:szCs w:val="24"/>
        </w:rPr>
      </w:pPr>
    </w:p>
    <w:p w:rsidR="007B11E8" w:rsidRPr="007B11E8" w:rsidRDefault="007B11E8" w:rsidP="007B11E8">
      <w:pPr>
        <w:tabs>
          <w:tab w:val="left" w:pos="1134"/>
        </w:tabs>
        <w:spacing w:after="0" w:line="240" w:lineRule="auto"/>
        <w:ind w:firstLine="709"/>
        <w:rPr>
          <w:rFonts w:ascii="Times New Roman" w:hAnsi="Times New Roman" w:cs="Times New Roman"/>
          <w:sz w:val="24"/>
          <w:szCs w:val="24"/>
        </w:rPr>
      </w:pPr>
    </w:p>
    <w:p w:rsidR="007B11E8" w:rsidRPr="007B11E8" w:rsidRDefault="007B11E8" w:rsidP="007B11E8">
      <w:pPr>
        <w:spacing w:after="0" w:line="240" w:lineRule="auto"/>
        <w:jc w:val="center"/>
        <w:rPr>
          <w:rFonts w:ascii="Times New Roman" w:hAnsi="Times New Roman" w:cs="Times New Roman"/>
          <w:b/>
          <w:bCs/>
          <w:sz w:val="24"/>
          <w:szCs w:val="24"/>
        </w:rPr>
      </w:pPr>
      <w:r w:rsidRPr="007B11E8">
        <w:rPr>
          <w:rFonts w:ascii="Times New Roman" w:hAnsi="Times New Roman" w:cs="Times New Roman"/>
          <w:b/>
          <w:bCs/>
          <w:sz w:val="24"/>
          <w:szCs w:val="24"/>
        </w:rPr>
        <w:t>ПОДПИСИ СТОРОН</w:t>
      </w:r>
    </w:p>
    <w:p w:rsidR="007B11E8" w:rsidRPr="007B11E8" w:rsidRDefault="007B11E8" w:rsidP="007B11E8">
      <w:pPr>
        <w:spacing w:after="0" w:line="240" w:lineRule="auto"/>
        <w:ind w:firstLine="840"/>
        <w:jc w:val="center"/>
        <w:rPr>
          <w:rFonts w:ascii="Times New Roman" w:hAnsi="Times New Roman" w:cs="Times New Roman"/>
          <w:b/>
          <w:bCs/>
          <w:sz w:val="24"/>
          <w:szCs w:val="24"/>
        </w:rPr>
      </w:pPr>
    </w:p>
    <w:p w:rsidR="007B11E8" w:rsidRPr="007B11E8" w:rsidRDefault="007B11E8" w:rsidP="007B11E8">
      <w:pPr>
        <w:spacing w:after="0" w:line="240" w:lineRule="auto"/>
        <w:ind w:firstLine="709"/>
        <w:rPr>
          <w:rFonts w:ascii="Times New Roman" w:hAnsi="Times New Roman" w:cs="Times New Roman"/>
          <w:sz w:val="24"/>
          <w:szCs w:val="24"/>
        </w:rPr>
      </w:pPr>
    </w:p>
    <w:tbl>
      <w:tblPr>
        <w:tblW w:w="9923" w:type="dxa"/>
        <w:tblInd w:w="108" w:type="dxa"/>
        <w:tblLayout w:type="fixed"/>
        <w:tblLook w:val="0000" w:firstRow="0" w:lastRow="0" w:firstColumn="0" w:lastColumn="0" w:noHBand="0" w:noVBand="0"/>
      </w:tblPr>
      <w:tblGrid>
        <w:gridCol w:w="4962"/>
        <w:gridCol w:w="4961"/>
      </w:tblGrid>
      <w:tr w:rsidR="007B11E8" w:rsidRPr="007B11E8" w:rsidTr="006728B7">
        <w:tc>
          <w:tcPr>
            <w:tcW w:w="4962" w:type="dxa"/>
          </w:tcPr>
          <w:p w:rsidR="007B11E8" w:rsidRPr="007B11E8" w:rsidRDefault="007B11E8" w:rsidP="007B11E8">
            <w:pPr>
              <w:pStyle w:val="aff6"/>
              <w:spacing w:before="0" w:after="0"/>
              <w:ind w:hanging="108"/>
              <w:rPr>
                <w:b/>
                <w:sz w:val="24"/>
                <w:szCs w:val="24"/>
              </w:rPr>
            </w:pPr>
            <w:r w:rsidRPr="007B11E8">
              <w:rPr>
                <w:b/>
                <w:sz w:val="24"/>
                <w:szCs w:val="24"/>
              </w:rPr>
              <w:t>Заказчик</w:t>
            </w:r>
          </w:p>
          <w:p w:rsidR="007B11E8" w:rsidRPr="007B11E8" w:rsidRDefault="007B11E8" w:rsidP="007B11E8">
            <w:pPr>
              <w:pStyle w:val="aff6"/>
              <w:spacing w:before="0" w:after="0"/>
              <w:ind w:hanging="108"/>
              <w:rPr>
                <w:sz w:val="24"/>
                <w:szCs w:val="24"/>
              </w:rPr>
            </w:pPr>
            <w:r w:rsidRPr="007B11E8">
              <w:rPr>
                <w:sz w:val="24"/>
                <w:szCs w:val="24"/>
              </w:rPr>
              <w:t>Заместитель генерального директора</w:t>
            </w:r>
          </w:p>
          <w:p w:rsidR="007B11E8" w:rsidRPr="007B11E8" w:rsidRDefault="007B11E8" w:rsidP="007B11E8">
            <w:pPr>
              <w:pStyle w:val="aff6"/>
              <w:spacing w:before="0" w:after="0"/>
              <w:ind w:hanging="108"/>
              <w:rPr>
                <w:sz w:val="24"/>
                <w:szCs w:val="24"/>
              </w:rPr>
            </w:pPr>
            <w:r w:rsidRPr="007B11E8">
              <w:rPr>
                <w:sz w:val="24"/>
                <w:szCs w:val="24"/>
              </w:rPr>
              <w:t>ФГУП «ППП»</w:t>
            </w:r>
          </w:p>
        </w:tc>
        <w:tc>
          <w:tcPr>
            <w:tcW w:w="4961" w:type="dxa"/>
          </w:tcPr>
          <w:p w:rsidR="007B11E8" w:rsidRPr="007B11E8" w:rsidRDefault="007B11E8" w:rsidP="007B11E8">
            <w:pPr>
              <w:pStyle w:val="aff6"/>
              <w:spacing w:before="0" w:after="0"/>
              <w:ind w:firstLine="33"/>
              <w:rPr>
                <w:b/>
                <w:sz w:val="24"/>
                <w:szCs w:val="24"/>
              </w:rPr>
            </w:pPr>
            <w:r w:rsidRPr="007B11E8">
              <w:rPr>
                <w:b/>
                <w:sz w:val="24"/>
                <w:szCs w:val="24"/>
              </w:rPr>
              <w:t>Исполнитель</w:t>
            </w:r>
          </w:p>
          <w:p w:rsidR="007B11E8" w:rsidRPr="007B11E8" w:rsidRDefault="007B11E8" w:rsidP="007B11E8">
            <w:pPr>
              <w:pStyle w:val="aff6"/>
              <w:spacing w:before="0" w:after="0"/>
              <w:ind w:firstLine="33"/>
              <w:rPr>
                <w:sz w:val="24"/>
                <w:szCs w:val="24"/>
              </w:rPr>
            </w:pPr>
          </w:p>
        </w:tc>
      </w:tr>
      <w:tr w:rsidR="007B11E8" w:rsidRPr="007B11E8" w:rsidTr="006728B7">
        <w:tc>
          <w:tcPr>
            <w:tcW w:w="4962" w:type="dxa"/>
          </w:tcPr>
          <w:p w:rsidR="007B11E8" w:rsidRPr="007B11E8" w:rsidRDefault="007B11E8" w:rsidP="007B11E8">
            <w:pPr>
              <w:pStyle w:val="Iauiue"/>
              <w:spacing w:before="0" w:after="0"/>
              <w:ind w:hanging="108"/>
              <w:rPr>
                <w:sz w:val="24"/>
                <w:szCs w:val="24"/>
              </w:rPr>
            </w:pPr>
            <w:r w:rsidRPr="007B11E8">
              <w:rPr>
                <w:sz w:val="24"/>
                <w:szCs w:val="24"/>
              </w:rPr>
              <w:t xml:space="preserve">___________________ И.Р. </w:t>
            </w:r>
            <w:proofErr w:type="spellStart"/>
            <w:r w:rsidRPr="007B11E8">
              <w:rPr>
                <w:sz w:val="24"/>
                <w:szCs w:val="24"/>
              </w:rPr>
              <w:t>Дравниеце</w:t>
            </w:r>
            <w:proofErr w:type="spellEnd"/>
          </w:p>
        </w:tc>
        <w:tc>
          <w:tcPr>
            <w:tcW w:w="4961" w:type="dxa"/>
          </w:tcPr>
          <w:p w:rsidR="007B11E8" w:rsidRPr="007B11E8" w:rsidRDefault="007B11E8" w:rsidP="007B11E8">
            <w:pPr>
              <w:pStyle w:val="Iauiue"/>
              <w:spacing w:before="0" w:after="0"/>
              <w:ind w:firstLine="33"/>
              <w:rPr>
                <w:sz w:val="24"/>
                <w:szCs w:val="24"/>
              </w:rPr>
            </w:pPr>
            <w:r w:rsidRPr="007B11E8">
              <w:rPr>
                <w:sz w:val="24"/>
                <w:szCs w:val="24"/>
              </w:rPr>
              <w:t xml:space="preserve">___________________ </w:t>
            </w:r>
          </w:p>
        </w:tc>
      </w:tr>
      <w:tr w:rsidR="007B11E8" w:rsidRPr="007B11E8" w:rsidTr="006728B7">
        <w:tc>
          <w:tcPr>
            <w:tcW w:w="4962" w:type="dxa"/>
          </w:tcPr>
          <w:p w:rsidR="007B11E8" w:rsidRPr="007B11E8" w:rsidRDefault="007B11E8" w:rsidP="007B11E8">
            <w:pPr>
              <w:pStyle w:val="Iauiue"/>
              <w:spacing w:before="0" w:after="0"/>
              <w:ind w:hanging="108"/>
              <w:rPr>
                <w:sz w:val="24"/>
                <w:szCs w:val="24"/>
              </w:rPr>
            </w:pPr>
            <w:r w:rsidRPr="007B11E8">
              <w:rPr>
                <w:sz w:val="24"/>
                <w:szCs w:val="24"/>
              </w:rPr>
              <w:t>М.П.</w:t>
            </w:r>
          </w:p>
        </w:tc>
        <w:tc>
          <w:tcPr>
            <w:tcW w:w="4961" w:type="dxa"/>
          </w:tcPr>
          <w:p w:rsidR="007B11E8" w:rsidRPr="007B11E8" w:rsidRDefault="007B11E8" w:rsidP="007B11E8">
            <w:pPr>
              <w:pStyle w:val="Iauiue"/>
              <w:spacing w:before="0" w:after="0"/>
              <w:ind w:firstLine="33"/>
              <w:rPr>
                <w:sz w:val="24"/>
                <w:szCs w:val="24"/>
              </w:rPr>
            </w:pPr>
            <w:r w:rsidRPr="007B11E8">
              <w:rPr>
                <w:sz w:val="24"/>
                <w:szCs w:val="24"/>
              </w:rPr>
              <w:t>М.П.</w:t>
            </w:r>
          </w:p>
        </w:tc>
      </w:tr>
    </w:tbl>
    <w:p w:rsidR="007B11E8" w:rsidRPr="007B11E8" w:rsidRDefault="007B11E8" w:rsidP="007B11E8">
      <w:pPr>
        <w:spacing w:after="0" w:line="240" w:lineRule="auto"/>
        <w:ind w:firstLine="709"/>
        <w:rPr>
          <w:rFonts w:ascii="Times New Roman" w:hAnsi="Times New Roman" w:cs="Times New Roman"/>
          <w:sz w:val="24"/>
          <w:szCs w:val="24"/>
        </w:rPr>
      </w:pPr>
    </w:p>
    <w:p w:rsidR="00363A14" w:rsidRPr="007B11E8" w:rsidRDefault="00363A14" w:rsidP="00363A14">
      <w:pPr>
        <w:spacing w:after="0" w:line="240" w:lineRule="auto"/>
        <w:jc w:val="right"/>
        <w:rPr>
          <w:rFonts w:ascii="Times New Roman" w:hAnsi="Times New Roman" w:cs="Times New Roman"/>
          <w:bCs/>
          <w:sz w:val="24"/>
          <w:szCs w:val="24"/>
          <w:lang w:eastAsia="ru-RU"/>
        </w:rPr>
      </w:pPr>
    </w:p>
    <w:p w:rsidR="004D1A89" w:rsidRPr="007B11E8" w:rsidRDefault="00363A14" w:rsidP="00363A14">
      <w:pPr>
        <w:spacing w:after="0" w:line="240" w:lineRule="auto"/>
        <w:jc w:val="right"/>
        <w:rPr>
          <w:rFonts w:ascii="Times New Roman" w:hAnsi="Times New Roman" w:cs="Times New Roman"/>
          <w:b/>
          <w:sz w:val="24"/>
          <w:szCs w:val="24"/>
        </w:rPr>
      </w:pPr>
      <w:r w:rsidRPr="007B11E8">
        <w:rPr>
          <w:rFonts w:ascii="Times New Roman" w:hAnsi="Times New Roman" w:cs="Times New Roman"/>
          <w:bCs/>
          <w:sz w:val="24"/>
          <w:szCs w:val="24"/>
          <w:lang w:eastAsia="ru-RU"/>
        </w:rPr>
        <w:br w:type="page"/>
      </w:r>
    </w:p>
    <w:p w:rsidR="00507A5F" w:rsidRPr="007B11E8" w:rsidRDefault="007F058B" w:rsidP="009B79F5">
      <w:pPr>
        <w:spacing w:after="12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lastRenderedPageBreak/>
        <w:t>ФОРМА</w:t>
      </w:r>
      <w:r w:rsidR="00507A5F" w:rsidRPr="007B11E8">
        <w:rPr>
          <w:rFonts w:ascii="Times New Roman" w:hAnsi="Times New Roman" w:cs="Times New Roman"/>
          <w:b/>
          <w:sz w:val="24"/>
          <w:szCs w:val="24"/>
        </w:rPr>
        <w:t xml:space="preserve"> </w:t>
      </w:r>
      <w:r w:rsidR="00AB5633" w:rsidRPr="007B11E8">
        <w:rPr>
          <w:rFonts w:ascii="Times New Roman" w:hAnsi="Times New Roman" w:cs="Times New Roman"/>
          <w:b/>
          <w:sz w:val="24"/>
          <w:szCs w:val="24"/>
        </w:rPr>
        <w:t>1</w:t>
      </w:r>
      <w:r w:rsidRPr="007B11E8">
        <w:rPr>
          <w:rFonts w:ascii="Times New Roman" w:hAnsi="Times New Roman" w:cs="Times New Roman"/>
          <w:b/>
          <w:sz w:val="24"/>
          <w:szCs w:val="24"/>
        </w:rPr>
        <w:t xml:space="preserve">. </w:t>
      </w:r>
      <w:r w:rsidR="002E3093" w:rsidRPr="007B11E8">
        <w:rPr>
          <w:rFonts w:ascii="Times New Roman" w:hAnsi="Times New Roman" w:cs="Times New Roman"/>
          <w:b/>
          <w:sz w:val="24"/>
          <w:szCs w:val="24"/>
        </w:rPr>
        <w:t>ПРЕДЛОЖЕНИЕ УЧАСТНИКА В ОТНОШЕНИИ ПРЕДМЕТА ЗАКУПКИ</w:t>
      </w:r>
    </w:p>
    <w:p w:rsidR="00CC5AF3" w:rsidRPr="007B11E8" w:rsidRDefault="00CC5AF3" w:rsidP="0056161A">
      <w:pPr>
        <w:spacing w:after="0" w:line="240" w:lineRule="auto"/>
        <w:jc w:val="center"/>
        <w:rPr>
          <w:rFonts w:ascii="Times New Roman" w:hAnsi="Times New Roman" w:cs="Times New Roman"/>
          <w:i/>
          <w:sz w:val="24"/>
          <w:szCs w:val="24"/>
        </w:rPr>
      </w:pPr>
      <w:r w:rsidRPr="007B11E8">
        <w:rPr>
          <w:rFonts w:ascii="Times New Roman" w:hAnsi="Times New Roman" w:cs="Times New Roman"/>
          <w:i/>
          <w:sz w:val="24"/>
          <w:szCs w:val="24"/>
        </w:rPr>
        <w:t xml:space="preserve">(в данной форме цена </w:t>
      </w:r>
      <w:r w:rsidR="00BA102A" w:rsidRPr="007B11E8">
        <w:rPr>
          <w:rFonts w:ascii="Times New Roman" w:hAnsi="Times New Roman" w:cs="Times New Roman"/>
          <w:i/>
          <w:sz w:val="24"/>
          <w:szCs w:val="24"/>
        </w:rPr>
        <w:t>договора</w:t>
      </w:r>
      <w:r w:rsidRPr="007B11E8">
        <w:rPr>
          <w:rFonts w:ascii="Times New Roman" w:hAnsi="Times New Roman" w:cs="Times New Roman"/>
          <w:i/>
          <w:sz w:val="24"/>
          <w:szCs w:val="24"/>
        </w:rPr>
        <w:t xml:space="preserve"> не указывается)</w:t>
      </w:r>
    </w:p>
    <w:p w:rsidR="00507A5F" w:rsidRPr="007B11E8" w:rsidRDefault="00507A5F" w:rsidP="0056161A">
      <w:pPr>
        <w:spacing w:after="0" w:line="240" w:lineRule="auto"/>
        <w:jc w:val="center"/>
        <w:rPr>
          <w:rFonts w:ascii="Times New Roman" w:hAnsi="Times New Roman" w:cs="Times New Roman"/>
          <w:sz w:val="24"/>
          <w:szCs w:val="24"/>
        </w:rPr>
      </w:pPr>
    </w:p>
    <w:p w:rsidR="00507A5F" w:rsidRPr="007B11E8" w:rsidRDefault="00507A5F" w:rsidP="0056161A">
      <w:pPr>
        <w:spacing w:after="0" w:line="240" w:lineRule="auto"/>
        <w:jc w:val="center"/>
        <w:rPr>
          <w:rFonts w:ascii="Times New Roman" w:hAnsi="Times New Roman" w:cs="Times New Roman"/>
          <w:sz w:val="24"/>
          <w:szCs w:val="24"/>
        </w:rPr>
      </w:pPr>
      <w:r w:rsidRPr="007B11E8">
        <w:rPr>
          <w:rFonts w:ascii="Times New Roman" w:hAnsi="Times New Roman" w:cs="Times New Roman"/>
          <w:sz w:val="24"/>
          <w:szCs w:val="24"/>
        </w:rPr>
        <w:t>На бланке организации.                                    ___________________________________</w:t>
      </w:r>
    </w:p>
    <w:p w:rsidR="00507A5F" w:rsidRPr="007B11E8" w:rsidRDefault="00507A5F" w:rsidP="0056161A">
      <w:pPr>
        <w:spacing w:after="0" w:line="240" w:lineRule="auto"/>
        <w:ind w:right="1135"/>
        <w:jc w:val="right"/>
        <w:rPr>
          <w:rFonts w:ascii="Times New Roman" w:hAnsi="Times New Roman" w:cs="Times New Roman"/>
          <w:i/>
          <w:sz w:val="24"/>
          <w:szCs w:val="24"/>
          <w:vertAlign w:val="superscript"/>
        </w:rPr>
      </w:pPr>
      <w:r w:rsidRPr="007B11E8">
        <w:rPr>
          <w:rFonts w:ascii="Times New Roman" w:hAnsi="Times New Roman" w:cs="Times New Roman"/>
          <w:i/>
          <w:sz w:val="24"/>
          <w:szCs w:val="24"/>
          <w:vertAlign w:val="superscript"/>
        </w:rPr>
        <w:t>(указать наименование Заказчика)</w:t>
      </w:r>
    </w:p>
    <w:p w:rsidR="00507A5F" w:rsidRPr="007B11E8" w:rsidRDefault="00507A5F" w:rsidP="0056161A">
      <w:pPr>
        <w:spacing w:after="0" w:line="240" w:lineRule="auto"/>
        <w:rPr>
          <w:rFonts w:ascii="Times New Roman" w:hAnsi="Times New Roman" w:cs="Times New Roman"/>
          <w:sz w:val="24"/>
          <w:szCs w:val="24"/>
        </w:rPr>
      </w:pPr>
      <w:r w:rsidRPr="007B11E8">
        <w:rPr>
          <w:rFonts w:ascii="Times New Roman" w:hAnsi="Times New Roman" w:cs="Times New Roman"/>
          <w:sz w:val="24"/>
          <w:szCs w:val="24"/>
        </w:rPr>
        <w:t>Дата, исх. №</w:t>
      </w:r>
    </w:p>
    <w:p w:rsidR="00507A5F" w:rsidRPr="007B11E8" w:rsidRDefault="00507A5F" w:rsidP="0056161A">
      <w:pPr>
        <w:spacing w:after="0" w:line="240" w:lineRule="auto"/>
        <w:jc w:val="center"/>
        <w:rPr>
          <w:rFonts w:ascii="Times New Roman" w:hAnsi="Times New Roman" w:cs="Times New Roman"/>
          <w:b/>
          <w:bCs/>
          <w:sz w:val="24"/>
          <w:szCs w:val="24"/>
        </w:rPr>
      </w:pPr>
    </w:p>
    <w:p w:rsidR="00EE58F8" w:rsidRPr="007B11E8" w:rsidRDefault="00EE58F8" w:rsidP="00CF3D48">
      <w:pPr>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t xml:space="preserve">ПРЕДЛОЖЕНИЕ УЧАСТНИКА В ОТНОШЕНИИ ПРЕДМЕТА ЗАКУПКИ </w:t>
      </w:r>
    </w:p>
    <w:p w:rsidR="00EE58F8" w:rsidRPr="007B11E8" w:rsidRDefault="00CF3D48" w:rsidP="00EE58F8">
      <w:pPr>
        <w:spacing w:after="0" w:line="240" w:lineRule="auto"/>
        <w:jc w:val="center"/>
        <w:rPr>
          <w:rFonts w:ascii="Times New Roman" w:hAnsi="Times New Roman" w:cs="Times New Roman"/>
          <w:b/>
          <w:sz w:val="24"/>
          <w:szCs w:val="24"/>
        </w:rPr>
      </w:pPr>
      <w:r w:rsidRPr="007B11E8">
        <w:rPr>
          <w:rFonts w:ascii="Times New Roman" w:hAnsi="Times New Roman" w:cs="Times New Roman"/>
          <w:b/>
          <w:bCs/>
          <w:sz w:val="24"/>
          <w:szCs w:val="24"/>
        </w:rPr>
        <w:t xml:space="preserve">№ </w:t>
      </w:r>
      <w:r w:rsidR="003F3F56" w:rsidRPr="007B11E8">
        <w:rPr>
          <w:rFonts w:ascii="Times New Roman" w:hAnsi="Times New Roman" w:cs="Times New Roman"/>
          <w:b/>
          <w:sz w:val="24"/>
          <w:szCs w:val="24"/>
        </w:rPr>
        <w:t>ЭЗК/СМП-</w:t>
      </w:r>
      <w:proofErr w:type="spellStart"/>
      <w:r w:rsidR="003F3F56" w:rsidRPr="007B11E8">
        <w:rPr>
          <w:rFonts w:ascii="Times New Roman" w:hAnsi="Times New Roman" w:cs="Times New Roman"/>
          <w:b/>
          <w:sz w:val="24"/>
          <w:szCs w:val="24"/>
        </w:rPr>
        <w:t>ИТиС</w:t>
      </w:r>
      <w:proofErr w:type="spellEnd"/>
      <w:r w:rsidR="003F3F56" w:rsidRPr="007B11E8">
        <w:rPr>
          <w:rFonts w:ascii="Times New Roman" w:hAnsi="Times New Roman" w:cs="Times New Roman"/>
          <w:b/>
          <w:sz w:val="24"/>
          <w:szCs w:val="24"/>
        </w:rPr>
        <w:t>/01-02-25</w:t>
      </w:r>
    </w:p>
    <w:p w:rsidR="00EE58F8" w:rsidRPr="007B11E8" w:rsidRDefault="00EE58F8" w:rsidP="00EE58F8">
      <w:pPr>
        <w:spacing w:after="0" w:line="240" w:lineRule="auto"/>
        <w:jc w:val="center"/>
        <w:rPr>
          <w:rFonts w:ascii="Times New Roman" w:hAnsi="Times New Roman" w:cs="Times New Roman"/>
          <w:b/>
          <w:sz w:val="24"/>
          <w:szCs w:val="24"/>
        </w:rPr>
      </w:pPr>
    </w:p>
    <w:p w:rsidR="00F0382C" w:rsidRPr="007B11E8" w:rsidRDefault="00A31BF6" w:rsidP="00DD6023">
      <w:pPr>
        <w:tabs>
          <w:tab w:val="left" w:pos="0"/>
        </w:tabs>
        <w:spacing w:after="0" w:line="240" w:lineRule="auto"/>
        <w:ind w:firstLine="709"/>
        <w:jc w:val="both"/>
        <w:rPr>
          <w:rFonts w:ascii="Times New Roman" w:hAnsi="Times New Roman" w:cs="Times New Roman"/>
          <w:b/>
          <w:sz w:val="24"/>
          <w:szCs w:val="24"/>
        </w:rPr>
      </w:pPr>
      <w:r w:rsidRPr="007B11E8">
        <w:rPr>
          <w:rFonts w:ascii="Times New Roman" w:hAnsi="Times New Roman" w:cs="Times New Roman"/>
          <w:sz w:val="24"/>
          <w:szCs w:val="24"/>
        </w:rPr>
        <w:t xml:space="preserve">1. </w:t>
      </w:r>
      <w:r w:rsidR="00EE58F8" w:rsidRPr="007B11E8">
        <w:rPr>
          <w:rFonts w:ascii="Times New Roman" w:hAnsi="Times New Roman" w:cs="Times New Roman"/>
          <w:sz w:val="24"/>
          <w:szCs w:val="24"/>
        </w:rPr>
        <w:t xml:space="preserve">Предмет закупки: </w:t>
      </w:r>
      <w:r w:rsidR="00DD6023" w:rsidRPr="007B11E8">
        <w:rPr>
          <w:rFonts w:ascii="Times New Roman" w:hAnsi="Times New Roman" w:cs="Times New Roman"/>
          <w:sz w:val="24"/>
          <w:szCs w:val="24"/>
        </w:rPr>
        <w:t>оказание услуг по выполнению сервисного обслуживания копировально-множительного оборудования</w:t>
      </w:r>
      <w:r w:rsidR="00F0382C" w:rsidRPr="007B11E8">
        <w:rPr>
          <w:rFonts w:ascii="Times New Roman" w:hAnsi="Times New Roman" w:cs="Times New Roman"/>
          <w:sz w:val="24"/>
          <w:szCs w:val="24"/>
        </w:rPr>
        <w:t>.</w:t>
      </w:r>
    </w:p>
    <w:p w:rsidR="00F034D5" w:rsidRPr="007B11E8" w:rsidRDefault="00A31BF6" w:rsidP="00DD6023">
      <w:pPr>
        <w:tabs>
          <w:tab w:val="left" w:pos="0"/>
        </w:tabs>
        <w:spacing w:after="0" w:line="240" w:lineRule="auto"/>
        <w:ind w:firstLine="709"/>
        <w:jc w:val="both"/>
        <w:rPr>
          <w:rFonts w:ascii="Times New Roman" w:hAnsi="Times New Roman" w:cs="Times New Roman"/>
          <w:sz w:val="24"/>
          <w:szCs w:val="24"/>
        </w:rPr>
      </w:pPr>
      <w:r w:rsidRPr="007B11E8">
        <w:rPr>
          <w:rFonts w:ascii="Times New Roman" w:hAnsi="Times New Roman" w:cs="Times New Roman"/>
          <w:sz w:val="24"/>
          <w:szCs w:val="24"/>
        </w:rPr>
        <w:t>2</w:t>
      </w:r>
      <w:r w:rsidR="008C4776" w:rsidRPr="007B11E8">
        <w:rPr>
          <w:rFonts w:ascii="Times New Roman" w:hAnsi="Times New Roman" w:cs="Times New Roman"/>
          <w:sz w:val="24"/>
          <w:szCs w:val="24"/>
        </w:rPr>
        <w:t>. </w:t>
      </w:r>
      <w:r w:rsidR="00F034D5" w:rsidRPr="007B11E8">
        <w:rPr>
          <w:rFonts w:ascii="Times New Roman" w:hAnsi="Times New Roman" w:cs="Times New Roman"/>
          <w:sz w:val="24"/>
          <w:szCs w:val="24"/>
        </w:rPr>
        <w:t>Изучив извещение о проведении запроса котировок в электронной форме, ____________________________________________________________________________,</w:t>
      </w:r>
    </w:p>
    <w:p w:rsidR="00F034D5" w:rsidRPr="007B11E8" w:rsidRDefault="00F034D5" w:rsidP="00DD6023">
      <w:pPr>
        <w:spacing w:after="0" w:line="240" w:lineRule="auto"/>
        <w:ind w:firstLine="709"/>
        <w:jc w:val="both"/>
        <w:rPr>
          <w:rFonts w:ascii="Times New Roman" w:hAnsi="Times New Roman" w:cs="Times New Roman"/>
          <w:sz w:val="24"/>
          <w:szCs w:val="24"/>
          <w:vertAlign w:val="superscript"/>
        </w:rPr>
      </w:pPr>
      <w:r w:rsidRPr="007B11E8">
        <w:rPr>
          <w:rFonts w:ascii="Times New Roman" w:hAnsi="Times New Roman" w:cs="Times New Roman"/>
          <w:sz w:val="24"/>
          <w:szCs w:val="24"/>
          <w:vertAlign w:val="superscript"/>
        </w:rPr>
        <w:tab/>
      </w:r>
      <w:r w:rsidRPr="007B11E8">
        <w:rPr>
          <w:rFonts w:ascii="Times New Roman" w:hAnsi="Times New Roman" w:cs="Times New Roman"/>
          <w:sz w:val="24"/>
          <w:szCs w:val="24"/>
          <w:vertAlign w:val="superscript"/>
        </w:rPr>
        <w:tab/>
        <w:t xml:space="preserve">                        (</w:t>
      </w:r>
      <w:r w:rsidRPr="007B11E8">
        <w:rPr>
          <w:rFonts w:ascii="Times New Roman" w:hAnsi="Times New Roman" w:cs="Times New Roman"/>
          <w:i/>
          <w:iCs/>
          <w:sz w:val="24"/>
          <w:szCs w:val="24"/>
          <w:vertAlign w:val="superscript"/>
        </w:rPr>
        <w:t xml:space="preserve">наименование </w:t>
      </w:r>
      <w:r w:rsidR="00E268C3" w:rsidRPr="007B11E8">
        <w:rPr>
          <w:rFonts w:ascii="Times New Roman" w:hAnsi="Times New Roman" w:cs="Times New Roman"/>
          <w:i/>
          <w:iCs/>
          <w:sz w:val="24"/>
          <w:szCs w:val="24"/>
          <w:vertAlign w:val="superscript"/>
        </w:rPr>
        <w:t>у</w:t>
      </w:r>
      <w:r w:rsidRPr="007B11E8">
        <w:rPr>
          <w:rFonts w:ascii="Times New Roman" w:hAnsi="Times New Roman" w:cs="Times New Roman"/>
          <w:i/>
          <w:iCs/>
          <w:sz w:val="24"/>
          <w:szCs w:val="24"/>
          <w:vertAlign w:val="superscript"/>
        </w:rPr>
        <w:t xml:space="preserve">частника </w:t>
      </w:r>
      <w:r w:rsidRPr="007B11E8">
        <w:rPr>
          <w:rFonts w:ascii="Times New Roman" w:hAnsi="Times New Roman" w:cs="Times New Roman"/>
          <w:i/>
          <w:sz w:val="24"/>
          <w:szCs w:val="24"/>
          <w:vertAlign w:val="superscript"/>
        </w:rPr>
        <w:t>запроса котировок в электронной форме</w:t>
      </w:r>
      <w:r w:rsidRPr="007B11E8">
        <w:rPr>
          <w:rFonts w:ascii="Times New Roman" w:hAnsi="Times New Roman" w:cs="Times New Roman"/>
          <w:sz w:val="24"/>
          <w:szCs w:val="24"/>
          <w:vertAlign w:val="superscript"/>
        </w:rPr>
        <w:t>)</w:t>
      </w:r>
    </w:p>
    <w:p w:rsidR="00F034D5" w:rsidRPr="007B11E8" w:rsidRDefault="00F034D5" w:rsidP="00DD6023">
      <w:pPr>
        <w:spacing w:after="0" w:line="240" w:lineRule="auto"/>
        <w:jc w:val="both"/>
        <w:rPr>
          <w:rFonts w:ascii="Times New Roman" w:hAnsi="Times New Roman" w:cs="Times New Roman"/>
          <w:sz w:val="24"/>
          <w:szCs w:val="24"/>
        </w:rPr>
      </w:pPr>
      <w:r w:rsidRPr="007B11E8">
        <w:rPr>
          <w:rFonts w:ascii="Times New Roman" w:hAnsi="Times New Roman" w:cs="Times New Roman"/>
          <w:sz w:val="24"/>
          <w:szCs w:val="24"/>
        </w:rPr>
        <w:t>в</w:t>
      </w:r>
      <w:r w:rsidR="00D07774" w:rsidRPr="007B11E8">
        <w:rPr>
          <w:rFonts w:ascii="Times New Roman" w:hAnsi="Times New Roman" w:cs="Times New Roman"/>
          <w:sz w:val="24"/>
          <w:szCs w:val="24"/>
        </w:rPr>
        <w:t xml:space="preserve"> </w:t>
      </w:r>
      <w:r w:rsidRPr="007B11E8">
        <w:rPr>
          <w:rFonts w:ascii="Times New Roman" w:hAnsi="Times New Roman" w:cs="Times New Roman"/>
          <w:sz w:val="24"/>
          <w:szCs w:val="24"/>
        </w:rPr>
        <w:t>лице____</w:t>
      </w:r>
      <w:r w:rsidR="003D1D69" w:rsidRPr="007B11E8">
        <w:rPr>
          <w:rFonts w:ascii="Times New Roman" w:hAnsi="Times New Roman" w:cs="Times New Roman"/>
          <w:sz w:val="24"/>
          <w:szCs w:val="24"/>
        </w:rPr>
        <w:t>____</w:t>
      </w:r>
      <w:r w:rsidRPr="007B11E8">
        <w:rPr>
          <w:rFonts w:ascii="Times New Roman" w:hAnsi="Times New Roman" w:cs="Times New Roman"/>
          <w:sz w:val="24"/>
          <w:szCs w:val="24"/>
        </w:rPr>
        <w:t xml:space="preserve">_______________________________________________________________, </w:t>
      </w:r>
    </w:p>
    <w:p w:rsidR="00F034D5" w:rsidRPr="007B11E8" w:rsidRDefault="00F034D5" w:rsidP="00DD6023">
      <w:pPr>
        <w:spacing w:after="0" w:line="240" w:lineRule="auto"/>
        <w:ind w:firstLine="709"/>
        <w:jc w:val="center"/>
        <w:rPr>
          <w:rFonts w:ascii="Times New Roman" w:hAnsi="Times New Roman" w:cs="Times New Roman"/>
          <w:i/>
          <w:iCs/>
          <w:sz w:val="24"/>
          <w:szCs w:val="24"/>
          <w:vertAlign w:val="superscript"/>
        </w:rPr>
      </w:pPr>
      <w:r w:rsidRPr="007B11E8">
        <w:rPr>
          <w:rFonts w:ascii="Times New Roman" w:hAnsi="Times New Roman" w:cs="Times New Roman"/>
          <w:i/>
          <w:iCs/>
          <w:sz w:val="24"/>
          <w:szCs w:val="24"/>
          <w:vertAlign w:val="superscript"/>
        </w:rPr>
        <w:t xml:space="preserve">(наименование должности </w:t>
      </w:r>
      <w:r w:rsidR="00295561" w:rsidRPr="007B11E8">
        <w:rPr>
          <w:rFonts w:ascii="Times New Roman" w:hAnsi="Times New Roman" w:cs="Times New Roman"/>
          <w:i/>
          <w:iCs/>
          <w:sz w:val="24"/>
          <w:szCs w:val="24"/>
          <w:vertAlign w:val="superscript"/>
        </w:rPr>
        <w:t xml:space="preserve">и Ф.И.О. </w:t>
      </w:r>
      <w:r w:rsidRPr="007B11E8">
        <w:rPr>
          <w:rFonts w:ascii="Times New Roman" w:hAnsi="Times New Roman" w:cs="Times New Roman"/>
          <w:i/>
          <w:iCs/>
          <w:sz w:val="24"/>
          <w:szCs w:val="24"/>
          <w:vertAlign w:val="superscript"/>
        </w:rPr>
        <w:t>руководителя</w:t>
      </w:r>
      <w:r w:rsidR="00295561" w:rsidRPr="007B11E8">
        <w:rPr>
          <w:rFonts w:ascii="Times New Roman" w:hAnsi="Times New Roman" w:cs="Times New Roman"/>
          <w:i/>
          <w:iCs/>
          <w:sz w:val="24"/>
          <w:szCs w:val="24"/>
          <w:vertAlign w:val="superscript"/>
        </w:rPr>
        <w:t>)</w:t>
      </w:r>
    </w:p>
    <w:p w:rsidR="00F034D5" w:rsidRPr="007B11E8" w:rsidRDefault="00F034D5" w:rsidP="00DD6023">
      <w:pPr>
        <w:spacing w:after="0" w:line="240" w:lineRule="auto"/>
        <w:jc w:val="both"/>
        <w:rPr>
          <w:rFonts w:ascii="Times New Roman" w:hAnsi="Times New Roman" w:cs="Times New Roman"/>
          <w:sz w:val="24"/>
          <w:szCs w:val="24"/>
        </w:rPr>
      </w:pPr>
      <w:proofErr w:type="gramStart"/>
      <w:r w:rsidRPr="007B11E8">
        <w:rPr>
          <w:rFonts w:ascii="Times New Roman" w:hAnsi="Times New Roman" w:cs="Times New Roman"/>
          <w:sz w:val="24"/>
          <w:szCs w:val="24"/>
        </w:rPr>
        <w:t>действующего</w:t>
      </w:r>
      <w:proofErr w:type="gramEnd"/>
      <w:r w:rsidRPr="007B11E8">
        <w:rPr>
          <w:rFonts w:ascii="Times New Roman" w:hAnsi="Times New Roman" w:cs="Times New Roman"/>
          <w:sz w:val="24"/>
          <w:szCs w:val="24"/>
        </w:rPr>
        <w:t xml:space="preserve"> на основании _______________, сообщает о согласии участвовать в запросе </w:t>
      </w:r>
    </w:p>
    <w:p w:rsidR="00F034D5" w:rsidRPr="007B11E8" w:rsidRDefault="009F34C5" w:rsidP="00DD6023">
      <w:pPr>
        <w:spacing w:after="0" w:line="240" w:lineRule="auto"/>
        <w:ind w:firstLine="709"/>
        <w:rPr>
          <w:rFonts w:ascii="Times New Roman" w:hAnsi="Times New Roman" w:cs="Times New Roman"/>
          <w:sz w:val="24"/>
          <w:szCs w:val="24"/>
          <w:vertAlign w:val="superscript"/>
        </w:rPr>
      </w:pPr>
      <w:r w:rsidRPr="007B11E8">
        <w:rPr>
          <w:rFonts w:ascii="Times New Roman" w:hAnsi="Times New Roman" w:cs="Times New Roman"/>
          <w:i/>
          <w:iCs/>
          <w:sz w:val="24"/>
          <w:szCs w:val="24"/>
          <w:vertAlign w:val="superscript"/>
        </w:rPr>
        <w:t xml:space="preserve">                                                            </w:t>
      </w:r>
      <w:r w:rsidR="00F034D5" w:rsidRPr="007B11E8">
        <w:rPr>
          <w:rFonts w:ascii="Times New Roman" w:hAnsi="Times New Roman" w:cs="Times New Roman"/>
          <w:i/>
          <w:iCs/>
          <w:sz w:val="24"/>
          <w:szCs w:val="24"/>
          <w:vertAlign w:val="superscript"/>
        </w:rPr>
        <w:t>(устава, доверенности)</w:t>
      </w:r>
    </w:p>
    <w:p w:rsidR="00F034D5" w:rsidRPr="007B11E8" w:rsidRDefault="00F034D5" w:rsidP="00DD6023">
      <w:pPr>
        <w:spacing w:after="0" w:line="240" w:lineRule="auto"/>
        <w:jc w:val="both"/>
        <w:rPr>
          <w:rFonts w:ascii="Times New Roman" w:hAnsi="Times New Roman" w:cs="Times New Roman"/>
          <w:sz w:val="24"/>
          <w:szCs w:val="24"/>
        </w:rPr>
      </w:pPr>
      <w:r w:rsidRPr="007B11E8">
        <w:rPr>
          <w:rFonts w:ascii="Times New Roman" w:hAnsi="Times New Roman" w:cs="Times New Roman"/>
          <w:sz w:val="24"/>
          <w:szCs w:val="24"/>
        </w:rPr>
        <w:t xml:space="preserve">котировок в электронной форме на условиях, </w:t>
      </w:r>
      <w:r w:rsidR="00823A00" w:rsidRPr="007B11E8">
        <w:rPr>
          <w:rFonts w:ascii="Times New Roman" w:hAnsi="Times New Roman" w:cs="Times New Roman"/>
          <w:sz w:val="24"/>
          <w:szCs w:val="24"/>
        </w:rPr>
        <w:t xml:space="preserve">предусмотренных извещением </w:t>
      </w:r>
      <w:r w:rsidR="0053772E" w:rsidRPr="007B11E8">
        <w:rPr>
          <w:rFonts w:ascii="Times New Roman" w:hAnsi="Times New Roman" w:cs="Times New Roman"/>
          <w:sz w:val="24"/>
          <w:szCs w:val="24"/>
        </w:rPr>
        <w:t xml:space="preserve">о проведении запроса котировок </w:t>
      </w:r>
      <w:r w:rsidR="00823A00" w:rsidRPr="007B11E8">
        <w:rPr>
          <w:rFonts w:ascii="Times New Roman" w:hAnsi="Times New Roman" w:cs="Times New Roman"/>
          <w:sz w:val="24"/>
          <w:szCs w:val="24"/>
        </w:rPr>
        <w:t>и проектом договора</w:t>
      </w:r>
      <w:r w:rsidRPr="007B11E8">
        <w:rPr>
          <w:rFonts w:ascii="Times New Roman" w:hAnsi="Times New Roman" w:cs="Times New Roman"/>
          <w:sz w:val="24"/>
          <w:szCs w:val="24"/>
        </w:rPr>
        <w:t>, и направляет настоящую заявку.</w:t>
      </w:r>
      <w:r w:rsidR="00823A00" w:rsidRPr="007B11E8">
        <w:rPr>
          <w:rFonts w:ascii="Times New Roman" w:hAnsi="Times New Roman" w:cs="Times New Roman"/>
          <w:sz w:val="24"/>
          <w:szCs w:val="24"/>
        </w:rPr>
        <w:t xml:space="preserve"> </w:t>
      </w:r>
    </w:p>
    <w:p w:rsidR="00B01ABD" w:rsidRPr="007B11E8" w:rsidRDefault="00A31BF6" w:rsidP="00DD6023">
      <w:pPr>
        <w:pStyle w:val="ac"/>
        <w:widowControl w:val="0"/>
        <w:tabs>
          <w:tab w:val="left" w:pos="993"/>
        </w:tabs>
        <w:spacing w:after="0" w:line="240" w:lineRule="auto"/>
        <w:ind w:left="0" w:firstLine="709"/>
        <w:jc w:val="both"/>
        <w:rPr>
          <w:rFonts w:ascii="Times New Roman" w:hAnsi="Times New Roman" w:cs="Times New Roman"/>
          <w:sz w:val="24"/>
          <w:szCs w:val="24"/>
        </w:rPr>
      </w:pPr>
      <w:r w:rsidRPr="007B11E8">
        <w:rPr>
          <w:rFonts w:ascii="Times New Roman" w:hAnsi="Times New Roman" w:cs="Times New Roman"/>
          <w:sz w:val="24"/>
          <w:szCs w:val="24"/>
        </w:rPr>
        <w:t>3</w:t>
      </w:r>
      <w:r w:rsidR="008A0A5E" w:rsidRPr="007B11E8">
        <w:rPr>
          <w:rFonts w:ascii="Times New Roman" w:hAnsi="Times New Roman" w:cs="Times New Roman"/>
          <w:sz w:val="24"/>
          <w:szCs w:val="24"/>
        </w:rPr>
        <w:t>. </w:t>
      </w:r>
      <w:r w:rsidR="00B01ABD" w:rsidRPr="007B11E8">
        <w:rPr>
          <w:rFonts w:ascii="Times New Roman" w:hAnsi="Times New Roman" w:cs="Times New Roman"/>
          <w:sz w:val="24"/>
          <w:szCs w:val="24"/>
        </w:rPr>
        <w:t>Мы согласны оказать услуги по выполнению сервисного обслуживания копировально-множительного оборудования по цене</w:t>
      </w:r>
      <w:proofErr w:type="gramStart"/>
      <w:r w:rsidR="00B01ABD" w:rsidRPr="007B11E8">
        <w:rPr>
          <w:rFonts w:ascii="Times New Roman" w:hAnsi="Times New Roman" w:cs="Times New Roman"/>
          <w:sz w:val="24"/>
          <w:szCs w:val="24"/>
        </w:rPr>
        <w:t xml:space="preserve"> </w:t>
      </w:r>
      <w:r w:rsidR="00B01ABD" w:rsidRPr="007B11E8">
        <w:rPr>
          <w:rFonts w:ascii="Times New Roman" w:hAnsi="Times New Roman"/>
          <w:sz w:val="24"/>
          <w:szCs w:val="24"/>
        </w:rPr>
        <w:t>_</w:t>
      </w:r>
      <w:r w:rsidR="00B01ABD" w:rsidRPr="007B11E8">
        <w:rPr>
          <w:rFonts w:ascii="Times New Roman" w:hAnsi="Times New Roman" w:cs="Times New Roman"/>
          <w:sz w:val="24"/>
          <w:szCs w:val="24"/>
        </w:rPr>
        <w:t xml:space="preserve">_______ (____________) </w:t>
      </w:r>
      <w:proofErr w:type="gramEnd"/>
      <w:r w:rsidR="00B01ABD" w:rsidRPr="007B11E8">
        <w:rPr>
          <w:rFonts w:ascii="Times New Roman" w:hAnsi="Times New Roman" w:cs="Times New Roman"/>
          <w:sz w:val="24"/>
          <w:szCs w:val="24"/>
        </w:rPr>
        <w:t xml:space="preserve">рублей, в том числе НДС - _______ (_____________) рублей </w:t>
      </w:r>
      <w:r w:rsidR="00B01ABD" w:rsidRPr="007B11E8">
        <w:rPr>
          <w:rFonts w:ascii="Times New Roman" w:hAnsi="Times New Roman"/>
          <w:i/>
          <w:sz w:val="24"/>
          <w:szCs w:val="24"/>
        </w:rPr>
        <w:t>(указать цену заявки цифрами и прописью и НДС)</w:t>
      </w:r>
      <w:r w:rsidR="00B01ABD" w:rsidRPr="007B11E8">
        <w:rPr>
          <w:rFonts w:ascii="Times New Roman" w:hAnsi="Times New Roman" w:cs="Times New Roman"/>
          <w:sz w:val="24"/>
          <w:szCs w:val="24"/>
        </w:rPr>
        <w:t>, в соответствии с требованиями технического задания, проекта договора, извещения о проведении запроса котировок в электронной форме.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08"/>
        <w:gridCol w:w="2013"/>
        <w:gridCol w:w="2157"/>
        <w:gridCol w:w="2119"/>
      </w:tblGrid>
      <w:tr w:rsidR="00B01ABD" w:rsidRPr="007B11E8" w:rsidTr="00AB48C3">
        <w:trPr>
          <w:trHeight w:val="20"/>
        </w:trPr>
        <w:tc>
          <w:tcPr>
            <w:tcW w:w="1854" w:type="pct"/>
            <w:vAlign w:val="center"/>
          </w:tcPr>
          <w:p w:rsidR="00B01ABD" w:rsidRPr="007B11E8" w:rsidRDefault="00B01ABD" w:rsidP="00DD6023">
            <w:pPr>
              <w:widowControl w:val="0"/>
              <w:tabs>
                <w:tab w:val="left" w:pos="993"/>
              </w:tabs>
              <w:spacing w:after="0" w:line="240" w:lineRule="auto"/>
              <w:jc w:val="center"/>
              <w:rPr>
                <w:rFonts w:ascii="Times New Roman" w:hAnsi="Times New Roman" w:cs="Times New Roman"/>
                <w:sz w:val="24"/>
                <w:szCs w:val="24"/>
              </w:rPr>
            </w:pPr>
            <w:r w:rsidRPr="007B11E8">
              <w:rPr>
                <w:rFonts w:ascii="Times New Roman" w:hAnsi="Times New Roman" w:cs="Times New Roman"/>
                <w:sz w:val="24"/>
                <w:szCs w:val="24"/>
              </w:rPr>
              <w:t>Модель оборудования</w:t>
            </w:r>
          </w:p>
        </w:tc>
        <w:tc>
          <w:tcPr>
            <w:tcW w:w="1007" w:type="pct"/>
            <w:shd w:val="clear" w:color="auto" w:fill="auto"/>
            <w:vAlign w:val="center"/>
          </w:tcPr>
          <w:p w:rsidR="00B01ABD" w:rsidRPr="007B11E8" w:rsidRDefault="00B01ABD" w:rsidP="00DD6023">
            <w:pPr>
              <w:widowControl w:val="0"/>
              <w:tabs>
                <w:tab w:val="left" w:pos="993"/>
              </w:tabs>
              <w:spacing w:after="0" w:line="240" w:lineRule="auto"/>
              <w:jc w:val="center"/>
              <w:rPr>
                <w:rFonts w:ascii="Times New Roman" w:hAnsi="Times New Roman" w:cs="Times New Roman"/>
                <w:sz w:val="24"/>
                <w:szCs w:val="24"/>
              </w:rPr>
            </w:pPr>
            <w:r w:rsidRPr="007B11E8">
              <w:rPr>
                <w:rFonts w:ascii="Times New Roman" w:hAnsi="Times New Roman" w:cs="Times New Roman"/>
                <w:sz w:val="24"/>
                <w:szCs w:val="24"/>
              </w:rPr>
              <w:t>Серийный номер</w:t>
            </w:r>
          </w:p>
        </w:tc>
        <w:tc>
          <w:tcPr>
            <w:tcW w:w="1079" w:type="pct"/>
          </w:tcPr>
          <w:p w:rsidR="00B01ABD" w:rsidRPr="007B11E8" w:rsidRDefault="00B01ABD" w:rsidP="00DD6023">
            <w:pPr>
              <w:widowControl w:val="0"/>
              <w:tabs>
                <w:tab w:val="left" w:pos="993"/>
              </w:tabs>
              <w:spacing w:after="0" w:line="240" w:lineRule="auto"/>
              <w:jc w:val="center"/>
              <w:rPr>
                <w:rFonts w:ascii="Times New Roman" w:hAnsi="Times New Roman" w:cs="Times New Roman"/>
                <w:sz w:val="24"/>
                <w:szCs w:val="24"/>
              </w:rPr>
            </w:pPr>
            <w:r w:rsidRPr="007B11E8">
              <w:rPr>
                <w:rFonts w:ascii="Times New Roman" w:hAnsi="Times New Roman" w:cs="Times New Roman"/>
                <w:sz w:val="24"/>
                <w:szCs w:val="24"/>
              </w:rPr>
              <w:t xml:space="preserve">Стоимость оказания услуг в месяц, </w:t>
            </w:r>
          </w:p>
          <w:p w:rsidR="00B01ABD" w:rsidRPr="007B11E8" w:rsidRDefault="00B01ABD" w:rsidP="00DD6023">
            <w:pPr>
              <w:widowControl w:val="0"/>
              <w:tabs>
                <w:tab w:val="left" w:pos="993"/>
              </w:tabs>
              <w:spacing w:after="0" w:line="240" w:lineRule="auto"/>
              <w:jc w:val="center"/>
              <w:rPr>
                <w:rFonts w:ascii="Times New Roman" w:hAnsi="Times New Roman" w:cs="Times New Roman"/>
                <w:sz w:val="24"/>
                <w:szCs w:val="24"/>
              </w:rPr>
            </w:pPr>
            <w:r w:rsidRPr="007B11E8">
              <w:rPr>
                <w:rFonts w:ascii="Times New Roman" w:hAnsi="Times New Roman" w:cs="Times New Roman"/>
                <w:sz w:val="24"/>
                <w:szCs w:val="24"/>
              </w:rPr>
              <w:t xml:space="preserve">руб. в </w:t>
            </w:r>
            <w:proofErr w:type="spellStart"/>
            <w:r w:rsidRPr="007B11E8">
              <w:rPr>
                <w:rFonts w:ascii="Times New Roman" w:hAnsi="Times New Roman" w:cs="Times New Roman"/>
                <w:sz w:val="24"/>
                <w:szCs w:val="24"/>
              </w:rPr>
              <w:t>т.ч</w:t>
            </w:r>
            <w:proofErr w:type="spellEnd"/>
            <w:r w:rsidRPr="007B11E8">
              <w:rPr>
                <w:rFonts w:ascii="Times New Roman" w:hAnsi="Times New Roman" w:cs="Times New Roman"/>
                <w:sz w:val="24"/>
                <w:szCs w:val="24"/>
              </w:rPr>
              <w:t>. НДС</w:t>
            </w:r>
          </w:p>
        </w:tc>
        <w:tc>
          <w:tcPr>
            <w:tcW w:w="1061" w:type="pct"/>
            <w:vAlign w:val="center"/>
          </w:tcPr>
          <w:p w:rsidR="00B01ABD" w:rsidRPr="007B11E8" w:rsidRDefault="00B01ABD" w:rsidP="00DD6023">
            <w:pPr>
              <w:widowControl w:val="0"/>
              <w:tabs>
                <w:tab w:val="left" w:pos="993"/>
              </w:tabs>
              <w:spacing w:after="0" w:line="240" w:lineRule="auto"/>
              <w:jc w:val="center"/>
              <w:rPr>
                <w:rFonts w:ascii="Times New Roman" w:hAnsi="Times New Roman" w:cs="Times New Roman"/>
                <w:sz w:val="24"/>
                <w:szCs w:val="24"/>
              </w:rPr>
            </w:pPr>
            <w:r w:rsidRPr="007B11E8">
              <w:rPr>
                <w:rFonts w:ascii="Times New Roman" w:hAnsi="Times New Roman" w:cs="Times New Roman"/>
                <w:sz w:val="24"/>
                <w:szCs w:val="24"/>
              </w:rPr>
              <w:t xml:space="preserve">Стоимость оказания услуг в год, </w:t>
            </w:r>
          </w:p>
          <w:p w:rsidR="00B01ABD" w:rsidRPr="007B11E8" w:rsidRDefault="00B01ABD" w:rsidP="00DD6023">
            <w:pPr>
              <w:widowControl w:val="0"/>
              <w:tabs>
                <w:tab w:val="left" w:pos="993"/>
              </w:tabs>
              <w:spacing w:after="0" w:line="240" w:lineRule="auto"/>
              <w:jc w:val="center"/>
              <w:rPr>
                <w:rFonts w:ascii="Times New Roman" w:hAnsi="Times New Roman" w:cs="Times New Roman"/>
                <w:sz w:val="24"/>
                <w:szCs w:val="24"/>
              </w:rPr>
            </w:pPr>
            <w:r w:rsidRPr="007B11E8">
              <w:rPr>
                <w:rFonts w:ascii="Times New Roman" w:hAnsi="Times New Roman" w:cs="Times New Roman"/>
                <w:sz w:val="24"/>
                <w:szCs w:val="24"/>
              </w:rPr>
              <w:t xml:space="preserve">руб. в </w:t>
            </w:r>
            <w:proofErr w:type="spellStart"/>
            <w:r w:rsidRPr="007B11E8">
              <w:rPr>
                <w:rFonts w:ascii="Times New Roman" w:hAnsi="Times New Roman" w:cs="Times New Roman"/>
                <w:sz w:val="24"/>
                <w:szCs w:val="24"/>
              </w:rPr>
              <w:t>т.ч</w:t>
            </w:r>
            <w:proofErr w:type="spellEnd"/>
            <w:r w:rsidRPr="007B11E8">
              <w:rPr>
                <w:rFonts w:ascii="Times New Roman" w:hAnsi="Times New Roman" w:cs="Times New Roman"/>
                <w:sz w:val="24"/>
                <w:szCs w:val="24"/>
              </w:rPr>
              <w:t>. НДС</w:t>
            </w:r>
          </w:p>
        </w:tc>
      </w:tr>
      <w:tr w:rsidR="00AB48C3" w:rsidRPr="007B11E8" w:rsidTr="00AB48C3">
        <w:trPr>
          <w:trHeight w:val="20"/>
        </w:trPr>
        <w:tc>
          <w:tcPr>
            <w:tcW w:w="1854" w:type="pct"/>
            <w:vAlign w:val="center"/>
          </w:tcPr>
          <w:p w:rsidR="00AB48C3" w:rsidRPr="007B11E8" w:rsidRDefault="00AB48C3" w:rsidP="00AB48C3">
            <w:pPr>
              <w:widowControl w:val="0"/>
              <w:tabs>
                <w:tab w:val="left" w:pos="993"/>
              </w:tabs>
              <w:spacing w:after="0" w:line="240" w:lineRule="auto"/>
              <w:rPr>
                <w:rFonts w:ascii="Times New Roman" w:hAnsi="Times New Roman" w:cs="Times New Roman"/>
                <w:sz w:val="24"/>
                <w:szCs w:val="24"/>
              </w:rPr>
            </w:pPr>
            <w:r w:rsidRPr="007B11E8">
              <w:rPr>
                <w:rFonts w:ascii="Times New Roman" w:hAnsi="Times New Roman" w:cs="Times New Roman"/>
                <w:sz w:val="24"/>
                <w:szCs w:val="24"/>
              </w:rPr>
              <w:t xml:space="preserve">МФУ </w:t>
            </w:r>
            <w:proofErr w:type="spellStart"/>
            <w:r w:rsidRPr="007B11E8">
              <w:rPr>
                <w:rFonts w:ascii="Times New Roman" w:hAnsi="Times New Roman" w:cs="Times New Roman"/>
                <w:sz w:val="24"/>
                <w:szCs w:val="24"/>
              </w:rPr>
              <w:t>Kyocera</w:t>
            </w:r>
            <w:proofErr w:type="spellEnd"/>
            <w:r w:rsidRPr="007B11E8">
              <w:rPr>
                <w:rFonts w:ascii="Times New Roman" w:hAnsi="Times New Roman" w:cs="Times New Roman"/>
                <w:sz w:val="24"/>
                <w:szCs w:val="24"/>
              </w:rPr>
              <w:t xml:space="preserve"> M8130cidn</w:t>
            </w:r>
          </w:p>
        </w:tc>
        <w:tc>
          <w:tcPr>
            <w:tcW w:w="1007" w:type="pct"/>
            <w:shd w:val="clear" w:color="auto" w:fill="auto"/>
            <w:vAlign w:val="center"/>
          </w:tcPr>
          <w:p w:rsidR="00AB48C3" w:rsidRPr="007B11E8" w:rsidRDefault="00AB48C3" w:rsidP="00AB48C3">
            <w:pPr>
              <w:widowControl w:val="0"/>
              <w:tabs>
                <w:tab w:val="left" w:pos="993"/>
              </w:tabs>
              <w:spacing w:after="0" w:line="240" w:lineRule="auto"/>
              <w:ind w:left="-126"/>
              <w:jc w:val="center"/>
              <w:rPr>
                <w:rFonts w:ascii="Times New Roman" w:hAnsi="Times New Roman" w:cs="Times New Roman"/>
                <w:sz w:val="24"/>
                <w:szCs w:val="24"/>
              </w:rPr>
            </w:pPr>
            <w:r w:rsidRPr="007B11E8">
              <w:rPr>
                <w:rFonts w:ascii="Times New Roman" w:hAnsi="Times New Roman" w:cs="Times New Roman"/>
                <w:sz w:val="24"/>
                <w:szCs w:val="24"/>
              </w:rPr>
              <w:t>VXT8200846</w:t>
            </w:r>
          </w:p>
        </w:tc>
        <w:tc>
          <w:tcPr>
            <w:tcW w:w="1079" w:type="pct"/>
            <w:vAlign w:val="center"/>
          </w:tcPr>
          <w:p w:rsidR="00AB48C3" w:rsidRPr="007B11E8" w:rsidRDefault="00AB48C3" w:rsidP="00DD6023">
            <w:pPr>
              <w:widowControl w:val="0"/>
              <w:tabs>
                <w:tab w:val="left" w:pos="993"/>
              </w:tabs>
              <w:spacing w:after="0" w:line="240" w:lineRule="auto"/>
              <w:jc w:val="both"/>
              <w:rPr>
                <w:rFonts w:ascii="Times New Roman" w:hAnsi="Times New Roman" w:cs="Times New Roman"/>
                <w:sz w:val="24"/>
                <w:szCs w:val="24"/>
              </w:rPr>
            </w:pPr>
          </w:p>
        </w:tc>
        <w:tc>
          <w:tcPr>
            <w:tcW w:w="1061" w:type="pct"/>
            <w:vAlign w:val="center"/>
          </w:tcPr>
          <w:p w:rsidR="00AB48C3" w:rsidRPr="007B11E8" w:rsidRDefault="00AB48C3" w:rsidP="00DD6023">
            <w:pPr>
              <w:widowControl w:val="0"/>
              <w:tabs>
                <w:tab w:val="left" w:pos="993"/>
              </w:tabs>
              <w:spacing w:after="0" w:line="240" w:lineRule="auto"/>
              <w:jc w:val="both"/>
              <w:rPr>
                <w:rFonts w:ascii="Times New Roman" w:hAnsi="Times New Roman" w:cs="Times New Roman"/>
                <w:sz w:val="24"/>
                <w:szCs w:val="24"/>
              </w:rPr>
            </w:pPr>
          </w:p>
        </w:tc>
      </w:tr>
      <w:tr w:rsidR="00AB48C3" w:rsidRPr="007B11E8" w:rsidTr="00AB48C3">
        <w:trPr>
          <w:trHeight w:val="20"/>
        </w:trPr>
        <w:tc>
          <w:tcPr>
            <w:tcW w:w="1854" w:type="pct"/>
            <w:vAlign w:val="center"/>
          </w:tcPr>
          <w:p w:rsidR="00AB48C3" w:rsidRPr="007B11E8" w:rsidRDefault="00AB48C3" w:rsidP="00AB48C3">
            <w:pPr>
              <w:widowControl w:val="0"/>
              <w:tabs>
                <w:tab w:val="left" w:pos="993"/>
              </w:tabs>
              <w:spacing w:after="0" w:line="240" w:lineRule="auto"/>
              <w:rPr>
                <w:rFonts w:ascii="Times New Roman" w:hAnsi="Times New Roman" w:cs="Times New Roman"/>
                <w:sz w:val="24"/>
                <w:szCs w:val="24"/>
              </w:rPr>
            </w:pPr>
            <w:r w:rsidRPr="007B11E8">
              <w:rPr>
                <w:rFonts w:ascii="Times New Roman" w:hAnsi="Times New Roman" w:cs="Times New Roman"/>
                <w:sz w:val="24"/>
                <w:szCs w:val="24"/>
              </w:rPr>
              <w:t xml:space="preserve">МФУ </w:t>
            </w:r>
            <w:proofErr w:type="spellStart"/>
            <w:r w:rsidRPr="007B11E8">
              <w:rPr>
                <w:rFonts w:ascii="Times New Roman" w:hAnsi="Times New Roman" w:cs="Times New Roman"/>
                <w:sz w:val="24"/>
                <w:szCs w:val="24"/>
              </w:rPr>
              <w:t>Kyocera</w:t>
            </w:r>
            <w:proofErr w:type="spellEnd"/>
            <w:r w:rsidRPr="007B11E8">
              <w:rPr>
                <w:rFonts w:ascii="Times New Roman" w:hAnsi="Times New Roman" w:cs="Times New Roman"/>
                <w:sz w:val="24"/>
                <w:szCs w:val="24"/>
              </w:rPr>
              <w:t xml:space="preserve"> M8130cidn</w:t>
            </w:r>
          </w:p>
        </w:tc>
        <w:tc>
          <w:tcPr>
            <w:tcW w:w="1007" w:type="pct"/>
            <w:shd w:val="clear" w:color="auto" w:fill="auto"/>
            <w:vAlign w:val="center"/>
          </w:tcPr>
          <w:p w:rsidR="00AB48C3" w:rsidRPr="007B11E8" w:rsidRDefault="00AB48C3" w:rsidP="00AB48C3">
            <w:pPr>
              <w:widowControl w:val="0"/>
              <w:tabs>
                <w:tab w:val="left" w:pos="993"/>
              </w:tabs>
              <w:spacing w:after="0" w:line="240" w:lineRule="auto"/>
              <w:ind w:left="-126"/>
              <w:jc w:val="center"/>
              <w:rPr>
                <w:rFonts w:ascii="Times New Roman" w:hAnsi="Times New Roman" w:cs="Times New Roman"/>
                <w:sz w:val="24"/>
                <w:szCs w:val="24"/>
              </w:rPr>
            </w:pPr>
            <w:r w:rsidRPr="007B11E8">
              <w:rPr>
                <w:rFonts w:ascii="Times New Roman" w:hAnsi="Times New Roman" w:cs="Times New Roman"/>
                <w:sz w:val="24"/>
                <w:szCs w:val="24"/>
              </w:rPr>
              <w:t>VXT8301375</w:t>
            </w:r>
          </w:p>
        </w:tc>
        <w:tc>
          <w:tcPr>
            <w:tcW w:w="1079" w:type="pct"/>
            <w:vAlign w:val="center"/>
          </w:tcPr>
          <w:p w:rsidR="00AB48C3" w:rsidRPr="007B11E8" w:rsidRDefault="00AB48C3" w:rsidP="00DD6023">
            <w:pPr>
              <w:widowControl w:val="0"/>
              <w:tabs>
                <w:tab w:val="left" w:pos="993"/>
              </w:tabs>
              <w:spacing w:after="0" w:line="240" w:lineRule="auto"/>
              <w:jc w:val="both"/>
              <w:rPr>
                <w:rFonts w:ascii="Times New Roman" w:hAnsi="Times New Roman" w:cs="Times New Roman"/>
                <w:sz w:val="24"/>
                <w:szCs w:val="24"/>
              </w:rPr>
            </w:pPr>
          </w:p>
        </w:tc>
        <w:tc>
          <w:tcPr>
            <w:tcW w:w="1061" w:type="pct"/>
            <w:vAlign w:val="center"/>
          </w:tcPr>
          <w:p w:rsidR="00AB48C3" w:rsidRPr="007B11E8" w:rsidRDefault="00AB48C3" w:rsidP="00DD6023">
            <w:pPr>
              <w:widowControl w:val="0"/>
              <w:tabs>
                <w:tab w:val="left" w:pos="993"/>
              </w:tabs>
              <w:spacing w:after="0" w:line="240" w:lineRule="auto"/>
              <w:jc w:val="both"/>
              <w:rPr>
                <w:rFonts w:ascii="Times New Roman" w:hAnsi="Times New Roman" w:cs="Times New Roman"/>
                <w:sz w:val="24"/>
                <w:szCs w:val="24"/>
              </w:rPr>
            </w:pPr>
          </w:p>
        </w:tc>
      </w:tr>
      <w:tr w:rsidR="00AB48C3" w:rsidRPr="007B11E8" w:rsidTr="00AB48C3">
        <w:trPr>
          <w:trHeight w:val="20"/>
        </w:trPr>
        <w:tc>
          <w:tcPr>
            <w:tcW w:w="1854" w:type="pct"/>
            <w:vAlign w:val="center"/>
          </w:tcPr>
          <w:p w:rsidR="00AB48C3" w:rsidRPr="007B11E8" w:rsidRDefault="00AB48C3" w:rsidP="00AB48C3">
            <w:pPr>
              <w:widowControl w:val="0"/>
              <w:tabs>
                <w:tab w:val="left" w:pos="993"/>
              </w:tabs>
              <w:spacing w:after="0" w:line="240" w:lineRule="auto"/>
              <w:rPr>
                <w:rFonts w:ascii="Times New Roman" w:hAnsi="Times New Roman" w:cs="Times New Roman"/>
                <w:sz w:val="24"/>
                <w:szCs w:val="24"/>
              </w:rPr>
            </w:pPr>
            <w:r w:rsidRPr="007B11E8">
              <w:rPr>
                <w:rFonts w:ascii="Times New Roman" w:hAnsi="Times New Roman" w:cs="Times New Roman"/>
                <w:sz w:val="24"/>
                <w:szCs w:val="24"/>
              </w:rPr>
              <w:t xml:space="preserve">МФУ </w:t>
            </w:r>
            <w:proofErr w:type="spellStart"/>
            <w:r w:rsidRPr="007B11E8">
              <w:rPr>
                <w:rFonts w:ascii="Times New Roman" w:hAnsi="Times New Roman" w:cs="Times New Roman"/>
                <w:sz w:val="24"/>
                <w:szCs w:val="24"/>
              </w:rPr>
              <w:t>Xerox</w:t>
            </w:r>
            <w:proofErr w:type="spellEnd"/>
            <w:r w:rsidRPr="007B11E8">
              <w:rPr>
                <w:rFonts w:ascii="Times New Roman" w:hAnsi="Times New Roman" w:cs="Times New Roman"/>
                <w:sz w:val="24"/>
                <w:szCs w:val="24"/>
              </w:rPr>
              <w:t xml:space="preserve"> </w:t>
            </w:r>
            <w:proofErr w:type="spellStart"/>
            <w:r w:rsidRPr="007B11E8">
              <w:rPr>
                <w:rFonts w:ascii="Times New Roman" w:hAnsi="Times New Roman" w:cs="Times New Roman"/>
                <w:sz w:val="24"/>
                <w:szCs w:val="24"/>
              </w:rPr>
              <w:t>Work</w:t>
            </w:r>
            <w:proofErr w:type="spellEnd"/>
            <w:r w:rsidRPr="007B11E8">
              <w:rPr>
                <w:rFonts w:ascii="Times New Roman" w:hAnsi="Times New Roman" w:cs="Times New Roman"/>
                <w:sz w:val="24"/>
                <w:szCs w:val="24"/>
              </w:rPr>
              <w:t xml:space="preserve"> </w:t>
            </w:r>
            <w:proofErr w:type="spellStart"/>
            <w:r w:rsidRPr="007B11E8">
              <w:rPr>
                <w:rFonts w:ascii="Times New Roman" w:hAnsi="Times New Roman" w:cs="Times New Roman"/>
                <w:sz w:val="24"/>
                <w:szCs w:val="24"/>
              </w:rPr>
              <w:t>Centre</w:t>
            </w:r>
            <w:proofErr w:type="spellEnd"/>
            <w:r w:rsidRPr="007B11E8">
              <w:rPr>
                <w:rFonts w:ascii="Times New Roman" w:hAnsi="Times New Roman" w:cs="Times New Roman"/>
                <w:sz w:val="24"/>
                <w:szCs w:val="24"/>
              </w:rPr>
              <w:t xml:space="preserve"> 7530</w:t>
            </w:r>
          </w:p>
        </w:tc>
        <w:tc>
          <w:tcPr>
            <w:tcW w:w="1007" w:type="pct"/>
            <w:shd w:val="clear" w:color="auto" w:fill="auto"/>
            <w:vAlign w:val="center"/>
          </w:tcPr>
          <w:p w:rsidR="00AB48C3" w:rsidRPr="007B11E8" w:rsidRDefault="00AB48C3" w:rsidP="00AB48C3">
            <w:pPr>
              <w:widowControl w:val="0"/>
              <w:tabs>
                <w:tab w:val="left" w:pos="993"/>
              </w:tabs>
              <w:spacing w:after="0" w:line="240" w:lineRule="auto"/>
              <w:ind w:left="-126"/>
              <w:jc w:val="center"/>
              <w:rPr>
                <w:rFonts w:ascii="Times New Roman" w:hAnsi="Times New Roman" w:cs="Times New Roman"/>
                <w:sz w:val="24"/>
                <w:szCs w:val="24"/>
              </w:rPr>
            </w:pPr>
            <w:r w:rsidRPr="007B11E8">
              <w:rPr>
                <w:rFonts w:ascii="Times New Roman" w:hAnsi="Times New Roman" w:cs="Times New Roman"/>
                <w:sz w:val="24"/>
                <w:szCs w:val="24"/>
              </w:rPr>
              <w:t>3906035200</w:t>
            </w:r>
          </w:p>
        </w:tc>
        <w:tc>
          <w:tcPr>
            <w:tcW w:w="1079" w:type="pct"/>
            <w:vAlign w:val="center"/>
          </w:tcPr>
          <w:p w:rsidR="00AB48C3" w:rsidRPr="007B11E8" w:rsidRDefault="00AB48C3" w:rsidP="00DD6023">
            <w:pPr>
              <w:widowControl w:val="0"/>
              <w:tabs>
                <w:tab w:val="left" w:pos="993"/>
              </w:tabs>
              <w:spacing w:after="0" w:line="240" w:lineRule="auto"/>
              <w:jc w:val="both"/>
              <w:rPr>
                <w:rFonts w:ascii="Times New Roman" w:hAnsi="Times New Roman" w:cs="Times New Roman"/>
                <w:sz w:val="24"/>
                <w:szCs w:val="24"/>
              </w:rPr>
            </w:pPr>
          </w:p>
        </w:tc>
        <w:tc>
          <w:tcPr>
            <w:tcW w:w="1061" w:type="pct"/>
            <w:vAlign w:val="center"/>
          </w:tcPr>
          <w:p w:rsidR="00AB48C3" w:rsidRPr="007B11E8" w:rsidRDefault="00AB48C3" w:rsidP="00DD6023">
            <w:pPr>
              <w:widowControl w:val="0"/>
              <w:tabs>
                <w:tab w:val="left" w:pos="993"/>
              </w:tabs>
              <w:spacing w:after="0" w:line="240" w:lineRule="auto"/>
              <w:jc w:val="both"/>
              <w:rPr>
                <w:rFonts w:ascii="Times New Roman" w:hAnsi="Times New Roman" w:cs="Times New Roman"/>
                <w:sz w:val="24"/>
                <w:szCs w:val="24"/>
              </w:rPr>
            </w:pPr>
          </w:p>
        </w:tc>
      </w:tr>
      <w:tr w:rsidR="00AB48C3" w:rsidRPr="007B11E8" w:rsidTr="00AB48C3">
        <w:trPr>
          <w:trHeight w:val="20"/>
        </w:trPr>
        <w:tc>
          <w:tcPr>
            <w:tcW w:w="1854" w:type="pct"/>
            <w:vAlign w:val="center"/>
          </w:tcPr>
          <w:p w:rsidR="00AB48C3" w:rsidRPr="007B11E8" w:rsidRDefault="00AB48C3" w:rsidP="00AB48C3">
            <w:pPr>
              <w:widowControl w:val="0"/>
              <w:tabs>
                <w:tab w:val="left" w:pos="993"/>
              </w:tabs>
              <w:spacing w:after="0" w:line="240" w:lineRule="auto"/>
              <w:rPr>
                <w:rFonts w:ascii="Times New Roman" w:hAnsi="Times New Roman" w:cs="Times New Roman"/>
                <w:sz w:val="24"/>
                <w:szCs w:val="24"/>
              </w:rPr>
            </w:pPr>
            <w:r w:rsidRPr="007B11E8">
              <w:rPr>
                <w:rFonts w:ascii="Times New Roman" w:hAnsi="Times New Roman" w:cs="Times New Roman"/>
                <w:sz w:val="24"/>
                <w:szCs w:val="24"/>
              </w:rPr>
              <w:t xml:space="preserve">МФУ </w:t>
            </w:r>
            <w:proofErr w:type="spellStart"/>
            <w:r w:rsidRPr="007B11E8">
              <w:rPr>
                <w:rFonts w:ascii="Times New Roman" w:hAnsi="Times New Roman" w:cs="Times New Roman"/>
                <w:sz w:val="24"/>
                <w:szCs w:val="24"/>
              </w:rPr>
              <w:t>Xerox</w:t>
            </w:r>
            <w:proofErr w:type="spellEnd"/>
            <w:r w:rsidRPr="007B11E8">
              <w:rPr>
                <w:rFonts w:ascii="Times New Roman" w:hAnsi="Times New Roman" w:cs="Times New Roman"/>
                <w:sz w:val="24"/>
                <w:szCs w:val="24"/>
              </w:rPr>
              <w:t xml:space="preserve">  </w:t>
            </w:r>
            <w:proofErr w:type="spellStart"/>
            <w:r w:rsidRPr="007B11E8">
              <w:rPr>
                <w:rFonts w:ascii="Times New Roman" w:hAnsi="Times New Roman" w:cs="Times New Roman"/>
                <w:sz w:val="24"/>
                <w:szCs w:val="24"/>
              </w:rPr>
              <w:t>Work</w:t>
            </w:r>
            <w:proofErr w:type="spellEnd"/>
            <w:r w:rsidRPr="007B11E8">
              <w:rPr>
                <w:rFonts w:ascii="Times New Roman" w:hAnsi="Times New Roman" w:cs="Times New Roman"/>
                <w:sz w:val="24"/>
                <w:szCs w:val="24"/>
              </w:rPr>
              <w:t xml:space="preserve"> </w:t>
            </w:r>
            <w:proofErr w:type="spellStart"/>
            <w:r w:rsidRPr="007B11E8">
              <w:rPr>
                <w:rFonts w:ascii="Times New Roman" w:hAnsi="Times New Roman" w:cs="Times New Roman"/>
                <w:sz w:val="24"/>
                <w:szCs w:val="24"/>
              </w:rPr>
              <w:t>Centre</w:t>
            </w:r>
            <w:proofErr w:type="spellEnd"/>
            <w:r w:rsidRPr="007B11E8">
              <w:rPr>
                <w:rFonts w:ascii="Times New Roman" w:hAnsi="Times New Roman" w:cs="Times New Roman"/>
                <w:sz w:val="24"/>
                <w:szCs w:val="24"/>
              </w:rPr>
              <w:t xml:space="preserve"> 7530</w:t>
            </w:r>
          </w:p>
        </w:tc>
        <w:tc>
          <w:tcPr>
            <w:tcW w:w="1007" w:type="pct"/>
            <w:shd w:val="clear" w:color="auto" w:fill="auto"/>
            <w:vAlign w:val="center"/>
          </w:tcPr>
          <w:p w:rsidR="00AB48C3" w:rsidRPr="007B11E8" w:rsidRDefault="00AB48C3" w:rsidP="00AB48C3">
            <w:pPr>
              <w:widowControl w:val="0"/>
              <w:tabs>
                <w:tab w:val="left" w:pos="993"/>
              </w:tabs>
              <w:spacing w:after="0" w:line="240" w:lineRule="auto"/>
              <w:ind w:left="-126"/>
              <w:jc w:val="center"/>
              <w:rPr>
                <w:rFonts w:ascii="Times New Roman" w:hAnsi="Times New Roman" w:cs="Times New Roman"/>
                <w:sz w:val="24"/>
                <w:szCs w:val="24"/>
              </w:rPr>
            </w:pPr>
            <w:r w:rsidRPr="007B11E8">
              <w:rPr>
                <w:rFonts w:ascii="Times New Roman" w:hAnsi="Times New Roman" w:cs="Times New Roman"/>
                <w:sz w:val="24"/>
                <w:szCs w:val="24"/>
              </w:rPr>
              <w:t>3906038314</w:t>
            </w:r>
          </w:p>
        </w:tc>
        <w:tc>
          <w:tcPr>
            <w:tcW w:w="1079" w:type="pct"/>
            <w:vAlign w:val="center"/>
          </w:tcPr>
          <w:p w:rsidR="00AB48C3" w:rsidRPr="007B11E8" w:rsidRDefault="00AB48C3" w:rsidP="00DD6023">
            <w:pPr>
              <w:widowControl w:val="0"/>
              <w:tabs>
                <w:tab w:val="left" w:pos="993"/>
              </w:tabs>
              <w:spacing w:after="0" w:line="240" w:lineRule="auto"/>
              <w:jc w:val="both"/>
              <w:rPr>
                <w:rFonts w:ascii="Times New Roman" w:hAnsi="Times New Roman" w:cs="Times New Roman"/>
                <w:sz w:val="24"/>
                <w:szCs w:val="24"/>
              </w:rPr>
            </w:pPr>
          </w:p>
        </w:tc>
        <w:tc>
          <w:tcPr>
            <w:tcW w:w="1061" w:type="pct"/>
            <w:vAlign w:val="center"/>
          </w:tcPr>
          <w:p w:rsidR="00AB48C3" w:rsidRPr="007B11E8" w:rsidRDefault="00AB48C3" w:rsidP="00DD6023">
            <w:pPr>
              <w:widowControl w:val="0"/>
              <w:tabs>
                <w:tab w:val="left" w:pos="993"/>
              </w:tabs>
              <w:spacing w:after="0" w:line="240" w:lineRule="auto"/>
              <w:jc w:val="both"/>
              <w:rPr>
                <w:rFonts w:ascii="Times New Roman" w:hAnsi="Times New Roman" w:cs="Times New Roman"/>
                <w:sz w:val="24"/>
                <w:szCs w:val="24"/>
              </w:rPr>
            </w:pPr>
          </w:p>
        </w:tc>
      </w:tr>
      <w:tr w:rsidR="00AB48C3" w:rsidRPr="007B11E8" w:rsidTr="00AB48C3">
        <w:trPr>
          <w:trHeight w:val="20"/>
        </w:trPr>
        <w:tc>
          <w:tcPr>
            <w:tcW w:w="1854" w:type="pct"/>
            <w:vAlign w:val="center"/>
          </w:tcPr>
          <w:p w:rsidR="00AB48C3" w:rsidRPr="007B11E8" w:rsidRDefault="00AB48C3" w:rsidP="00AB48C3">
            <w:pPr>
              <w:widowControl w:val="0"/>
              <w:tabs>
                <w:tab w:val="left" w:pos="993"/>
              </w:tabs>
              <w:spacing w:after="0" w:line="240" w:lineRule="auto"/>
              <w:rPr>
                <w:rFonts w:ascii="Times New Roman" w:hAnsi="Times New Roman" w:cs="Times New Roman"/>
                <w:sz w:val="24"/>
                <w:szCs w:val="24"/>
              </w:rPr>
            </w:pPr>
            <w:r w:rsidRPr="007B11E8">
              <w:rPr>
                <w:rFonts w:ascii="Times New Roman" w:hAnsi="Times New Roman" w:cs="Times New Roman"/>
                <w:sz w:val="24"/>
                <w:szCs w:val="24"/>
              </w:rPr>
              <w:t xml:space="preserve">МФУ </w:t>
            </w:r>
            <w:proofErr w:type="spellStart"/>
            <w:r w:rsidRPr="007B11E8">
              <w:rPr>
                <w:rFonts w:ascii="Times New Roman" w:hAnsi="Times New Roman" w:cs="Times New Roman"/>
                <w:sz w:val="24"/>
                <w:szCs w:val="24"/>
              </w:rPr>
              <w:t>Xerox</w:t>
            </w:r>
            <w:proofErr w:type="spellEnd"/>
            <w:r w:rsidRPr="007B11E8">
              <w:rPr>
                <w:rFonts w:ascii="Times New Roman" w:hAnsi="Times New Roman" w:cs="Times New Roman"/>
                <w:sz w:val="24"/>
                <w:szCs w:val="24"/>
              </w:rPr>
              <w:t xml:space="preserve">  </w:t>
            </w:r>
            <w:proofErr w:type="spellStart"/>
            <w:r w:rsidRPr="007B11E8">
              <w:rPr>
                <w:rFonts w:ascii="Times New Roman" w:hAnsi="Times New Roman" w:cs="Times New Roman"/>
                <w:sz w:val="24"/>
                <w:szCs w:val="24"/>
              </w:rPr>
              <w:t>AltaLink</w:t>
            </w:r>
            <w:proofErr w:type="spellEnd"/>
            <w:r w:rsidRPr="007B11E8">
              <w:rPr>
                <w:rFonts w:ascii="Times New Roman" w:hAnsi="Times New Roman" w:cs="Times New Roman"/>
                <w:sz w:val="24"/>
                <w:szCs w:val="24"/>
              </w:rPr>
              <w:t xml:space="preserve"> B8045</w:t>
            </w:r>
          </w:p>
        </w:tc>
        <w:tc>
          <w:tcPr>
            <w:tcW w:w="1007" w:type="pct"/>
            <w:shd w:val="clear" w:color="auto" w:fill="auto"/>
            <w:vAlign w:val="center"/>
          </w:tcPr>
          <w:p w:rsidR="00AB48C3" w:rsidRPr="007B11E8" w:rsidRDefault="00AB48C3" w:rsidP="00AB48C3">
            <w:pPr>
              <w:widowControl w:val="0"/>
              <w:tabs>
                <w:tab w:val="left" w:pos="993"/>
              </w:tabs>
              <w:spacing w:after="0" w:line="240" w:lineRule="auto"/>
              <w:ind w:left="-126"/>
              <w:jc w:val="center"/>
              <w:rPr>
                <w:rFonts w:ascii="Times New Roman" w:hAnsi="Times New Roman" w:cs="Times New Roman"/>
                <w:sz w:val="24"/>
                <w:szCs w:val="24"/>
              </w:rPr>
            </w:pPr>
            <w:r w:rsidRPr="007B11E8">
              <w:rPr>
                <w:rFonts w:ascii="Times New Roman" w:hAnsi="Times New Roman" w:cs="Times New Roman"/>
                <w:sz w:val="24"/>
                <w:szCs w:val="24"/>
              </w:rPr>
              <w:t>3668119289</w:t>
            </w:r>
          </w:p>
        </w:tc>
        <w:tc>
          <w:tcPr>
            <w:tcW w:w="1079" w:type="pct"/>
            <w:vAlign w:val="center"/>
          </w:tcPr>
          <w:p w:rsidR="00AB48C3" w:rsidRPr="007B11E8" w:rsidRDefault="00AB48C3" w:rsidP="00DD6023">
            <w:pPr>
              <w:widowControl w:val="0"/>
              <w:tabs>
                <w:tab w:val="left" w:pos="993"/>
              </w:tabs>
              <w:spacing w:after="0" w:line="240" w:lineRule="auto"/>
              <w:jc w:val="both"/>
              <w:rPr>
                <w:rFonts w:ascii="Times New Roman" w:hAnsi="Times New Roman" w:cs="Times New Roman"/>
                <w:sz w:val="24"/>
                <w:szCs w:val="24"/>
              </w:rPr>
            </w:pPr>
          </w:p>
        </w:tc>
        <w:tc>
          <w:tcPr>
            <w:tcW w:w="1061" w:type="pct"/>
            <w:vAlign w:val="center"/>
          </w:tcPr>
          <w:p w:rsidR="00AB48C3" w:rsidRPr="007B11E8" w:rsidRDefault="00AB48C3" w:rsidP="00DD6023">
            <w:pPr>
              <w:widowControl w:val="0"/>
              <w:tabs>
                <w:tab w:val="left" w:pos="993"/>
              </w:tabs>
              <w:spacing w:after="0" w:line="240" w:lineRule="auto"/>
              <w:jc w:val="both"/>
              <w:rPr>
                <w:rFonts w:ascii="Times New Roman" w:hAnsi="Times New Roman" w:cs="Times New Roman"/>
                <w:sz w:val="24"/>
                <w:szCs w:val="24"/>
              </w:rPr>
            </w:pPr>
          </w:p>
        </w:tc>
      </w:tr>
      <w:tr w:rsidR="00AB48C3" w:rsidRPr="007B11E8" w:rsidTr="00AB48C3">
        <w:trPr>
          <w:trHeight w:val="20"/>
        </w:trPr>
        <w:tc>
          <w:tcPr>
            <w:tcW w:w="1854" w:type="pct"/>
            <w:vAlign w:val="center"/>
          </w:tcPr>
          <w:p w:rsidR="00AB48C3" w:rsidRPr="007B11E8" w:rsidRDefault="00AB48C3" w:rsidP="00AB48C3">
            <w:pPr>
              <w:widowControl w:val="0"/>
              <w:tabs>
                <w:tab w:val="left" w:pos="993"/>
              </w:tabs>
              <w:spacing w:after="0" w:line="240" w:lineRule="auto"/>
              <w:rPr>
                <w:rFonts w:ascii="Times New Roman" w:hAnsi="Times New Roman" w:cs="Times New Roman"/>
                <w:sz w:val="24"/>
                <w:szCs w:val="24"/>
              </w:rPr>
            </w:pPr>
            <w:r w:rsidRPr="007B11E8">
              <w:rPr>
                <w:rFonts w:ascii="Times New Roman" w:hAnsi="Times New Roman" w:cs="Times New Roman"/>
                <w:sz w:val="24"/>
                <w:szCs w:val="24"/>
              </w:rPr>
              <w:t xml:space="preserve">МФУ </w:t>
            </w:r>
            <w:proofErr w:type="spellStart"/>
            <w:r w:rsidRPr="007B11E8">
              <w:rPr>
                <w:rFonts w:ascii="Times New Roman" w:hAnsi="Times New Roman" w:cs="Times New Roman"/>
                <w:sz w:val="24"/>
                <w:szCs w:val="24"/>
              </w:rPr>
              <w:t>Xerox</w:t>
            </w:r>
            <w:proofErr w:type="spellEnd"/>
            <w:r w:rsidRPr="007B11E8">
              <w:rPr>
                <w:rFonts w:ascii="Times New Roman" w:hAnsi="Times New Roman" w:cs="Times New Roman"/>
                <w:sz w:val="24"/>
                <w:szCs w:val="24"/>
              </w:rPr>
              <w:t xml:space="preserve"> </w:t>
            </w:r>
            <w:proofErr w:type="spellStart"/>
            <w:r w:rsidRPr="007B11E8">
              <w:rPr>
                <w:rFonts w:ascii="Times New Roman" w:hAnsi="Times New Roman" w:cs="Times New Roman"/>
                <w:sz w:val="24"/>
                <w:szCs w:val="24"/>
              </w:rPr>
              <w:t>WorkCentre</w:t>
            </w:r>
            <w:proofErr w:type="spellEnd"/>
            <w:r w:rsidRPr="007B11E8">
              <w:rPr>
                <w:rFonts w:ascii="Times New Roman" w:hAnsi="Times New Roman" w:cs="Times New Roman"/>
                <w:sz w:val="24"/>
                <w:szCs w:val="24"/>
              </w:rPr>
              <w:t xml:space="preserve"> </w:t>
            </w:r>
            <w:proofErr w:type="spellStart"/>
            <w:r w:rsidRPr="007B11E8">
              <w:rPr>
                <w:rFonts w:ascii="Times New Roman" w:hAnsi="Times New Roman" w:cs="Times New Roman"/>
                <w:sz w:val="24"/>
                <w:szCs w:val="24"/>
              </w:rPr>
              <w:t>Pro</w:t>
            </w:r>
            <w:proofErr w:type="spellEnd"/>
            <w:r w:rsidRPr="007B11E8">
              <w:rPr>
                <w:rFonts w:ascii="Times New Roman" w:hAnsi="Times New Roman" w:cs="Times New Roman"/>
                <w:sz w:val="24"/>
                <w:szCs w:val="24"/>
              </w:rPr>
              <w:t xml:space="preserve"> 123</w:t>
            </w:r>
          </w:p>
        </w:tc>
        <w:tc>
          <w:tcPr>
            <w:tcW w:w="1007" w:type="pct"/>
            <w:shd w:val="clear" w:color="auto" w:fill="auto"/>
            <w:vAlign w:val="center"/>
          </w:tcPr>
          <w:p w:rsidR="00AB48C3" w:rsidRPr="007B11E8" w:rsidRDefault="00AB48C3" w:rsidP="00AB48C3">
            <w:pPr>
              <w:widowControl w:val="0"/>
              <w:tabs>
                <w:tab w:val="left" w:pos="993"/>
              </w:tabs>
              <w:spacing w:after="0" w:line="240" w:lineRule="auto"/>
              <w:ind w:left="-126"/>
              <w:jc w:val="center"/>
              <w:rPr>
                <w:rFonts w:ascii="Times New Roman" w:hAnsi="Times New Roman" w:cs="Times New Roman"/>
                <w:sz w:val="24"/>
                <w:szCs w:val="24"/>
              </w:rPr>
            </w:pPr>
            <w:r w:rsidRPr="007B11E8">
              <w:rPr>
                <w:rFonts w:ascii="Times New Roman" w:hAnsi="Times New Roman" w:cs="Times New Roman"/>
                <w:sz w:val="24"/>
                <w:szCs w:val="24"/>
              </w:rPr>
              <w:t>3313793396</w:t>
            </w:r>
          </w:p>
        </w:tc>
        <w:tc>
          <w:tcPr>
            <w:tcW w:w="1079" w:type="pct"/>
            <w:vAlign w:val="center"/>
          </w:tcPr>
          <w:p w:rsidR="00AB48C3" w:rsidRPr="007B11E8" w:rsidRDefault="00AB48C3" w:rsidP="00DD6023">
            <w:pPr>
              <w:widowControl w:val="0"/>
              <w:tabs>
                <w:tab w:val="left" w:pos="993"/>
              </w:tabs>
              <w:spacing w:after="0" w:line="240" w:lineRule="auto"/>
              <w:jc w:val="both"/>
              <w:rPr>
                <w:rFonts w:ascii="Times New Roman" w:hAnsi="Times New Roman" w:cs="Times New Roman"/>
                <w:sz w:val="24"/>
                <w:szCs w:val="24"/>
              </w:rPr>
            </w:pPr>
          </w:p>
        </w:tc>
        <w:tc>
          <w:tcPr>
            <w:tcW w:w="1061" w:type="pct"/>
            <w:vAlign w:val="center"/>
          </w:tcPr>
          <w:p w:rsidR="00AB48C3" w:rsidRPr="007B11E8" w:rsidRDefault="00AB48C3" w:rsidP="00DD6023">
            <w:pPr>
              <w:widowControl w:val="0"/>
              <w:tabs>
                <w:tab w:val="left" w:pos="993"/>
              </w:tabs>
              <w:spacing w:after="0" w:line="240" w:lineRule="auto"/>
              <w:jc w:val="both"/>
              <w:rPr>
                <w:rFonts w:ascii="Times New Roman" w:hAnsi="Times New Roman" w:cs="Times New Roman"/>
                <w:sz w:val="24"/>
                <w:szCs w:val="24"/>
              </w:rPr>
            </w:pPr>
          </w:p>
        </w:tc>
      </w:tr>
      <w:tr w:rsidR="00AB48C3" w:rsidRPr="007B11E8" w:rsidTr="00AB48C3">
        <w:trPr>
          <w:trHeight w:val="20"/>
        </w:trPr>
        <w:tc>
          <w:tcPr>
            <w:tcW w:w="1854" w:type="pct"/>
            <w:vAlign w:val="center"/>
          </w:tcPr>
          <w:p w:rsidR="00AB48C3" w:rsidRPr="007B11E8" w:rsidRDefault="00AB48C3" w:rsidP="00AB48C3">
            <w:pPr>
              <w:widowControl w:val="0"/>
              <w:tabs>
                <w:tab w:val="left" w:pos="993"/>
              </w:tabs>
              <w:spacing w:after="0" w:line="240" w:lineRule="auto"/>
              <w:rPr>
                <w:rFonts w:ascii="Times New Roman" w:hAnsi="Times New Roman" w:cs="Times New Roman"/>
                <w:sz w:val="24"/>
                <w:szCs w:val="24"/>
              </w:rPr>
            </w:pPr>
            <w:r w:rsidRPr="007B11E8">
              <w:rPr>
                <w:rFonts w:ascii="Times New Roman" w:hAnsi="Times New Roman" w:cs="Times New Roman"/>
                <w:sz w:val="24"/>
                <w:szCs w:val="24"/>
              </w:rPr>
              <w:t xml:space="preserve">МФУ </w:t>
            </w:r>
            <w:proofErr w:type="spellStart"/>
            <w:r w:rsidRPr="007B11E8">
              <w:rPr>
                <w:rFonts w:ascii="Times New Roman" w:hAnsi="Times New Roman" w:cs="Times New Roman"/>
                <w:sz w:val="24"/>
                <w:szCs w:val="24"/>
              </w:rPr>
              <w:t>Kyocera</w:t>
            </w:r>
            <w:proofErr w:type="spellEnd"/>
            <w:r w:rsidRPr="007B11E8">
              <w:rPr>
                <w:rFonts w:ascii="Times New Roman" w:hAnsi="Times New Roman" w:cs="Times New Roman"/>
                <w:sz w:val="24"/>
                <w:szCs w:val="24"/>
              </w:rPr>
              <w:t xml:space="preserve"> M8130cidn</w:t>
            </w:r>
          </w:p>
        </w:tc>
        <w:tc>
          <w:tcPr>
            <w:tcW w:w="1007" w:type="pct"/>
            <w:shd w:val="clear" w:color="auto" w:fill="auto"/>
            <w:vAlign w:val="center"/>
          </w:tcPr>
          <w:p w:rsidR="00AB48C3" w:rsidRPr="007B11E8" w:rsidRDefault="00AB48C3" w:rsidP="00AB48C3">
            <w:pPr>
              <w:widowControl w:val="0"/>
              <w:tabs>
                <w:tab w:val="left" w:pos="993"/>
              </w:tabs>
              <w:spacing w:after="0" w:line="240" w:lineRule="auto"/>
              <w:ind w:left="-126"/>
              <w:jc w:val="center"/>
              <w:rPr>
                <w:rFonts w:ascii="Times New Roman" w:hAnsi="Times New Roman" w:cs="Times New Roman"/>
                <w:sz w:val="24"/>
                <w:szCs w:val="24"/>
              </w:rPr>
            </w:pPr>
            <w:r w:rsidRPr="007B11E8">
              <w:rPr>
                <w:rFonts w:ascii="Times New Roman" w:hAnsi="Times New Roman" w:cs="Times New Roman"/>
                <w:sz w:val="24"/>
                <w:szCs w:val="24"/>
              </w:rPr>
              <w:t>VXT8401653</w:t>
            </w:r>
          </w:p>
        </w:tc>
        <w:tc>
          <w:tcPr>
            <w:tcW w:w="1079" w:type="pct"/>
          </w:tcPr>
          <w:p w:rsidR="00AB48C3" w:rsidRPr="007B11E8" w:rsidRDefault="00AB48C3" w:rsidP="00DD6023">
            <w:pPr>
              <w:widowControl w:val="0"/>
              <w:tabs>
                <w:tab w:val="left" w:pos="993"/>
              </w:tabs>
              <w:spacing w:after="0" w:line="240" w:lineRule="auto"/>
              <w:jc w:val="both"/>
              <w:rPr>
                <w:rFonts w:ascii="Times New Roman" w:hAnsi="Times New Roman" w:cs="Times New Roman"/>
                <w:sz w:val="24"/>
                <w:szCs w:val="24"/>
              </w:rPr>
            </w:pPr>
          </w:p>
        </w:tc>
        <w:tc>
          <w:tcPr>
            <w:tcW w:w="1061" w:type="pct"/>
            <w:vAlign w:val="center"/>
          </w:tcPr>
          <w:p w:rsidR="00AB48C3" w:rsidRPr="007B11E8" w:rsidRDefault="00AB48C3" w:rsidP="00DD6023">
            <w:pPr>
              <w:widowControl w:val="0"/>
              <w:tabs>
                <w:tab w:val="left" w:pos="993"/>
              </w:tabs>
              <w:spacing w:after="0" w:line="240" w:lineRule="auto"/>
              <w:jc w:val="both"/>
              <w:rPr>
                <w:rFonts w:ascii="Times New Roman" w:hAnsi="Times New Roman" w:cs="Times New Roman"/>
                <w:sz w:val="24"/>
                <w:szCs w:val="24"/>
              </w:rPr>
            </w:pPr>
          </w:p>
        </w:tc>
      </w:tr>
      <w:tr w:rsidR="00AB48C3" w:rsidRPr="007B11E8" w:rsidTr="00AB48C3">
        <w:trPr>
          <w:trHeight w:val="20"/>
        </w:trPr>
        <w:tc>
          <w:tcPr>
            <w:tcW w:w="1854" w:type="pct"/>
            <w:vAlign w:val="center"/>
          </w:tcPr>
          <w:p w:rsidR="00AB48C3" w:rsidRPr="007B11E8" w:rsidRDefault="00AB48C3" w:rsidP="00AB48C3">
            <w:pPr>
              <w:widowControl w:val="0"/>
              <w:tabs>
                <w:tab w:val="left" w:pos="993"/>
              </w:tabs>
              <w:spacing w:after="0" w:line="240" w:lineRule="auto"/>
              <w:rPr>
                <w:rFonts w:ascii="Times New Roman" w:hAnsi="Times New Roman" w:cs="Times New Roman"/>
                <w:sz w:val="24"/>
                <w:szCs w:val="24"/>
              </w:rPr>
            </w:pPr>
            <w:r w:rsidRPr="007B11E8">
              <w:rPr>
                <w:rFonts w:ascii="Times New Roman" w:hAnsi="Times New Roman" w:cs="Times New Roman"/>
                <w:sz w:val="24"/>
                <w:szCs w:val="24"/>
              </w:rPr>
              <w:t xml:space="preserve">МФУ </w:t>
            </w:r>
            <w:proofErr w:type="spellStart"/>
            <w:r w:rsidRPr="007B11E8">
              <w:rPr>
                <w:rFonts w:ascii="Times New Roman" w:hAnsi="Times New Roman" w:cs="Times New Roman"/>
                <w:sz w:val="24"/>
                <w:szCs w:val="24"/>
              </w:rPr>
              <w:t>Xerox</w:t>
            </w:r>
            <w:proofErr w:type="spellEnd"/>
            <w:r w:rsidRPr="007B11E8">
              <w:rPr>
                <w:rFonts w:ascii="Times New Roman" w:hAnsi="Times New Roman" w:cs="Times New Roman"/>
                <w:sz w:val="24"/>
                <w:szCs w:val="24"/>
              </w:rPr>
              <w:t xml:space="preserve"> </w:t>
            </w:r>
            <w:proofErr w:type="spellStart"/>
            <w:r w:rsidRPr="007B11E8">
              <w:rPr>
                <w:rFonts w:ascii="Times New Roman" w:hAnsi="Times New Roman" w:cs="Times New Roman"/>
                <w:sz w:val="24"/>
                <w:szCs w:val="24"/>
              </w:rPr>
              <w:t>DocuColor</w:t>
            </w:r>
            <w:proofErr w:type="spellEnd"/>
            <w:r w:rsidRPr="007B11E8">
              <w:rPr>
                <w:rFonts w:ascii="Times New Roman" w:hAnsi="Times New Roman" w:cs="Times New Roman"/>
                <w:sz w:val="24"/>
                <w:szCs w:val="24"/>
              </w:rPr>
              <w:t xml:space="preserve"> 8000</w:t>
            </w:r>
          </w:p>
        </w:tc>
        <w:tc>
          <w:tcPr>
            <w:tcW w:w="1007" w:type="pct"/>
            <w:shd w:val="clear" w:color="auto" w:fill="auto"/>
            <w:vAlign w:val="center"/>
          </w:tcPr>
          <w:p w:rsidR="00AB48C3" w:rsidRPr="007B11E8" w:rsidRDefault="00AB48C3" w:rsidP="00AB48C3">
            <w:pPr>
              <w:widowControl w:val="0"/>
              <w:tabs>
                <w:tab w:val="left" w:pos="993"/>
              </w:tabs>
              <w:spacing w:after="0" w:line="240" w:lineRule="auto"/>
              <w:ind w:left="-126"/>
              <w:jc w:val="center"/>
              <w:rPr>
                <w:rFonts w:ascii="Times New Roman" w:hAnsi="Times New Roman" w:cs="Times New Roman"/>
                <w:sz w:val="24"/>
                <w:szCs w:val="24"/>
              </w:rPr>
            </w:pPr>
            <w:r w:rsidRPr="007B11E8">
              <w:rPr>
                <w:rFonts w:ascii="Times New Roman" w:hAnsi="Times New Roman" w:cs="Times New Roman"/>
                <w:sz w:val="24"/>
                <w:szCs w:val="24"/>
              </w:rPr>
              <w:t>3117888630</w:t>
            </w:r>
          </w:p>
        </w:tc>
        <w:tc>
          <w:tcPr>
            <w:tcW w:w="1079" w:type="pct"/>
          </w:tcPr>
          <w:p w:rsidR="00AB48C3" w:rsidRPr="007B11E8" w:rsidRDefault="00AB48C3" w:rsidP="00DD6023">
            <w:pPr>
              <w:widowControl w:val="0"/>
              <w:tabs>
                <w:tab w:val="left" w:pos="993"/>
              </w:tabs>
              <w:spacing w:after="0" w:line="240" w:lineRule="auto"/>
              <w:jc w:val="both"/>
              <w:rPr>
                <w:rFonts w:ascii="Times New Roman" w:hAnsi="Times New Roman" w:cs="Times New Roman"/>
                <w:sz w:val="24"/>
                <w:szCs w:val="24"/>
              </w:rPr>
            </w:pPr>
          </w:p>
        </w:tc>
        <w:tc>
          <w:tcPr>
            <w:tcW w:w="1061" w:type="pct"/>
            <w:vAlign w:val="center"/>
          </w:tcPr>
          <w:p w:rsidR="00AB48C3" w:rsidRPr="007B11E8" w:rsidRDefault="00AB48C3" w:rsidP="00DD6023">
            <w:pPr>
              <w:widowControl w:val="0"/>
              <w:tabs>
                <w:tab w:val="left" w:pos="993"/>
              </w:tabs>
              <w:spacing w:after="0" w:line="240" w:lineRule="auto"/>
              <w:jc w:val="both"/>
              <w:rPr>
                <w:rFonts w:ascii="Times New Roman" w:hAnsi="Times New Roman" w:cs="Times New Roman"/>
                <w:sz w:val="24"/>
                <w:szCs w:val="24"/>
              </w:rPr>
            </w:pPr>
          </w:p>
        </w:tc>
      </w:tr>
      <w:tr w:rsidR="00AB48C3" w:rsidRPr="007B11E8" w:rsidTr="00AB48C3">
        <w:trPr>
          <w:trHeight w:val="20"/>
        </w:trPr>
        <w:tc>
          <w:tcPr>
            <w:tcW w:w="1854" w:type="pct"/>
            <w:vAlign w:val="center"/>
          </w:tcPr>
          <w:p w:rsidR="00AB48C3" w:rsidRPr="007B11E8" w:rsidRDefault="00AB48C3" w:rsidP="00AB48C3">
            <w:pPr>
              <w:widowControl w:val="0"/>
              <w:tabs>
                <w:tab w:val="left" w:pos="993"/>
              </w:tabs>
              <w:spacing w:after="0" w:line="240" w:lineRule="auto"/>
              <w:rPr>
                <w:rFonts w:ascii="Times New Roman" w:hAnsi="Times New Roman" w:cs="Times New Roman"/>
                <w:sz w:val="24"/>
                <w:szCs w:val="24"/>
              </w:rPr>
            </w:pPr>
            <w:proofErr w:type="spellStart"/>
            <w:r w:rsidRPr="007B11E8">
              <w:rPr>
                <w:rFonts w:ascii="Times New Roman" w:hAnsi="Times New Roman" w:cs="Times New Roman"/>
                <w:sz w:val="24"/>
                <w:szCs w:val="24"/>
              </w:rPr>
              <w:t>Kyocera</w:t>
            </w:r>
            <w:proofErr w:type="spellEnd"/>
            <w:r w:rsidRPr="007B11E8">
              <w:rPr>
                <w:rFonts w:ascii="Times New Roman" w:hAnsi="Times New Roman" w:cs="Times New Roman"/>
                <w:sz w:val="24"/>
                <w:szCs w:val="24"/>
              </w:rPr>
              <w:t xml:space="preserve"> </w:t>
            </w:r>
            <w:proofErr w:type="spellStart"/>
            <w:r w:rsidRPr="007B11E8">
              <w:rPr>
                <w:rFonts w:ascii="Times New Roman" w:hAnsi="Times New Roman" w:cs="Times New Roman"/>
                <w:sz w:val="24"/>
                <w:szCs w:val="24"/>
              </w:rPr>
              <w:t>TASKalfa</w:t>
            </w:r>
            <w:proofErr w:type="spellEnd"/>
            <w:r w:rsidRPr="007B11E8">
              <w:rPr>
                <w:rFonts w:ascii="Times New Roman" w:hAnsi="Times New Roman" w:cs="Times New Roman"/>
                <w:sz w:val="24"/>
                <w:szCs w:val="24"/>
              </w:rPr>
              <w:t xml:space="preserve"> 5004i</w:t>
            </w:r>
          </w:p>
        </w:tc>
        <w:tc>
          <w:tcPr>
            <w:tcW w:w="1007" w:type="pct"/>
            <w:shd w:val="clear" w:color="auto" w:fill="auto"/>
            <w:vAlign w:val="center"/>
          </w:tcPr>
          <w:p w:rsidR="00AB48C3" w:rsidRPr="007B11E8" w:rsidRDefault="00AB48C3" w:rsidP="00AB48C3">
            <w:pPr>
              <w:widowControl w:val="0"/>
              <w:tabs>
                <w:tab w:val="left" w:pos="993"/>
              </w:tabs>
              <w:spacing w:after="0" w:line="240" w:lineRule="auto"/>
              <w:ind w:left="-126"/>
              <w:jc w:val="center"/>
              <w:rPr>
                <w:rFonts w:ascii="Times New Roman" w:hAnsi="Times New Roman" w:cs="Times New Roman"/>
                <w:sz w:val="24"/>
                <w:szCs w:val="24"/>
              </w:rPr>
            </w:pPr>
            <w:r w:rsidRPr="007B11E8">
              <w:rPr>
                <w:rFonts w:ascii="Times New Roman" w:hAnsi="Times New Roman" w:cs="Times New Roman"/>
                <w:sz w:val="24"/>
                <w:szCs w:val="24"/>
              </w:rPr>
              <w:t>RW21Z03721</w:t>
            </w:r>
          </w:p>
        </w:tc>
        <w:tc>
          <w:tcPr>
            <w:tcW w:w="1079" w:type="pct"/>
          </w:tcPr>
          <w:p w:rsidR="00AB48C3" w:rsidRPr="007B11E8" w:rsidRDefault="00AB48C3" w:rsidP="00DD6023">
            <w:pPr>
              <w:widowControl w:val="0"/>
              <w:tabs>
                <w:tab w:val="left" w:pos="993"/>
              </w:tabs>
              <w:spacing w:after="0" w:line="240" w:lineRule="auto"/>
              <w:jc w:val="both"/>
              <w:rPr>
                <w:rFonts w:ascii="Times New Roman" w:hAnsi="Times New Roman" w:cs="Times New Roman"/>
                <w:sz w:val="24"/>
                <w:szCs w:val="24"/>
              </w:rPr>
            </w:pPr>
          </w:p>
        </w:tc>
        <w:tc>
          <w:tcPr>
            <w:tcW w:w="1061" w:type="pct"/>
            <w:vAlign w:val="center"/>
          </w:tcPr>
          <w:p w:rsidR="00AB48C3" w:rsidRPr="007B11E8" w:rsidRDefault="00AB48C3" w:rsidP="00DD6023">
            <w:pPr>
              <w:widowControl w:val="0"/>
              <w:tabs>
                <w:tab w:val="left" w:pos="993"/>
              </w:tabs>
              <w:spacing w:after="0" w:line="240" w:lineRule="auto"/>
              <w:jc w:val="both"/>
              <w:rPr>
                <w:rFonts w:ascii="Times New Roman" w:hAnsi="Times New Roman" w:cs="Times New Roman"/>
                <w:sz w:val="24"/>
                <w:szCs w:val="24"/>
              </w:rPr>
            </w:pPr>
          </w:p>
        </w:tc>
      </w:tr>
      <w:tr w:rsidR="00AB48C3" w:rsidRPr="007B11E8" w:rsidTr="00AB48C3">
        <w:trPr>
          <w:trHeight w:val="20"/>
        </w:trPr>
        <w:tc>
          <w:tcPr>
            <w:tcW w:w="1854" w:type="pct"/>
            <w:vAlign w:val="center"/>
          </w:tcPr>
          <w:p w:rsidR="00AB48C3" w:rsidRPr="007B11E8" w:rsidRDefault="00AB48C3" w:rsidP="00AB48C3">
            <w:pPr>
              <w:widowControl w:val="0"/>
              <w:tabs>
                <w:tab w:val="left" w:pos="993"/>
              </w:tabs>
              <w:spacing w:after="0" w:line="240" w:lineRule="auto"/>
              <w:rPr>
                <w:rFonts w:ascii="Times New Roman" w:hAnsi="Times New Roman" w:cs="Times New Roman"/>
                <w:sz w:val="24"/>
                <w:szCs w:val="24"/>
              </w:rPr>
            </w:pPr>
            <w:r w:rsidRPr="007B11E8">
              <w:rPr>
                <w:rFonts w:ascii="Times New Roman" w:hAnsi="Times New Roman" w:cs="Times New Roman"/>
                <w:sz w:val="24"/>
                <w:szCs w:val="24"/>
              </w:rPr>
              <w:t xml:space="preserve">МФУ </w:t>
            </w:r>
            <w:proofErr w:type="spellStart"/>
            <w:r w:rsidRPr="007B11E8">
              <w:rPr>
                <w:rFonts w:ascii="Times New Roman" w:hAnsi="Times New Roman" w:cs="Times New Roman"/>
                <w:sz w:val="24"/>
                <w:szCs w:val="24"/>
              </w:rPr>
              <w:t>Kyocera</w:t>
            </w:r>
            <w:proofErr w:type="spellEnd"/>
            <w:r w:rsidRPr="007B11E8">
              <w:rPr>
                <w:rFonts w:ascii="Times New Roman" w:hAnsi="Times New Roman" w:cs="Times New Roman"/>
                <w:sz w:val="24"/>
                <w:szCs w:val="24"/>
              </w:rPr>
              <w:t xml:space="preserve"> M8130cidn</w:t>
            </w:r>
          </w:p>
        </w:tc>
        <w:tc>
          <w:tcPr>
            <w:tcW w:w="1007" w:type="pct"/>
            <w:shd w:val="clear" w:color="auto" w:fill="auto"/>
            <w:vAlign w:val="center"/>
          </w:tcPr>
          <w:p w:rsidR="00AB48C3" w:rsidRPr="007B11E8" w:rsidRDefault="00AB48C3" w:rsidP="00AB48C3">
            <w:pPr>
              <w:widowControl w:val="0"/>
              <w:tabs>
                <w:tab w:val="left" w:pos="993"/>
              </w:tabs>
              <w:spacing w:after="0" w:line="240" w:lineRule="auto"/>
              <w:ind w:left="-126"/>
              <w:jc w:val="center"/>
              <w:rPr>
                <w:rFonts w:ascii="Times New Roman" w:hAnsi="Times New Roman" w:cs="Times New Roman"/>
                <w:sz w:val="24"/>
                <w:szCs w:val="24"/>
              </w:rPr>
            </w:pPr>
            <w:r w:rsidRPr="007B11E8">
              <w:rPr>
                <w:rFonts w:ascii="Times New Roman" w:hAnsi="Times New Roman" w:cs="Times New Roman"/>
                <w:sz w:val="24"/>
                <w:szCs w:val="24"/>
              </w:rPr>
              <w:t>VXT7Y00177</w:t>
            </w:r>
          </w:p>
        </w:tc>
        <w:tc>
          <w:tcPr>
            <w:tcW w:w="1079" w:type="pct"/>
          </w:tcPr>
          <w:p w:rsidR="00AB48C3" w:rsidRPr="007B11E8" w:rsidRDefault="00AB48C3" w:rsidP="00DD6023">
            <w:pPr>
              <w:widowControl w:val="0"/>
              <w:tabs>
                <w:tab w:val="left" w:pos="993"/>
              </w:tabs>
              <w:spacing w:after="0" w:line="240" w:lineRule="auto"/>
              <w:jc w:val="both"/>
              <w:rPr>
                <w:rFonts w:ascii="Times New Roman" w:hAnsi="Times New Roman" w:cs="Times New Roman"/>
                <w:sz w:val="24"/>
                <w:szCs w:val="24"/>
              </w:rPr>
            </w:pPr>
          </w:p>
        </w:tc>
        <w:tc>
          <w:tcPr>
            <w:tcW w:w="1061" w:type="pct"/>
            <w:vAlign w:val="center"/>
          </w:tcPr>
          <w:p w:rsidR="00AB48C3" w:rsidRPr="007B11E8" w:rsidRDefault="00AB48C3" w:rsidP="00DD6023">
            <w:pPr>
              <w:widowControl w:val="0"/>
              <w:tabs>
                <w:tab w:val="left" w:pos="993"/>
              </w:tabs>
              <w:spacing w:after="0" w:line="240" w:lineRule="auto"/>
              <w:jc w:val="both"/>
              <w:rPr>
                <w:rFonts w:ascii="Times New Roman" w:hAnsi="Times New Roman" w:cs="Times New Roman"/>
                <w:sz w:val="24"/>
                <w:szCs w:val="24"/>
              </w:rPr>
            </w:pPr>
          </w:p>
        </w:tc>
      </w:tr>
      <w:tr w:rsidR="00B01ABD" w:rsidRPr="007B11E8" w:rsidTr="00DD6023">
        <w:trPr>
          <w:trHeight w:val="20"/>
        </w:trPr>
        <w:tc>
          <w:tcPr>
            <w:tcW w:w="3939" w:type="pct"/>
            <w:gridSpan w:val="3"/>
            <w:vAlign w:val="center"/>
          </w:tcPr>
          <w:p w:rsidR="00B01ABD" w:rsidRPr="007B11E8" w:rsidRDefault="00B01ABD" w:rsidP="00DD6023">
            <w:pPr>
              <w:widowControl w:val="0"/>
              <w:tabs>
                <w:tab w:val="left" w:pos="993"/>
              </w:tabs>
              <w:spacing w:after="0" w:line="240" w:lineRule="auto"/>
              <w:jc w:val="both"/>
              <w:rPr>
                <w:rFonts w:ascii="Times New Roman" w:hAnsi="Times New Roman" w:cs="Times New Roman"/>
                <w:sz w:val="24"/>
                <w:szCs w:val="24"/>
              </w:rPr>
            </w:pPr>
            <w:r w:rsidRPr="007B11E8">
              <w:rPr>
                <w:rFonts w:ascii="Times New Roman" w:hAnsi="Times New Roman" w:cs="Times New Roman"/>
                <w:sz w:val="24"/>
                <w:szCs w:val="24"/>
              </w:rPr>
              <w:t>ИТОГО:</w:t>
            </w:r>
          </w:p>
        </w:tc>
        <w:tc>
          <w:tcPr>
            <w:tcW w:w="1061" w:type="pct"/>
          </w:tcPr>
          <w:p w:rsidR="00B01ABD" w:rsidRPr="007B11E8" w:rsidRDefault="00B01ABD" w:rsidP="00DD6023">
            <w:pPr>
              <w:widowControl w:val="0"/>
              <w:tabs>
                <w:tab w:val="left" w:pos="993"/>
              </w:tabs>
              <w:spacing w:after="0" w:line="240" w:lineRule="auto"/>
              <w:jc w:val="both"/>
              <w:rPr>
                <w:rFonts w:ascii="Times New Roman" w:hAnsi="Times New Roman" w:cs="Times New Roman"/>
                <w:sz w:val="24"/>
                <w:szCs w:val="24"/>
              </w:rPr>
            </w:pPr>
          </w:p>
        </w:tc>
      </w:tr>
      <w:tr w:rsidR="00B01ABD" w:rsidRPr="007B11E8" w:rsidTr="00DD6023">
        <w:trPr>
          <w:trHeight w:val="20"/>
        </w:trPr>
        <w:tc>
          <w:tcPr>
            <w:tcW w:w="3939" w:type="pct"/>
            <w:gridSpan w:val="3"/>
            <w:vAlign w:val="center"/>
          </w:tcPr>
          <w:p w:rsidR="00B01ABD" w:rsidRPr="007B11E8" w:rsidRDefault="00B01ABD" w:rsidP="00DD6023">
            <w:pPr>
              <w:widowControl w:val="0"/>
              <w:tabs>
                <w:tab w:val="left" w:pos="993"/>
              </w:tabs>
              <w:spacing w:after="0" w:line="240" w:lineRule="auto"/>
              <w:jc w:val="both"/>
              <w:rPr>
                <w:rFonts w:ascii="Times New Roman" w:hAnsi="Times New Roman" w:cs="Times New Roman"/>
                <w:sz w:val="24"/>
                <w:szCs w:val="24"/>
              </w:rPr>
            </w:pPr>
            <w:r w:rsidRPr="007B11E8">
              <w:rPr>
                <w:rFonts w:ascii="Times New Roman" w:hAnsi="Times New Roman" w:cs="Times New Roman"/>
                <w:sz w:val="24"/>
                <w:szCs w:val="24"/>
              </w:rPr>
              <w:t>в том числе НДС 20%:</w:t>
            </w:r>
          </w:p>
        </w:tc>
        <w:tc>
          <w:tcPr>
            <w:tcW w:w="1061" w:type="pct"/>
          </w:tcPr>
          <w:p w:rsidR="00B01ABD" w:rsidRPr="007B11E8" w:rsidRDefault="00B01ABD" w:rsidP="00DD6023">
            <w:pPr>
              <w:widowControl w:val="0"/>
              <w:tabs>
                <w:tab w:val="left" w:pos="993"/>
              </w:tabs>
              <w:spacing w:after="0" w:line="240" w:lineRule="auto"/>
              <w:jc w:val="both"/>
              <w:rPr>
                <w:rFonts w:ascii="Times New Roman" w:hAnsi="Times New Roman" w:cs="Times New Roman"/>
                <w:sz w:val="24"/>
                <w:szCs w:val="24"/>
              </w:rPr>
            </w:pPr>
          </w:p>
        </w:tc>
      </w:tr>
    </w:tbl>
    <w:p w:rsidR="00295E2F" w:rsidRPr="007B11E8" w:rsidRDefault="00295E2F" w:rsidP="00DD6023">
      <w:pPr>
        <w:autoSpaceDE w:val="0"/>
        <w:autoSpaceDN w:val="0"/>
        <w:adjustRightInd w:val="0"/>
        <w:spacing w:after="0" w:line="240" w:lineRule="auto"/>
        <w:jc w:val="both"/>
        <w:rPr>
          <w:rFonts w:ascii="Times New Roman" w:hAnsi="Times New Roman" w:cs="Times New Roman"/>
          <w:sz w:val="24"/>
          <w:szCs w:val="24"/>
        </w:rPr>
      </w:pPr>
      <w:proofErr w:type="gramStart"/>
      <w:r w:rsidRPr="007B11E8">
        <w:rPr>
          <w:rFonts w:ascii="Times New Roman" w:hAnsi="Times New Roman" w:cs="Times New Roman"/>
          <w:sz w:val="24"/>
          <w:szCs w:val="24"/>
        </w:rPr>
        <w:t xml:space="preserve">Предлагаемая нами цена договора </w:t>
      </w:r>
      <w:r w:rsidR="00DD6023" w:rsidRPr="007B11E8">
        <w:rPr>
          <w:rFonts w:ascii="Times New Roman" w:hAnsi="Times New Roman" w:cs="Times New Roman"/>
          <w:sz w:val="24"/>
          <w:szCs w:val="24"/>
          <w:lang w:eastAsia="zh-CN"/>
        </w:rPr>
        <w:t xml:space="preserve">включает в себя все расходы </w:t>
      </w:r>
      <w:r w:rsidR="00DD6023" w:rsidRPr="007B11E8">
        <w:rPr>
          <w:rFonts w:ascii="Times New Roman" w:hAnsi="Times New Roman" w:cs="Times New Roman"/>
          <w:sz w:val="24"/>
          <w:szCs w:val="24"/>
        </w:rPr>
        <w:t xml:space="preserve">Исполнителя, связанные с выполнением договора, </w:t>
      </w:r>
      <w:r w:rsidR="00DD6023" w:rsidRPr="007B11E8">
        <w:rPr>
          <w:rFonts w:ascii="Times New Roman" w:eastAsia="Times New Roman" w:hAnsi="Times New Roman" w:cs="Times New Roman"/>
          <w:color w:val="000000"/>
          <w:sz w:val="24"/>
          <w:szCs w:val="24"/>
          <w:lang w:eastAsia="ru-RU"/>
        </w:rPr>
        <w:t>уплату налогов, сборов и других обязательных платежей, связанных с оказанием услуг, являющихся предметом договора, транспортные расходы, а также расходы, которые Исполнитель должен оплачивать в соответствии с условиями договора или в связи с его исполнением, включая расходы, которые нельзя было предусмотреть при заключении договора</w:t>
      </w:r>
      <w:r w:rsidRPr="007B11E8">
        <w:rPr>
          <w:rFonts w:ascii="Times New Roman" w:hAnsi="Times New Roman" w:cs="Times New Roman"/>
          <w:sz w:val="24"/>
          <w:szCs w:val="24"/>
        </w:rPr>
        <w:t xml:space="preserve">. </w:t>
      </w:r>
      <w:proofErr w:type="gramEnd"/>
    </w:p>
    <w:p w:rsidR="00E12FBE" w:rsidRPr="007B11E8" w:rsidRDefault="00E12FBE" w:rsidP="00DD6023">
      <w:pPr>
        <w:pStyle w:val="ConsNormal"/>
        <w:widowControl/>
        <w:ind w:right="0" w:firstLine="0"/>
        <w:jc w:val="both"/>
        <w:rPr>
          <w:rFonts w:ascii="Times New Roman" w:hAnsi="Times New Roman" w:cs="Times New Roman"/>
          <w:b/>
          <w:bCs/>
          <w:i/>
          <w:iCs/>
          <w:sz w:val="22"/>
          <w:szCs w:val="22"/>
        </w:rPr>
      </w:pPr>
    </w:p>
    <w:p w:rsidR="00D26961" w:rsidRPr="007B11E8" w:rsidRDefault="00FE70AC" w:rsidP="00DD6023">
      <w:pPr>
        <w:pStyle w:val="ConsNormal"/>
        <w:widowControl/>
        <w:ind w:right="0" w:firstLine="0"/>
        <w:jc w:val="both"/>
        <w:rPr>
          <w:rFonts w:ascii="Times New Roman" w:hAnsi="Times New Roman" w:cs="Times New Roman"/>
          <w:b/>
          <w:sz w:val="24"/>
          <w:szCs w:val="24"/>
        </w:rPr>
      </w:pPr>
      <w:r w:rsidRPr="007B11E8">
        <w:rPr>
          <w:rFonts w:ascii="Times New Roman" w:hAnsi="Times New Roman" w:cs="Times New Roman"/>
          <w:b/>
          <w:bCs/>
          <w:i/>
          <w:iCs/>
          <w:sz w:val="22"/>
          <w:szCs w:val="22"/>
        </w:rPr>
        <w:t xml:space="preserve">Форма должна быть представлена на фирменном бланке, </w:t>
      </w:r>
      <w:r w:rsidRPr="007B11E8">
        <w:rPr>
          <w:rFonts w:ascii="Times New Roman" w:hAnsi="Times New Roman" w:cs="Times New Roman"/>
          <w:b/>
          <w:bCs/>
          <w:i/>
          <w:sz w:val="22"/>
          <w:szCs w:val="22"/>
          <w:shd w:val="clear" w:color="auto" w:fill="FFFFFF"/>
        </w:rPr>
        <w:t xml:space="preserve">подписана </w:t>
      </w:r>
      <w:r w:rsidRPr="007B11E8">
        <w:rPr>
          <w:rFonts w:ascii="Times New Roman" w:hAnsi="Times New Roman" w:cs="Times New Roman"/>
          <w:b/>
          <w:bCs/>
          <w:i/>
          <w:iCs/>
          <w:sz w:val="22"/>
          <w:szCs w:val="22"/>
        </w:rPr>
        <w:t xml:space="preserve">усиленной квалифицированной </w:t>
      </w:r>
      <w:r w:rsidRPr="007B11E8">
        <w:rPr>
          <w:rFonts w:ascii="Times New Roman" w:hAnsi="Times New Roman" w:cs="Times New Roman"/>
          <w:b/>
          <w:i/>
          <w:sz w:val="22"/>
          <w:szCs w:val="22"/>
        </w:rPr>
        <w:t>электронной подписью</w:t>
      </w:r>
      <w:r w:rsidRPr="007B11E8">
        <w:rPr>
          <w:rFonts w:ascii="Times New Roman" w:hAnsi="Times New Roman" w:cs="Times New Roman"/>
          <w:b/>
          <w:bCs/>
          <w:i/>
          <w:iCs/>
          <w:sz w:val="22"/>
          <w:szCs w:val="22"/>
        </w:rPr>
        <w:t xml:space="preserve"> уполномоченного лица участника закупки</w:t>
      </w:r>
      <w:r w:rsidRPr="007B11E8">
        <w:rPr>
          <w:rFonts w:ascii="Times New Roman" w:hAnsi="Times New Roman" w:cs="Times New Roman"/>
          <w:b/>
          <w:bCs/>
          <w:i/>
          <w:sz w:val="22"/>
          <w:szCs w:val="22"/>
          <w:shd w:val="clear" w:color="auto" w:fill="FFFFFF"/>
        </w:rPr>
        <w:t>, в соответствии с Федеральным законом от 6 апреля 2011 года №63-ФЗ, посредством электронно-торговой площадки.</w:t>
      </w:r>
      <w:r w:rsidR="00D26961" w:rsidRPr="007B11E8">
        <w:rPr>
          <w:rFonts w:ascii="Times New Roman" w:hAnsi="Times New Roman" w:cs="Times New Roman"/>
          <w:b/>
          <w:sz w:val="24"/>
          <w:szCs w:val="24"/>
        </w:rPr>
        <w:br w:type="page"/>
      </w:r>
    </w:p>
    <w:p w:rsidR="003B3250" w:rsidRPr="007B11E8" w:rsidRDefault="003B3250" w:rsidP="003B3250">
      <w:pPr>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lastRenderedPageBreak/>
        <w:t xml:space="preserve">ФОРМА </w:t>
      </w:r>
      <w:r w:rsidR="00295E2F" w:rsidRPr="007B11E8">
        <w:rPr>
          <w:rFonts w:ascii="Times New Roman" w:hAnsi="Times New Roman" w:cs="Times New Roman"/>
          <w:b/>
          <w:sz w:val="24"/>
          <w:szCs w:val="24"/>
        </w:rPr>
        <w:t>2</w:t>
      </w:r>
      <w:r w:rsidR="008D4BA4" w:rsidRPr="007B11E8">
        <w:rPr>
          <w:rFonts w:ascii="Times New Roman" w:hAnsi="Times New Roman" w:cs="Times New Roman"/>
          <w:b/>
          <w:sz w:val="24"/>
          <w:szCs w:val="24"/>
        </w:rPr>
        <w:t>.</w:t>
      </w:r>
      <w:r w:rsidRPr="007B11E8">
        <w:rPr>
          <w:rFonts w:ascii="Times New Roman" w:hAnsi="Times New Roman" w:cs="Times New Roman"/>
          <w:b/>
          <w:sz w:val="24"/>
          <w:szCs w:val="24"/>
        </w:rPr>
        <w:t xml:space="preserve"> АНКЕТА УЧАСТНИКА ЗАПРОСА КОТИРОВОК В ЭЛЕКТРОННОЙ ФОРМЕ</w:t>
      </w:r>
    </w:p>
    <w:p w:rsidR="003B3250" w:rsidRPr="007B11E8" w:rsidRDefault="003B3250" w:rsidP="003B3250">
      <w:pPr>
        <w:spacing w:after="0" w:line="240" w:lineRule="auto"/>
        <w:rPr>
          <w:rFonts w:ascii="Times New Roman" w:hAnsi="Times New Roman" w:cs="Times New Roman"/>
          <w:b/>
          <w:sz w:val="24"/>
          <w:szCs w:val="24"/>
        </w:rPr>
      </w:pPr>
    </w:p>
    <w:p w:rsidR="003B3250" w:rsidRPr="007B11E8" w:rsidRDefault="003B3250" w:rsidP="003B3250">
      <w:pPr>
        <w:spacing w:after="0" w:line="240" w:lineRule="auto"/>
        <w:rPr>
          <w:rFonts w:ascii="Times New Roman" w:hAnsi="Times New Roman" w:cs="Times New Roman"/>
          <w:b/>
          <w:sz w:val="24"/>
          <w:szCs w:val="24"/>
        </w:rPr>
      </w:pPr>
    </w:p>
    <w:p w:rsidR="00B73EA5" w:rsidRPr="007B11E8" w:rsidRDefault="00B73EA5" w:rsidP="00B73EA5">
      <w:pPr>
        <w:jc w:val="center"/>
        <w:rPr>
          <w:rFonts w:ascii="Times New Roman" w:hAnsi="Times New Roman" w:cs="Times New Roman"/>
          <w:sz w:val="24"/>
          <w:szCs w:val="24"/>
        </w:rPr>
      </w:pPr>
      <w:r w:rsidRPr="007B11E8">
        <w:rPr>
          <w:rFonts w:ascii="Times New Roman" w:hAnsi="Times New Roman" w:cs="Times New Roman"/>
          <w:b/>
          <w:sz w:val="24"/>
          <w:szCs w:val="24"/>
        </w:rPr>
        <w:t>Сведения об участнике закупки</w:t>
      </w:r>
      <w:r w:rsidRPr="007B11E8">
        <w:rPr>
          <w:rFonts w:ascii="Times New Roman" w:hAnsi="Times New Roman" w:cs="Times New Roman"/>
          <w:sz w:val="24"/>
          <w:szCs w:val="24"/>
        </w:rPr>
        <w:t xml:space="preserve"> </w:t>
      </w:r>
    </w:p>
    <w:p w:rsidR="00B73EA5" w:rsidRPr="007B11E8" w:rsidRDefault="00B73EA5" w:rsidP="00B73EA5">
      <w:pPr>
        <w:autoSpaceDE w:val="0"/>
        <w:autoSpaceDN w:val="0"/>
        <w:adjustRightInd w:val="0"/>
        <w:ind w:firstLine="709"/>
        <w:rPr>
          <w:rFonts w:ascii="Times New Roman" w:hAnsi="Times New Roman" w:cs="Times New Roman"/>
          <w:sz w:val="24"/>
          <w:szCs w:val="24"/>
        </w:rPr>
      </w:pPr>
      <w:r w:rsidRPr="007B11E8">
        <w:rPr>
          <w:rFonts w:ascii="Times New Roman" w:hAnsi="Times New Roman" w:cs="Times New Roman"/>
          <w:sz w:val="24"/>
          <w:szCs w:val="24"/>
        </w:rPr>
        <w:t>(для юридического лица)</w:t>
      </w:r>
    </w:p>
    <w:tbl>
      <w:tblPr>
        <w:tblStyle w:val="af2"/>
        <w:tblW w:w="5000" w:type="pct"/>
        <w:tblLook w:val="04A0" w:firstRow="1" w:lastRow="0" w:firstColumn="1" w:lastColumn="0" w:noHBand="0" w:noVBand="1"/>
      </w:tblPr>
      <w:tblGrid>
        <w:gridCol w:w="5018"/>
        <w:gridCol w:w="4979"/>
      </w:tblGrid>
      <w:tr w:rsidR="00D33A60" w:rsidRPr="007B11E8" w:rsidTr="00127A1E">
        <w:tc>
          <w:tcPr>
            <w:tcW w:w="2510" w:type="pct"/>
          </w:tcPr>
          <w:p w:rsidR="00B73EA5" w:rsidRPr="007B11E8" w:rsidRDefault="00B73EA5" w:rsidP="00B87FB8">
            <w:pPr>
              <w:autoSpaceDE w:val="0"/>
              <w:autoSpaceDN w:val="0"/>
              <w:adjustRightInd w:val="0"/>
              <w:jc w:val="both"/>
              <w:rPr>
                <w:rFonts w:ascii="Times New Roman" w:hAnsi="Times New Roman" w:cs="Times New Roman"/>
                <w:sz w:val="24"/>
                <w:szCs w:val="24"/>
              </w:rPr>
            </w:pPr>
            <w:r w:rsidRPr="007B11E8">
              <w:rPr>
                <w:rFonts w:ascii="Times New Roman" w:hAnsi="Times New Roman" w:cs="Times New Roman"/>
                <w:sz w:val="24"/>
                <w:szCs w:val="24"/>
              </w:rPr>
              <w:t xml:space="preserve">Наименование, фирменное наименование </w:t>
            </w:r>
            <w:r w:rsidRPr="007B11E8">
              <w:rPr>
                <w:rFonts w:ascii="Times New Roman" w:hAnsi="Times New Roman" w:cs="Times New Roman"/>
                <w:i/>
                <w:sz w:val="24"/>
                <w:szCs w:val="24"/>
              </w:rPr>
              <w:t>(при наличии)</w:t>
            </w:r>
          </w:p>
        </w:tc>
        <w:tc>
          <w:tcPr>
            <w:tcW w:w="2490" w:type="pct"/>
          </w:tcPr>
          <w:p w:rsidR="00B73EA5" w:rsidRPr="007B11E8" w:rsidRDefault="00B73EA5" w:rsidP="00B87FB8">
            <w:pPr>
              <w:autoSpaceDE w:val="0"/>
              <w:autoSpaceDN w:val="0"/>
              <w:adjustRightInd w:val="0"/>
              <w:jc w:val="center"/>
              <w:rPr>
                <w:rFonts w:ascii="Times New Roman" w:hAnsi="Times New Roman" w:cs="Times New Roman"/>
                <w:sz w:val="24"/>
                <w:szCs w:val="24"/>
              </w:rPr>
            </w:pPr>
          </w:p>
        </w:tc>
      </w:tr>
      <w:tr w:rsidR="00D33A60" w:rsidRPr="007B11E8" w:rsidTr="00127A1E">
        <w:tc>
          <w:tcPr>
            <w:tcW w:w="2510" w:type="pct"/>
          </w:tcPr>
          <w:p w:rsidR="00B73EA5" w:rsidRPr="007B11E8" w:rsidRDefault="00B73EA5" w:rsidP="00B87FB8">
            <w:pPr>
              <w:autoSpaceDE w:val="0"/>
              <w:autoSpaceDN w:val="0"/>
              <w:adjustRightInd w:val="0"/>
              <w:jc w:val="both"/>
              <w:rPr>
                <w:rFonts w:ascii="Times New Roman" w:hAnsi="Times New Roman" w:cs="Times New Roman"/>
                <w:sz w:val="24"/>
                <w:szCs w:val="24"/>
              </w:rPr>
            </w:pPr>
            <w:r w:rsidRPr="007B11E8">
              <w:rPr>
                <w:rFonts w:ascii="Times New Roman" w:hAnsi="Times New Roman" w:cs="Times New Roman"/>
                <w:sz w:val="24"/>
                <w:szCs w:val="24"/>
              </w:rPr>
              <w:t>Адрес места нахождения</w:t>
            </w:r>
          </w:p>
        </w:tc>
        <w:tc>
          <w:tcPr>
            <w:tcW w:w="2490" w:type="pct"/>
          </w:tcPr>
          <w:p w:rsidR="00B73EA5" w:rsidRPr="007B11E8" w:rsidRDefault="00B73EA5" w:rsidP="00B87FB8">
            <w:pPr>
              <w:autoSpaceDE w:val="0"/>
              <w:autoSpaceDN w:val="0"/>
              <w:adjustRightInd w:val="0"/>
              <w:jc w:val="both"/>
              <w:rPr>
                <w:rFonts w:ascii="Times New Roman" w:hAnsi="Times New Roman" w:cs="Times New Roman"/>
                <w:sz w:val="24"/>
                <w:szCs w:val="24"/>
              </w:rPr>
            </w:pPr>
          </w:p>
        </w:tc>
      </w:tr>
      <w:tr w:rsidR="00D33A60" w:rsidRPr="007B11E8" w:rsidTr="00127A1E">
        <w:tc>
          <w:tcPr>
            <w:tcW w:w="2510" w:type="pct"/>
            <w:tcBorders>
              <w:bottom w:val="single" w:sz="4" w:space="0" w:color="auto"/>
            </w:tcBorders>
          </w:tcPr>
          <w:p w:rsidR="00B73EA5" w:rsidRPr="007B11E8" w:rsidRDefault="00B73EA5" w:rsidP="00B87FB8">
            <w:pPr>
              <w:autoSpaceDE w:val="0"/>
              <w:autoSpaceDN w:val="0"/>
              <w:adjustRightInd w:val="0"/>
              <w:jc w:val="both"/>
              <w:rPr>
                <w:rFonts w:ascii="Times New Roman" w:hAnsi="Times New Roman" w:cs="Times New Roman"/>
                <w:sz w:val="24"/>
                <w:szCs w:val="24"/>
              </w:rPr>
            </w:pPr>
            <w:r w:rsidRPr="007B11E8">
              <w:rPr>
                <w:rFonts w:ascii="Times New Roman" w:hAnsi="Times New Roman" w:cs="Times New Roman"/>
                <w:sz w:val="24"/>
                <w:szCs w:val="24"/>
              </w:rPr>
              <w:t>ИНН участника</w:t>
            </w:r>
          </w:p>
        </w:tc>
        <w:tc>
          <w:tcPr>
            <w:tcW w:w="2490" w:type="pct"/>
            <w:tcBorders>
              <w:bottom w:val="single" w:sz="4" w:space="0" w:color="auto"/>
            </w:tcBorders>
          </w:tcPr>
          <w:p w:rsidR="00B73EA5" w:rsidRPr="007B11E8" w:rsidRDefault="00B73EA5" w:rsidP="00B87FB8">
            <w:pPr>
              <w:autoSpaceDE w:val="0"/>
              <w:autoSpaceDN w:val="0"/>
              <w:adjustRightInd w:val="0"/>
              <w:jc w:val="both"/>
              <w:rPr>
                <w:rFonts w:ascii="Times New Roman" w:hAnsi="Times New Roman" w:cs="Times New Roman"/>
                <w:sz w:val="24"/>
                <w:szCs w:val="24"/>
              </w:rPr>
            </w:pPr>
          </w:p>
        </w:tc>
      </w:tr>
      <w:tr w:rsidR="00D33A60" w:rsidRPr="007B11E8" w:rsidTr="00127A1E">
        <w:tc>
          <w:tcPr>
            <w:tcW w:w="2510" w:type="pct"/>
            <w:tcBorders>
              <w:top w:val="single" w:sz="4" w:space="0" w:color="auto"/>
              <w:left w:val="single" w:sz="4" w:space="0" w:color="auto"/>
              <w:bottom w:val="nil"/>
              <w:right w:val="single" w:sz="4" w:space="0" w:color="auto"/>
            </w:tcBorders>
          </w:tcPr>
          <w:p w:rsidR="00B73EA5" w:rsidRPr="007B11E8" w:rsidRDefault="00B73EA5" w:rsidP="00B87FB8">
            <w:pPr>
              <w:autoSpaceDE w:val="0"/>
              <w:autoSpaceDN w:val="0"/>
              <w:adjustRightInd w:val="0"/>
              <w:jc w:val="both"/>
              <w:rPr>
                <w:rFonts w:ascii="Times New Roman" w:hAnsi="Times New Roman" w:cs="Times New Roman"/>
                <w:sz w:val="24"/>
                <w:szCs w:val="24"/>
              </w:rPr>
            </w:pPr>
            <w:r w:rsidRPr="007B11E8">
              <w:rPr>
                <w:rFonts w:ascii="Times New Roman" w:hAnsi="Times New Roman" w:cs="Times New Roman"/>
                <w:sz w:val="24"/>
                <w:szCs w:val="24"/>
              </w:rPr>
              <w:t xml:space="preserve">ИНН </w:t>
            </w:r>
            <w:r w:rsidRPr="007B11E8">
              <w:rPr>
                <w:rFonts w:ascii="Times New Roman" w:hAnsi="Times New Roman" w:cs="Times New Roman"/>
                <w:i/>
                <w:sz w:val="24"/>
                <w:szCs w:val="24"/>
              </w:rPr>
              <w:t>(при наличии)</w:t>
            </w:r>
            <w:r w:rsidRPr="007B11E8">
              <w:rPr>
                <w:rFonts w:ascii="Times New Roman" w:hAnsi="Times New Roman" w:cs="Times New Roman"/>
                <w:sz w:val="24"/>
                <w:szCs w:val="24"/>
              </w:rPr>
              <w:t>:</w:t>
            </w:r>
          </w:p>
        </w:tc>
        <w:tc>
          <w:tcPr>
            <w:tcW w:w="2490" w:type="pct"/>
            <w:tcBorders>
              <w:top w:val="single" w:sz="4" w:space="0" w:color="auto"/>
              <w:left w:val="single" w:sz="4" w:space="0" w:color="auto"/>
              <w:bottom w:val="nil"/>
              <w:right w:val="single" w:sz="4" w:space="0" w:color="auto"/>
            </w:tcBorders>
          </w:tcPr>
          <w:p w:rsidR="00B73EA5" w:rsidRPr="007B11E8" w:rsidRDefault="00B73EA5" w:rsidP="00B87FB8">
            <w:pPr>
              <w:autoSpaceDE w:val="0"/>
              <w:autoSpaceDN w:val="0"/>
              <w:adjustRightInd w:val="0"/>
              <w:jc w:val="both"/>
              <w:rPr>
                <w:rFonts w:ascii="Times New Roman" w:hAnsi="Times New Roman" w:cs="Times New Roman"/>
                <w:sz w:val="24"/>
                <w:szCs w:val="24"/>
              </w:rPr>
            </w:pPr>
          </w:p>
        </w:tc>
      </w:tr>
      <w:tr w:rsidR="00D33A60" w:rsidRPr="007B11E8" w:rsidTr="00127A1E">
        <w:tc>
          <w:tcPr>
            <w:tcW w:w="2510" w:type="pct"/>
            <w:tcBorders>
              <w:top w:val="nil"/>
            </w:tcBorders>
          </w:tcPr>
          <w:p w:rsidR="00B73EA5" w:rsidRPr="007B11E8" w:rsidRDefault="00B73EA5" w:rsidP="00B87FB8">
            <w:pPr>
              <w:autoSpaceDE w:val="0"/>
              <w:autoSpaceDN w:val="0"/>
              <w:adjustRightInd w:val="0"/>
              <w:jc w:val="both"/>
              <w:rPr>
                <w:rFonts w:ascii="Times New Roman" w:hAnsi="Times New Roman" w:cs="Times New Roman"/>
                <w:sz w:val="24"/>
                <w:szCs w:val="24"/>
              </w:rPr>
            </w:pPr>
            <w:r w:rsidRPr="007B11E8">
              <w:rPr>
                <w:rFonts w:ascii="Times New Roman" w:hAnsi="Times New Roman" w:cs="Times New Roman"/>
                <w:sz w:val="24"/>
                <w:szCs w:val="24"/>
              </w:rPr>
              <w:t>- учредителей</w:t>
            </w:r>
          </w:p>
        </w:tc>
        <w:tc>
          <w:tcPr>
            <w:tcW w:w="2490" w:type="pct"/>
            <w:tcBorders>
              <w:top w:val="nil"/>
            </w:tcBorders>
          </w:tcPr>
          <w:p w:rsidR="00B73EA5" w:rsidRPr="007B11E8" w:rsidRDefault="00B73EA5" w:rsidP="00B87FB8">
            <w:pPr>
              <w:autoSpaceDE w:val="0"/>
              <w:autoSpaceDN w:val="0"/>
              <w:adjustRightInd w:val="0"/>
              <w:jc w:val="both"/>
              <w:rPr>
                <w:rFonts w:ascii="Times New Roman" w:hAnsi="Times New Roman" w:cs="Times New Roman"/>
                <w:sz w:val="24"/>
                <w:szCs w:val="24"/>
              </w:rPr>
            </w:pPr>
          </w:p>
        </w:tc>
      </w:tr>
      <w:tr w:rsidR="00D33A60" w:rsidRPr="007B11E8" w:rsidTr="00127A1E">
        <w:tc>
          <w:tcPr>
            <w:tcW w:w="2510" w:type="pct"/>
          </w:tcPr>
          <w:p w:rsidR="00B73EA5" w:rsidRPr="007B11E8" w:rsidRDefault="00B73EA5" w:rsidP="00B87FB8">
            <w:pPr>
              <w:autoSpaceDE w:val="0"/>
              <w:autoSpaceDN w:val="0"/>
              <w:adjustRightInd w:val="0"/>
              <w:jc w:val="both"/>
              <w:rPr>
                <w:rFonts w:ascii="Times New Roman" w:hAnsi="Times New Roman" w:cs="Times New Roman"/>
                <w:sz w:val="24"/>
                <w:szCs w:val="24"/>
              </w:rPr>
            </w:pPr>
            <w:r w:rsidRPr="007B11E8">
              <w:rPr>
                <w:rFonts w:ascii="Times New Roman" w:hAnsi="Times New Roman" w:cs="Times New Roman"/>
                <w:sz w:val="24"/>
                <w:szCs w:val="24"/>
              </w:rPr>
              <w:t>- членов коллегиального исполнительного органа</w:t>
            </w:r>
          </w:p>
        </w:tc>
        <w:tc>
          <w:tcPr>
            <w:tcW w:w="2490" w:type="pct"/>
          </w:tcPr>
          <w:p w:rsidR="00B73EA5" w:rsidRPr="007B11E8" w:rsidRDefault="00B73EA5" w:rsidP="00B87FB8">
            <w:pPr>
              <w:autoSpaceDE w:val="0"/>
              <w:autoSpaceDN w:val="0"/>
              <w:adjustRightInd w:val="0"/>
              <w:jc w:val="both"/>
              <w:rPr>
                <w:rFonts w:ascii="Times New Roman" w:hAnsi="Times New Roman" w:cs="Times New Roman"/>
                <w:sz w:val="24"/>
                <w:szCs w:val="24"/>
              </w:rPr>
            </w:pPr>
          </w:p>
        </w:tc>
      </w:tr>
      <w:tr w:rsidR="00D33A60" w:rsidRPr="007B11E8" w:rsidTr="00127A1E">
        <w:tc>
          <w:tcPr>
            <w:tcW w:w="2510" w:type="pct"/>
          </w:tcPr>
          <w:p w:rsidR="00B73EA5" w:rsidRPr="007B11E8" w:rsidRDefault="00B73EA5" w:rsidP="00B87FB8">
            <w:pPr>
              <w:autoSpaceDE w:val="0"/>
              <w:autoSpaceDN w:val="0"/>
              <w:adjustRightInd w:val="0"/>
              <w:jc w:val="both"/>
              <w:rPr>
                <w:rFonts w:ascii="Times New Roman" w:hAnsi="Times New Roman" w:cs="Times New Roman"/>
                <w:sz w:val="24"/>
                <w:szCs w:val="24"/>
              </w:rPr>
            </w:pPr>
            <w:r w:rsidRPr="007B11E8">
              <w:rPr>
                <w:rFonts w:ascii="Times New Roman" w:hAnsi="Times New Roman" w:cs="Times New Roman"/>
                <w:sz w:val="24"/>
                <w:szCs w:val="24"/>
              </w:rPr>
              <w:t>- лица, исполняющего функции единоличного исполнительного органа юридического лица</w:t>
            </w:r>
          </w:p>
        </w:tc>
        <w:tc>
          <w:tcPr>
            <w:tcW w:w="2490" w:type="pct"/>
          </w:tcPr>
          <w:p w:rsidR="00B73EA5" w:rsidRPr="007B11E8" w:rsidRDefault="00B73EA5" w:rsidP="00B87FB8">
            <w:pPr>
              <w:autoSpaceDE w:val="0"/>
              <w:autoSpaceDN w:val="0"/>
              <w:adjustRightInd w:val="0"/>
              <w:jc w:val="both"/>
              <w:rPr>
                <w:rFonts w:ascii="Times New Roman" w:hAnsi="Times New Roman" w:cs="Times New Roman"/>
                <w:sz w:val="24"/>
                <w:szCs w:val="24"/>
              </w:rPr>
            </w:pPr>
          </w:p>
        </w:tc>
      </w:tr>
      <w:tr w:rsidR="00D33A60" w:rsidRPr="007B11E8" w:rsidTr="00127A1E">
        <w:tc>
          <w:tcPr>
            <w:tcW w:w="2510" w:type="pct"/>
          </w:tcPr>
          <w:p w:rsidR="00B73EA5" w:rsidRPr="007B11E8" w:rsidRDefault="00B73EA5" w:rsidP="00B87FB8">
            <w:pPr>
              <w:autoSpaceDE w:val="0"/>
              <w:autoSpaceDN w:val="0"/>
              <w:adjustRightInd w:val="0"/>
              <w:jc w:val="both"/>
              <w:rPr>
                <w:rFonts w:ascii="Times New Roman" w:hAnsi="Times New Roman" w:cs="Times New Roman"/>
                <w:sz w:val="24"/>
                <w:szCs w:val="24"/>
              </w:rPr>
            </w:pPr>
            <w:r w:rsidRPr="007B11E8">
              <w:rPr>
                <w:rFonts w:ascii="Times New Roman" w:hAnsi="Times New Roman" w:cs="Times New Roman"/>
                <w:sz w:val="24"/>
                <w:szCs w:val="24"/>
              </w:rPr>
              <w:t>Контактное лицо</w:t>
            </w:r>
          </w:p>
        </w:tc>
        <w:tc>
          <w:tcPr>
            <w:tcW w:w="2490" w:type="pct"/>
          </w:tcPr>
          <w:p w:rsidR="00B73EA5" w:rsidRPr="007B11E8" w:rsidRDefault="00B73EA5" w:rsidP="00B87FB8">
            <w:pPr>
              <w:autoSpaceDE w:val="0"/>
              <w:autoSpaceDN w:val="0"/>
              <w:adjustRightInd w:val="0"/>
              <w:jc w:val="both"/>
              <w:rPr>
                <w:rFonts w:ascii="Times New Roman" w:hAnsi="Times New Roman" w:cs="Times New Roman"/>
                <w:sz w:val="24"/>
                <w:szCs w:val="24"/>
              </w:rPr>
            </w:pPr>
          </w:p>
        </w:tc>
      </w:tr>
      <w:tr w:rsidR="00D33A60" w:rsidRPr="007B11E8" w:rsidTr="00127A1E">
        <w:tc>
          <w:tcPr>
            <w:tcW w:w="2510" w:type="pct"/>
          </w:tcPr>
          <w:p w:rsidR="00B73EA5" w:rsidRPr="007B11E8" w:rsidRDefault="00B73EA5" w:rsidP="00B87FB8">
            <w:pPr>
              <w:autoSpaceDE w:val="0"/>
              <w:autoSpaceDN w:val="0"/>
              <w:adjustRightInd w:val="0"/>
              <w:jc w:val="both"/>
              <w:rPr>
                <w:rFonts w:ascii="Times New Roman" w:hAnsi="Times New Roman" w:cs="Times New Roman"/>
                <w:sz w:val="24"/>
                <w:szCs w:val="24"/>
              </w:rPr>
            </w:pPr>
            <w:r w:rsidRPr="007B11E8">
              <w:rPr>
                <w:rFonts w:ascii="Times New Roman" w:hAnsi="Times New Roman" w:cs="Times New Roman"/>
                <w:sz w:val="24"/>
                <w:szCs w:val="24"/>
              </w:rPr>
              <w:t>Телефон</w:t>
            </w:r>
          </w:p>
        </w:tc>
        <w:tc>
          <w:tcPr>
            <w:tcW w:w="2490" w:type="pct"/>
          </w:tcPr>
          <w:p w:rsidR="00B73EA5" w:rsidRPr="007B11E8" w:rsidRDefault="00B73EA5" w:rsidP="00B87FB8">
            <w:pPr>
              <w:autoSpaceDE w:val="0"/>
              <w:autoSpaceDN w:val="0"/>
              <w:adjustRightInd w:val="0"/>
              <w:jc w:val="both"/>
              <w:rPr>
                <w:rFonts w:ascii="Times New Roman" w:hAnsi="Times New Roman" w:cs="Times New Roman"/>
                <w:sz w:val="24"/>
                <w:szCs w:val="24"/>
              </w:rPr>
            </w:pPr>
          </w:p>
        </w:tc>
      </w:tr>
      <w:tr w:rsidR="00D33A60" w:rsidRPr="007B11E8" w:rsidTr="00127A1E">
        <w:tc>
          <w:tcPr>
            <w:tcW w:w="2510" w:type="pct"/>
          </w:tcPr>
          <w:p w:rsidR="00B73EA5" w:rsidRPr="007B11E8" w:rsidRDefault="00B73EA5" w:rsidP="00B87FB8">
            <w:pPr>
              <w:autoSpaceDE w:val="0"/>
              <w:autoSpaceDN w:val="0"/>
              <w:adjustRightInd w:val="0"/>
              <w:jc w:val="both"/>
              <w:rPr>
                <w:rFonts w:ascii="Times New Roman" w:hAnsi="Times New Roman" w:cs="Times New Roman"/>
                <w:sz w:val="24"/>
                <w:szCs w:val="24"/>
              </w:rPr>
            </w:pPr>
            <w:r w:rsidRPr="007B11E8">
              <w:rPr>
                <w:rFonts w:ascii="Times New Roman" w:hAnsi="Times New Roman" w:cs="Times New Roman"/>
                <w:sz w:val="24"/>
                <w:szCs w:val="24"/>
              </w:rPr>
              <w:t>Адрес электронной почты</w:t>
            </w:r>
          </w:p>
        </w:tc>
        <w:tc>
          <w:tcPr>
            <w:tcW w:w="2490" w:type="pct"/>
          </w:tcPr>
          <w:p w:rsidR="00B73EA5" w:rsidRPr="007B11E8" w:rsidRDefault="00B73EA5" w:rsidP="00B87FB8">
            <w:pPr>
              <w:autoSpaceDE w:val="0"/>
              <w:autoSpaceDN w:val="0"/>
              <w:adjustRightInd w:val="0"/>
              <w:jc w:val="both"/>
              <w:rPr>
                <w:rFonts w:ascii="Times New Roman" w:hAnsi="Times New Roman" w:cs="Times New Roman"/>
                <w:sz w:val="24"/>
                <w:szCs w:val="24"/>
              </w:rPr>
            </w:pPr>
          </w:p>
        </w:tc>
      </w:tr>
    </w:tbl>
    <w:p w:rsidR="00241BB7" w:rsidRPr="007B11E8" w:rsidRDefault="00241BB7" w:rsidP="00241BB7">
      <w:pPr>
        <w:autoSpaceDE w:val="0"/>
        <w:autoSpaceDN w:val="0"/>
        <w:adjustRightInd w:val="0"/>
        <w:ind w:firstLine="709"/>
        <w:jc w:val="both"/>
        <w:rPr>
          <w:rFonts w:ascii="Times New Roman" w:hAnsi="Times New Roman" w:cs="Times New Roman"/>
          <w:b/>
          <w:bCs/>
          <w:sz w:val="24"/>
          <w:szCs w:val="24"/>
        </w:rPr>
      </w:pPr>
    </w:p>
    <w:p w:rsidR="00241BB7" w:rsidRPr="007B11E8" w:rsidRDefault="00241BB7" w:rsidP="00241BB7">
      <w:pPr>
        <w:autoSpaceDE w:val="0"/>
        <w:autoSpaceDN w:val="0"/>
        <w:adjustRightInd w:val="0"/>
        <w:ind w:firstLine="709"/>
        <w:jc w:val="both"/>
        <w:rPr>
          <w:rFonts w:ascii="Times New Roman" w:hAnsi="Times New Roman" w:cs="Times New Roman"/>
          <w:b/>
          <w:bCs/>
          <w:sz w:val="24"/>
          <w:szCs w:val="24"/>
        </w:rPr>
      </w:pPr>
      <w:r w:rsidRPr="007B11E8">
        <w:rPr>
          <w:rFonts w:ascii="Times New Roman" w:hAnsi="Times New Roman" w:cs="Times New Roman"/>
          <w:b/>
          <w:bCs/>
          <w:sz w:val="24"/>
          <w:szCs w:val="24"/>
        </w:rPr>
        <w:t>Банковские реквизиты участника</w:t>
      </w:r>
      <w:r w:rsidRPr="007B11E8">
        <w:rPr>
          <w:rFonts w:ascii="Times New Roman" w:hAnsi="Times New Roman" w:cs="Times New Roman"/>
          <w:b/>
          <w:bCs/>
          <w:sz w:val="24"/>
          <w:szCs w:val="24"/>
        </w:rPr>
        <w:sym w:font="Symbol" w:char="F02A"/>
      </w:r>
    </w:p>
    <w:tbl>
      <w:tblPr>
        <w:tblStyle w:val="af2"/>
        <w:tblW w:w="0" w:type="auto"/>
        <w:tblLook w:val="04A0" w:firstRow="1" w:lastRow="0" w:firstColumn="1" w:lastColumn="0" w:noHBand="0" w:noVBand="1"/>
      </w:tblPr>
      <w:tblGrid>
        <w:gridCol w:w="4998"/>
        <w:gridCol w:w="4999"/>
      </w:tblGrid>
      <w:tr w:rsidR="00241BB7" w:rsidRPr="007B11E8" w:rsidTr="00B87FB8">
        <w:tc>
          <w:tcPr>
            <w:tcW w:w="5069" w:type="dxa"/>
          </w:tcPr>
          <w:p w:rsidR="00241BB7" w:rsidRPr="007B11E8" w:rsidRDefault="00241BB7" w:rsidP="00B87FB8">
            <w:pPr>
              <w:rPr>
                <w:rFonts w:ascii="Times New Roman" w:hAnsi="Times New Roman" w:cs="Times New Roman"/>
                <w:b/>
                <w:bCs/>
                <w:sz w:val="24"/>
                <w:szCs w:val="24"/>
              </w:rPr>
            </w:pPr>
          </w:p>
        </w:tc>
        <w:tc>
          <w:tcPr>
            <w:tcW w:w="5070" w:type="dxa"/>
          </w:tcPr>
          <w:p w:rsidR="00241BB7" w:rsidRPr="007B11E8" w:rsidRDefault="00241BB7" w:rsidP="00B87FB8">
            <w:pPr>
              <w:rPr>
                <w:rFonts w:ascii="Times New Roman" w:hAnsi="Times New Roman" w:cs="Times New Roman"/>
                <w:b/>
                <w:bCs/>
                <w:sz w:val="24"/>
                <w:szCs w:val="24"/>
              </w:rPr>
            </w:pPr>
          </w:p>
        </w:tc>
      </w:tr>
      <w:tr w:rsidR="00241BB7" w:rsidRPr="007B11E8" w:rsidTr="00B87FB8">
        <w:tc>
          <w:tcPr>
            <w:tcW w:w="5069" w:type="dxa"/>
          </w:tcPr>
          <w:p w:rsidR="00241BB7" w:rsidRPr="007B11E8" w:rsidRDefault="00241BB7" w:rsidP="00B87FB8">
            <w:pPr>
              <w:rPr>
                <w:rFonts w:ascii="Times New Roman" w:hAnsi="Times New Roman" w:cs="Times New Roman"/>
                <w:b/>
                <w:bCs/>
                <w:sz w:val="24"/>
                <w:szCs w:val="24"/>
              </w:rPr>
            </w:pPr>
          </w:p>
        </w:tc>
        <w:tc>
          <w:tcPr>
            <w:tcW w:w="5070" w:type="dxa"/>
          </w:tcPr>
          <w:p w:rsidR="00241BB7" w:rsidRPr="007B11E8" w:rsidRDefault="00241BB7" w:rsidP="00B87FB8">
            <w:pPr>
              <w:rPr>
                <w:rFonts w:ascii="Times New Roman" w:hAnsi="Times New Roman" w:cs="Times New Roman"/>
                <w:b/>
                <w:bCs/>
                <w:sz w:val="24"/>
                <w:szCs w:val="24"/>
              </w:rPr>
            </w:pPr>
          </w:p>
        </w:tc>
      </w:tr>
      <w:tr w:rsidR="00241BB7" w:rsidRPr="007B11E8" w:rsidTr="00B87FB8">
        <w:tc>
          <w:tcPr>
            <w:tcW w:w="5069" w:type="dxa"/>
          </w:tcPr>
          <w:p w:rsidR="00241BB7" w:rsidRPr="007B11E8" w:rsidRDefault="00241BB7" w:rsidP="00B87FB8">
            <w:pPr>
              <w:rPr>
                <w:rFonts w:ascii="Times New Roman" w:hAnsi="Times New Roman" w:cs="Times New Roman"/>
                <w:b/>
                <w:bCs/>
                <w:sz w:val="24"/>
                <w:szCs w:val="24"/>
              </w:rPr>
            </w:pPr>
          </w:p>
        </w:tc>
        <w:tc>
          <w:tcPr>
            <w:tcW w:w="5070" w:type="dxa"/>
          </w:tcPr>
          <w:p w:rsidR="00241BB7" w:rsidRPr="007B11E8" w:rsidRDefault="00241BB7" w:rsidP="00B87FB8">
            <w:pPr>
              <w:rPr>
                <w:rFonts w:ascii="Times New Roman" w:hAnsi="Times New Roman" w:cs="Times New Roman"/>
                <w:b/>
                <w:bCs/>
                <w:sz w:val="24"/>
                <w:szCs w:val="24"/>
              </w:rPr>
            </w:pPr>
          </w:p>
        </w:tc>
      </w:tr>
      <w:tr w:rsidR="00241BB7" w:rsidRPr="007B11E8" w:rsidTr="00B87FB8">
        <w:tc>
          <w:tcPr>
            <w:tcW w:w="5069" w:type="dxa"/>
          </w:tcPr>
          <w:p w:rsidR="00241BB7" w:rsidRPr="007B11E8" w:rsidRDefault="00241BB7" w:rsidP="00B87FB8">
            <w:pPr>
              <w:rPr>
                <w:rFonts w:ascii="Times New Roman" w:hAnsi="Times New Roman" w:cs="Times New Roman"/>
                <w:b/>
                <w:bCs/>
                <w:sz w:val="24"/>
                <w:szCs w:val="24"/>
              </w:rPr>
            </w:pPr>
          </w:p>
        </w:tc>
        <w:tc>
          <w:tcPr>
            <w:tcW w:w="5070" w:type="dxa"/>
          </w:tcPr>
          <w:p w:rsidR="00241BB7" w:rsidRPr="007B11E8" w:rsidRDefault="00241BB7" w:rsidP="00B87FB8">
            <w:pPr>
              <w:rPr>
                <w:rFonts w:ascii="Times New Roman" w:hAnsi="Times New Roman" w:cs="Times New Roman"/>
                <w:b/>
                <w:bCs/>
                <w:sz w:val="24"/>
                <w:szCs w:val="24"/>
              </w:rPr>
            </w:pPr>
          </w:p>
        </w:tc>
      </w:tr>
      <w:tr w:rsidR="00241BB7" w:rsidRPr="007B11E8" w:rsidTr="00B87FB8">
        <w:tc>
          <w:tcPr>
            <w:tcW w:w="5069" w:type="dxa"/>
          </w:tcPr>
          <w:p w:rsidR="00241BB7" w:rsidRPr="007B11E8" w:rsidRDefault="00241BB7" w:rsidP="00B87FB8">
            <w:pPr>
              <w:rPr>
                <w:rFonts w:ascii="Times New Roman" w:hAnsi="Times New Roman" w:cs="Times New Roman"/>
                <w:b/>
                <w:bCs/>
                <w:sz w:val="24"/>
                <w:szCs w:val="24"/>
              </w:rPr>
            </w:pPr>
          </w:p>
        </w:tc>
        <w:tc>
          <w:tcPr>
            <w:tcW w:w="5070" w:type="dxa"/>
          </w:tcPr>
          <w:p w:rsidR="00241BB7" w:rsidRPr="007B11E8" w:rsidRDefault="00241BB7" w:rsidP="00B87FB8">
            <w:pPr>
              <w:rPr>
                <w:rFonts w:ascii="Times New Roman" w:hAnsi="Times New Roman" w:cs="Times New Roman"/>
                <w:b/>
                <w:bCs/>
                <w:sz w:val="24"/>
                <w:szCs w:val="24"/>
              </w:rPr>
            </w:pPr>
          </w:p>
        </w:tc>
      </w:tr>
    </w:tbl>
    <w:p w:rsidR="00241BB7" w:rsidRPr="007B11E8" w:rsidRDefault="00241BB7" w:rsidP="00241BB7">
      <w:pPr>
        <w:autoSpaceDE w:val="0"/>
        <w:autoSpaceDN w:val="0"/>
        <w:adjustRightInd w:val="0"/>
        <w:ind w:firstLine="709"/>
        <w:jc w:val="both"/>
        <w:rPr>
          <w:rFonts w:ascii="Times New Roman" w:hAnsi="Times New Roman" w:cs="Times New Roman"/>
          <w:b/>
          <w:bCs/>
          <w:i/>
          <w:iCs/>
          <w:sz w:val="24"/>
          <w:szCs w:val="24"/>
        </w:rPr>
      </w:pPr>
    </w:p>
    <w:p w:rsidR="00241BB7" w:rsidRPr="007B11E8" w:rsidRDefault="00241BB7" w:rsidP="00241BB7">
      <w:pPr>
        <w:autoSpaceDE w:val="0"/>
        <w:autoSpaceDN w:val="0"/>
        <w:adjustRightInd w:val="0"/>
        <w:ind w:firstLine="709"/>
        <w:jc w:val="both"/>
        <w:rPr>
          <w:rFonts w:ascii="Times New Roman" w:hAnsi="Times New Roman" w:cs="Times New Roman"/>
          <w:sz w:val="24"/>
          <w:szCs w:val="24"/>
        </w:rPr>
      </w:pPr>
      <w:r w:rsidRPr="007B11E8">
        <w:rPr>
          <w:rFonts w:ascii="Times New Roman" w:hAnsi="Times New Roman" w:cs="Times New Roman"/>
          <w:b/>
          <w:bCs/>
          <w:i/>
          <w:iCs/>
          <w:sz w:val="24"/>
          <w:szCs w:val="24"/>
        </w:rPr>
        <w:t>Форма должна быть подписана усиленной квалифицированной подписью уполномоченного лица участника закупки</w:t>
      </w:r>
      <w:r w:rsidRPr="007B11E8">
        <w:rPr>
          <w:rFonts w:ascii="Times New Roman" w:hAnsi="Times New Roman" w:cs="Times New Roman"/>
          <w:b/>
          <w:bCs/>
          <w:i/>
          <w:sz w:val="24"/>
          <w:szCs w:val="24"/>
          <w:shd w:val="clear" w:color="auto" w:fill="FFFFFF"/>
        </w:rPr>
        <w:t>, в соответствии с Федеральным законом от 6 апреля 2011 года №63-ФЗ, посредством электронно-торговой площадки</w:t>
      </w:r>
    </w:p>
    <w:p w:rsidR="00B73EA5" w:rsidRPr="007B11E8" w:rsidRDefault="00B73EA5" w:rsidP="00B73EA5">
      <w:pPr>
        <w:autoSpaceDE w:val="0"/>
        <w:autoSpaceDN w:val="0"/>
        <w:adjustRightInd w:val="0"/>
        <w:ind w:firstLine="709"/>
        <w:jc w:val="both"/>
        <w:rPr>
          <w:rFonts w:ascii="Times New Roman" w:hAnsi="Times New Roman" w:cs="Times New Roman"/>
          <w:sz w:val="24"/>
          <w:szCs w:val="24"/>
        </w:rPr>
      </w:pPr>
    </w:p>
    <w:p w:rsidR="00365C11" w:rsidRPr="007B11E8" w:rsidRDefault="00365C11" w:rsidP="00365C11">
      <w:pPr>
        <w:jc w:val="both"/>
        <w:rPr>
          <w:rFonts w:ascii="Times New Roman" w:hAnsi="Times New Roman" w:cs="Times New Roman"/>
          <w:b/>
          <w:bCs/>
          <w:sz w:val="24"/>
          <w:szCs w:val="24"/>
        </w:rPr>
      </w:pPr>
      <w:r w:rsidRPr="007B11E8">
        <w:rPr>
          <w:rFonts w:ascii="Times New Roman" w:hAnsi="Times New Roman" w:cs="Times New Roman"/>
          <w:bCs/>
          <w:i/>
          <w:sz w:val="24"/>
          <w:szCs w:val="24"/>
        </w:rPr>
        <w:t>*)заполняются по усмотрению участника, данные сведения необходимы Заказчику при заключении договора</w:t>
      </w:r>
      <w:r w:rsidRPr="007B11E8">
        <w:rPr>
          <w:rFonts w:ascii="Times New Roman" w:hAnsi="Times New Roman" w:cs="Times New Roman"/>
          <w:sz w:val="24"/>
          <w:szCs w:val="24"/>
        </w:rPr>
        <w:br w:type="page"/>
      </w:r>
    </w:p>
    <w:p w:rsidR="00365C11" w:rsidRPr="007B11E8" w:rsidRDefault="00365C11" w:rsidP="00365C11">
      <w:pPr>
        <w:jc w:val="both"/>
        <w:rPr>
          <w:rFonts w:ascii="Times New Roman" w:hAnsi="Times New Roman" w:cs="Times New Roman"/>
          <w:sz w:val="24"/>
          <w:szCs w:val="24"/>
        </w:rPr>
        <w:sectPr w:rsidR="00365C11" w:rsidRPr="007B11E8" w:rsidSect="00212A23">
          <w:footerReference w:type="default" r:id="rId25"/>
          <w:pgSz w:w="11905" w:h="16838"/>
          <w:pgMar w:top="851" w:right="706" w:bottom="993" w:left="1418" w:header="113" w:footer="510" w:gutter="0"/>
          <w:pgNumType w:start="2"/>
          <w:cols w:space="720"/>
          <w:noEndnote/>
          <w:docGrid w:linePitch="299"/>
        </w:sectPr>
      </w:pPr>
    </w:p>
    <w:p w:rsidR="00241BB7" w:rsidRPr="007B11E8" w:rsidRDefault="00241BB7" w:rsidP="00241BB7">
      <w:pPr>
        <w:spacing w:after="0" w:line="240" w:lineRule="auto"/>
        <w:jc w:val="center"/>
        <w:rPr>
          <w:rFonts w:ascii="Times New Roman" w:hAnsi="Times New Roman" w:cs="Times New Roman"/>
          <w:b/>
          <w:sz w:val="24"/>
          <w:szCs w:val="24"/>
        </w:rPr>
      </w:pPr>
      <w:r w:rsidRPr="007B11E8">
        <w:rPr>
          <w:rFonts w:ascii="Times New Roman" w:hAnsi="Times New Roman" w:cs="Times New Roman"/>
          <w:b/>
          <w:sz w:val="24"/>
          <w:szCs w:val="24"/>
        </w:rPr>
        <w:lastRenderedPageBreak/>
        <w:t>ФОРМА</w:t>
      </w:r>
      <w:r w:rsidR="00295E2F" w:rsidRPr="007B11E8">
        <w:rPr>
          <w:rFonts w:ascii="Times New Roman" w:hAnsi="Times New Roman" w:cs="Times New Roman"/>
          <w:b/>
          <w:sz w:val="24"/>
          <w:szCs w:val="24"/>
        </w:rPr>
        <w:t xml:space="preserve"> 2</w:t>
      </w:r>
      <w:r w:rsidRPr="007B11E8">
        <w:rPr>
          <w:rFonts w:ascii="Times New Roman" w:hAnsi="Times New Roman" w:cs="Times New Roman"/>
          <w:b/>
          <w:sz w:val="24"/>
          <w:szCs w:val="24"/>
        </w:rPr>
        <w:t>.1. АНКЕТА УЧАСТНИКА ЗАПРОСА КОТИРОВОК В ЭЛЕКТРОННОЙ ФОРМЕ</w:t>
      </w:r>
    </w:p>
    <w:p w:rsidR="00241BB7" w:rsidRPr="007B11E8" w:rsidRDefault="00241BB7" w:rsidP="00241BB7">
      <w:pPr>
        <w:spacing w:after="0" w:line="240" w:lineRule="auto"/>
        <w:rPr>
          <w:rFonts w:ascii="Times New Roman" w:hAnsi="Times New Roman" w:cs="Times New Roman"/>
          <w:b/>
          <w:sz w:val="24"/>
          <w:szCs w:val="24"/>
        </w:rPr>
      </w:pPr>
    </w:p>
    <w:p w:rsidR="00241BB7" w:rsidRPr="007B11E8" w:rsidRDefault="00241BB7" w:rsidP="00241BB7">
      <w:pPr>
        <w:spacing w:after="0" w:line="240" w:lineRule="auto"/>
        <w:rPr>
          <w:rFonts w:ascii="Times New Roman" w:hAnsi="Times New Roman" w:cs="Times New Roman"/>
          <w:b/>
          <w:sz w:val="24"/>
          <w:szCs w:val="24"/>
        </w:rPr>
      </w:pPr>
    </w:p>
    <w:p w:rsidR="00241BB7" w:rsidRPr="007B11E8" w:rsidRDefault="00241BB7" w:rsidP="00241BB7">
      <w:pPr>
        <w:jc w:val="center"/>
        <w:rPr>
          <w:rFonts w:ascii="Times New Roman" w:hAnsi="Times New Roman" w:cs="Times New Roman"/>
          <w:sz w:val="24"/>
          <w:szCs w:val="24"/>
        </w:rPr>
      </w:pPr>
      <w:r w:rsidRPr="007B11E8">
        <w:rPr>
          <w:rFonts w:ascii="Times New Roman" w:hAnsi="Times New Roman" w:cs="Times New Roman"/>
          <w:b/>
          <w:sz w:val="24"/>
          <w:szCs w:val="24"/>
        </w:rPr>
        <w:t>Сведения об участнике закупки</w:t>
      </w:r>
      <w:r w:rsidRPr="007B11E8">
        <w:rPr>
          <w:rFonts w:ascii="Times New Roman" w:hAnsi="Times New Roman" w:cs="Times New Roman"/>
          <w:sz w:val="24"/>
          <w:szCs w:val="24"/>
        </w:rPr>
        <w:t xml:space="preserve"> </w:t>
      </w:r>
    </w:p>
    <w:p w:rsidR="00B73EA5" w:rsidRPr="007B11E8" w:rsidRDefault="00241BB7" w:rsidP="00241BB7">
      <w:pPr>
        <w:autoSpaceDE w:val="0"/>
        <w:autoSpaceDN w:val="0"/>
        <w:adjustRightInd w:val="0"/>
        <w:ind w:firstLine="709"/>
        <w:jc w:val="both"/>
        <w:rPr>
          <w:rFonts w:ascii="Times New Roman" w:hAnsi="Times New Roman" w:cs="Times New Roman"/>
          <w:sz w:val="24"/>
          <w:szCs w:val="24"/>
        </w:rPr>
      </w:pPr>
      <w:r w:rsidRPr="007B11E8">
        <w:rPr>
          <w:rFonts w:ascii="Times New Roman" w:hAnsi="Times New Roman" w:cs="Times New Roman"/>
          <w:sz w:val="24"/>
          <w:szCs w:val="24"/>
        </w:rPr>
        <w:t xml:space="preserve"> </w:t>
      </w:r>
      <w:r w:rsidR="00B73EA5" w:rsidRPr="007B11E8">
        <w:rPr>
          <w:rFonts w:ascii="Times New Roman" w:hAnsi="Times New Roman" w:cs="Times New Roman"/>
          <w:sz w:val="24"/>
          <w:szCs w:val="24"/>
        </w:rPr>
        <w:t>(для физического лица, в том числе зарегистрированного в качестве индивидуального предпринимателя)</w:t>
      </w:r>
    </w:p>
    <w:tbl>
      <w:tblPr>
        <w:tblStyle w:val="af2"/>
        <w:tblW w:w="5000" w:type="pct"/>
        <w:tblLook w:val="04A0" w:firstRow="1" w:lastRow="0" w:firstColumn="1" w:lastColumn="0" w:noHBand="0" w:noVBand="1"/>
      </w:tblPr>
      <w:tblGrid>
        <w:gridCol w:w="5012"/>
        <w:gridCol w:w="4985"/>
      </w:tblGrid>
      <w:tr w:rsidR="00D33A60" w:rsidRPr="007B11E8" w:rsidTr="00127A1E">
        <w:tc>
          <w:tcPr>
            <w:tcW w:w="2507" w:type="pct"/>
          </w:tcPr>
          <w:p w:rsidR="00B73EA5" w:rsidRPr="007B11E8" w:rsidRDefault="00B73EA5" w:rsidP="00B87FB8">
            <w:pPr>
              <w:autoSpaceDE w:val="0"/>
              <w:autoSpaceDN w:val="0"/>
              <w:adjustRightInd w:val="0"/>
              <w:jc w:val="both"/>
              <w:rPr>
                <w:rFonts w:ascii="Times New Roman" w:hAnsi="Times New Roman" w:cs="Times New Roman"/>
                <w:sz w:val="24"/>
                <w:szCs w:val="24"/>
              </w:rPr>
            </w:pPr>
            <w:r w:rsidRPr="007B11E8">
              <w:rPr>
                <w:rFonts w:ascii="Times New Roman" w:hAnsi="Times New Roman" w:cs="Times New Roman"/>
                <w:sz w:val="24"/>
                <w:szCs w:val="24"/>
              </w:rPr>
              <w:t>Фамилия, имя, отчество (при наличии)</w:t>
            </w:r>
          </w:p>
        </w:tc>
        <w:tc>
          <w:tcPr>
            <w:tcW w:w="2493" w:type="pct"/>
          </w:tcPr>
          <w:p w:rsidR="00B73EA5" w:rsidRPr="007B11E8" w:rsidRDefault="00B73EA5" w:rsidP="00B87FB8">
            <w:pPr>
              <w:autoSpaceDE w:val="0"/>
              <w:autoSpaceDN w:val="0"/>
              <w:adjustRightInd w:val="0"/>
              <w:jc w:val="both"/>
              <w:rPr>
                <w:rFonts w:ascii="Times New Roman" w:hAnsi="Times New Roman" w:cs="Times New Roman"/>
                <w:sz w:val="24"/>
                <w:szCs w:val="24"/>
              </w:rPr>
            </w:pPr>
          </w:p>
        </w:tc>
      </w:tr>
      <w:tr w:rsidR="00D33A60" w:rsidRPr="007B11E8" w:rsidTr="00127A1E">
        <w:tc>
          <w:tcPr>
            <w:tcW w:w="2507" w:type="pct"/>
          </w:tcPr>
          <w:p w:rsidR="00B73EA5" w:rsidRPr="007B11E8" w:rsidRDefault="00B73EA5" w:rsidP="00B87FB8">
            <w:pPr>
              <w:autoSpaceDE w:val="0"/>
              <w:autoSpaceDN w:val="0"/>
              <w:adjustRightInd w:val="0"/>
              <w:jc w:val="both"/>
              <w:rPr>
                <w:rFonts w:ascii="Times New Roman" w:hAnsi="Times New Roman" w:cs="Times New Roman"/>
                <w:sz w:val="24"/>
                <w:szCs w:val="24"/>
              </w:rPr>
            </w:pPr>
            <w:r w:rsidRPr="007B11E8">
              <w:rPr>
                <w:rFonts w:ascii="Times New Roman" w:hAnsi="Times New Roman" w:cs="Times New Roman"/>
                <w:sz w:val="24"/>
                <w:szCs w:val="24"/>
              </w:rPr>
              <w:t>Паспортные данные</w:t>
            </w:r>
          </w:p>
        </w:tc>
        <w:tc>
          <w:tcPr>
            <w:tcW w:w="2493" w:type="pct"/>
          </w:tcPr>
          <w:p w:rsidR="00B73EA5" w:rsidRPr="007B11E8" w:rsidRDefault="00B73EA5" w:rsidP="00B87FB8">
            <w:pPr>
              <w:autoSpaceDE w:val="0"/>
              <w:autoSpaceDN w:val="0"/>
              <w:adjustRightInd w:val="0"/>
              <w:jc w:val="both"/>
              <w:rPr>
                <w:rFonts w:ascii="Times New Roman" w:hAnsi="Times New Roman" w:cs="Times New Roman"/>
                <w:sz w:val="24"/>
                <w:szCs w:val="24"/>
              </w:rPr>
            </w:pPr>
          </w:p>
        </w:tc>
      </w:tr>
      <w:tr w:rsidR="00D33A60" w:rsidRPr="007B11E8" w:rsidTr="00127A1E">
        <w:tc>
          <w:tcPr>
            <w:tcW w:w="2507" w:type="pct"/>
          </w:tcPr>
          <w:p w:rsidR="00B73EA5" w:rsidRPr="007B11E8" w:rsidRDefault="00B73EA5" w:rsidP="00B87FB8">
            <w:pPr>
              <w:autoSpaceDE w:val="0"/>
              <w:autoSpaceDN w:val="0"/>
              <w:adjustRightInd w:val="0"/>
              <w:jc w:val="both"/>
              <w:rPr>
                <w:rFonts w:ascii="Times New Roman" w:hAnsi="Times New Roman" w:cs="Times New Roman"/>
                <w:sz w:val="24"/>
                <w:szCs w:val="24"/>
              </w:rPr>
            </w:pPr>
            <w:r w:rsidRPr="007B11E8">
              <w:rPr>
                <w:rFonts w:ascii="Times New Roman" w:hAnsi="Times New Roman" w:cs="Times New Roman"/>
                <w:sz w:val="24"/>
                <w:szCs w:val="24"/>
              </w:rPr>
              <w:t>Адрес места жительства физического лица</w:t>
            </w:r>
          </w:p>
        </w:tc>
        <w:tc>
          <w:tcPr>
            <w:tcW w:w="2493" w:type="pct"/>
          </w:tcPr>
          <w:p w:rsidR="00B73EA5" w:rsidRPr="007B11E8" w:rsidRDefault="00B73EA5" w:rsidP="00B87FB8">
            <w:pPr>
              <w:autoSpaceDE w:val="0"/>
              <w:autoSpaceDN w:val="0"/>
              <w:adjustRightInd w:val="0"/>
              <w:jc w:val="both"/>
              <w:rPr>
                <w:rFonts w:ascii="Times New Roman" w:hAnsi="Times New Roman" w:cs="Times New Roman"/>
                <w:sz w:val="24"/>
                <w:szCs w:val="24"/>
              </w:rPr>
            </w:pPr>
          </w:p>
        </w:tc>
      </w:tr>
      <w:tr w:rsidR="00D33A60" w:rsidRPr="007B11E8" w:rsidTr="00127A1E">
        <w:tc>
          <w:tcPr>
            <w:tcW w:w="2507" w:type="pct"/>
          </w:tcPr>
          <w:p w:rsidR="00B73EA5" w:rsidRPr="007B11E8" w:rsidRDefault="00B73EA5" w:rsidP="00B87FB8">
            <w:pPr>
              <w:autoSpaceDE w:val="0"/>
              <w:autoSpaceDN w:val="0"/>
              <w:adjustRightInd w:val="0"/>
              <w:jc w:val="both"/>
              <w:rPr>
                <w:rFonts w:ascii="Times New Roman" w:hAnsi="Times New Roman" w:cs="Times New Roman"/>
                <w:sz w:val="24"/>
                <w:szCs w:val="24"/>
              </w:rPr>
            </w:pPr>
            <w:r w:rsidRPr="007B11E8">
              <w:rPr>
                <w:rFonts w:ascii="Times New Roman" w:hAnsi="Times New Roman" w:cs="Times New Roman"/>
                <w:sz w:val="24"/>
                <w:szCs w:val="24"/>
              </w:rPr>
              <w:t>ИНН участника</w:t>
            </w:r>
          </w:p>
        </w:tc>
        <w:tc>
          <w:tcPr>
            <w:tcW w:w="2493" w:type="pct"/>
          </w:tcPr>
          <w:p w:rsidR="00B73EA5" w:rsidRPr="007B11E8" w:rsidRDefault="00B73EA5" w:rsidP="00B87FB8">
            <w:pPr>
              <w:autoSpaceDE w:val="0"/>
              <w:autoSpaceDN w:val="0"/>
              <w:adjustRightInd w:val="0"/>
              <w:jc w:val="both"/>
              <w:rPr>
                <w:rFonts w:ascii="Times New Roman" w:hAnsi="Times New Roman" w:cs="Times New Roman"/>
                <w:sz w:val="24"/>
                <w:szCs w:val="24"/>
              </w:rPr>
            </w:pPr>
          </w:p>
        </w:tc>
      </w:tr>
      <w:tr w:rsidR="00D33A60" w:rsidRPr="007B11E8" w:rsidTr="00127A1E">
        <w:tc>
          <w:tcPr>
            <w:tcW w:w="2507" w:type="pct"/>
          </w:tcPr>
          <w:p w:rsidR="00B73EA5" w:rsidRPr="007B11E8" w:rsidRDefault="00B73EA5" w:rsidP="00B87FB8">
            <w:pPr>
              <w:autoSpaceDE w:val="0"/>
              <w:autoSpaceDN w:val="0"/>
              <w:adjustRightInd w:val="0"/>
              <w:jc w:val="both"/>
              <w:rPr>
                <w:rFonts w:ascii="Times New Roman" w:hAnsi="Times New Roman" w:cs="Times New Roman"/>
                <w:sz w:val="24"/>
                <w:szCs w:val="24"/>
              </w:rPr>
            </w:pPr>
            <w:r w:rsidRPr="007B11E8">
              <w:rPr>
                <w:rFonts w:ascii="Times New Roman" w:hAnsi="Times New Roman" w:cs="Times New Roman"/>
                <w:sz w:val="24"/>
                <w:szCs w:val="24"/>
              </w:rPr>
              <w:t>Телефон</w:t>
            </w:r>
          </w:p>
        </w:tc>
        <w:tc>
          <w:tcPr>
            <w:tcW w:w="2493" w:type="pct"/>
          </w:tcPr>
          <w:p w:rsidR="00B73EA5" w:rsidRPr="007B11E8" w:rsidRDefault="00B73EA5" w:rsidP="00B87FB8">
            <w:pPr>
              <w:autoSpaceDE w:val="0"/>
              <w:autoSpaceDN w:val="0"/>
              <w:adjustRightInd w:val="0"/>
              <w:jc w:val="both"/>
              <w:rPr>
                <w:rFonts w:ascii="Times New Roman" w:hAnsi="Times New Roman" w:cs="Times New Roman"/>
                <w:sz w:val="24"/>
                <w:szCs w:val="24"/>
              </w:rPr>
            </w:pPr>
          </w:p>
        </w:tc>
      </w:tr>
      <w:tr w:rsidR="00D33A60" w:rsidRPr="007B11E8" w:rsidTr="00127A1E">
        <w:tc>
          <w:tcPr>
            <w:tcW w:w="2507" w:type="pct"/>
          </w:tcPr>
          <w:p w:rsidR="00B73EA5" w:rsidRPr="007B11E8" w:rsidRDefault="00B73EA5" w:rsidP="00B87FB8">
            <w:pPr>
              <w:autoSpaceDE w:val="0"/>
              <w:autoSpaceDN w:val="0"/>
              <w:adjustRightInd w:val="0"/>
              <w:jc w:val="both"/>
              <w:rPr>
                <w:rFonts w:ascii="Times New Roman" w:hAnsi="Times New Roman" w:cs="Times New Roman"/>
                <w:sz w:val="24"/>
                <w:szCs w:val="24"/>
              </w:rPr>
            </w:pPr>
            <w:r w:rsidRPr="007B11E8">
              <w:rPr>
                <w:rFonts w:ascii="Times New Roman" w:hAnsi="Times New Roman" w:cs="Times New Roman"/>
                <w:sz w:val="24"/>
                <w:szCs w:val="24"/>
              </w:rPr>
              <w:t>Адрес электронной почты</w:t>
            </w:r>
          </w:p>
        </w:tc>
        <w:tc>
          <w:tcPr>
            <w:tcW w:w="2493" w:type="pct"/>
          </w:tcPr>
          <w:p w:rsidR="00B73EA5" w:rsidRPr="007B11E8" w:rsidRDefault="00B73EA5" w:rsidP="00B87FB8">
            <w:pPr>
              <w:autoSpaceDE w:val="0"/>
              <w:autoSpaceDN w:val="0"/>
              <w:adjustRightInd w:val="0"/>
              <w:jc w:val="both"/>
              <w:rPr>
                <w:rFonts w:ascii="Times New Roman" w:hAnsi="Times New Roman" w:cs="Times New Roman"/>
                <w:sz w:val="24"/>
                <w:szCs w:val="24"/>
              </w:rPr>
            </w:pPr>
          </w:p>
        </w:tc>
      </w:tr>
    </w:tbl>
    <w:p w:rsidR="00B73EA5" w:rsidRPr="007B11E8" w:rsidRDefault="00B73EA5" w:rsidP="00B73EA5">
      <w:pPr>
        <w:autoSpaceDE w:val="0"/>
        <w:autoSpaceDN w:val="0"/>
        <w:adjustRightInd w:val="0"/>
        <w:ind w:firstLine="709"/>
        <w:jc w:val="both"/>
        <w:rPr>
          <w:rFonts w:ascii="Times New Roman" w:hAnsi="Times New Roman" w:cs="Times New Roman"/>
          <w:b/>
          <w:bCs/>
          <w:i/>
          <w:iCs/>
          <w:sz w:val="24"/>
          <w:szCs w:val="24"/>
        </w:rPr>
      </w:pPr>
    </w:p>
    <w:p w:rsidR="00B73EA5" w:rsidRPr="007B11E8" w:rsidRDefault="00B73EA5" w:rsidP="00B73EA5">
      <w:pPr>
        <w:autoSpaceDE w:val="0"/>
        <w:autoSpaceDN w:val="0"/>
        <w:adjustRightInd w:val="0"/>
        <w:ind w:firstLine="709"/>
        <w:jc w:val="both"/>
        <w:rPr>
          <w:rFonts w:ascii="Times New Roman" w:hAnsi="Times New Roman" w:cs="Times New Roman"/>
          <w:b/>
          <w:bCs/>
          <w:sz w:val="24"/>
          <w:szCs w:val="24"/>
        </w:rPr>
      </w:pPr>
      <w:r w:rsidRPr="007B11E8">
        <w:rPr>
          <w:rFonts w:ascii="Times New Roman" w:hAnsi="Times New Roman" w:cs="Times New Roman"/>
          <w:b/>
          <w:bCs/>
          <w:sz w:val="24"/>
          <w:szCs w:val="24"/>
        </w:rPr>
        <w:t>Банковские реквизиты участника</w:t>
      </w:r>
      <w:r w:rsidRPr="007B11E8">
        <w:rPr>
          <w:rFonts w:ascii="Times New Roman" w:hAnsi="Times New Roman" w:cs="Times New Roman"/>
          <w:b/>
          <w:bCs/>
          <w:sz w:val="24"/>
          <w:szCs w:val="24"/>
        </w:rPr>
        <w:sym w:font="Symbol" w:char="F02A"/>
      </w:r>
    </w:p>
    <w:tbl>
      <w:tblPr>
        <w:tblStyle w:val="af2"/>
        <w:tblW w:w="0" w:type="auto"/>
        <w:tblLook w:val="04A0" w:firstRow="1" w:lastRow="0" w:firstColumn="1" w:lastColumn="0" w:noHBand="0" w:noVBand="1"/>
      </w:tblPr>
      <w:tblGrid>
        <w:gridCol w:w="4998"/>
        <w:gridCol w:w="4999"/>
      </w:tblGrid>
      <w:tr w:rsidR="00B73EA5" w:rsidRPr="007B11E8" w:rsidTr="00B87FB8">
        <w:tc>
          <w:tcPr>
            <w:tcW w:w="5069" w:type="dxa"/>
          </w:tcPr>
          <w:p w:rsidR="00B73EA5" w:rsidRPr="007B11E8" w:rsidRDefault="00B73EA5" w:rsidP="00B87FB8">
            <w:pPr>
              <w:rPr>
                <w:rFonts w:ascii="Times New Roman" w:hAnsi="Times New Roman" w:cs="Times New Roman"/>
                <w:b/>
                <w:bCs/>
                <w:sz w:val="24"/>
                <w:szCs w:val="24"/>
              </w:rPr>
            </w:pPr>
          </w:p>
        </w:tc>
        <w:tc>
          <w:tcPr>
            <w:tcW w:w="5070" w:type="dxa"/>
          </w:tcPr>
          <w:p w:rsidR="00B73EA5" w:rsidRPr="007B11E8" w:rsidRDefault="00B73EA5" w:rsidP="00B87FB8">
            <w:pPr>
              <w:rPr>
                <w:rFonts w:ascii="Times New Roman" w:hAnsi="Times New Roman" w:cs="Times New Roman"/>
                <w:b/>
                <w:bCs/>
                <w:sz w:val="24"/>
                <w:szCs w:val="24"/>
              </w:rPr>
            </w:pPr>
          </w:p>
        </w:tc>
      </w:tr>
      <w:tr w:rsidR="00B73EA5" w:rsidRPr="007B11E8" w:rsidTr="00B87FB8">
        <w:tc>
          <w:tcPr>
            <w:tcW w:w="5069" w:type="dxa"/>
          </w:tcPr>
          <w:p w:rsidR="00B73EA5" w:rsidRPr="007B11E8" w:rsidRDefault="00B73EA5" w:rsidP="00B87FB8">
            <w:pPr>
              <w:rPr>
                <w:rFonts w:ascii="Times New Roman" w:hAnsi="Times New Roman" w:cs="Times New Roman"/>
                <w:b/>
                <w:bCs/>
                <w:sz w:val="24"/>
                <w:szCs w:val="24"/>
              </w:rPr>
            </w:pPr>
          </w:p>
        </w:tc>
        <w:tc>
          <w:tcPr>
            <w:tcW w:w="5070" w:type="dxa"/>
          </w:tcPr>
          <w:p w:rsidR="00B73EA5" w:rsidRPr="007B11E8" w:rsidRDefault="00B73EA5" w:rsidP="00B87FB8">
            <w:pPr>
              <w:rPr>
                <w:rFonts w:ascii="Times New Roman" w:hAnsi="Times New Roman" w:cs="Times New Roman"/>
                <w:b/>
                <w:bCs/>
                <w:sz w:val="24"/>
                <w:szCs w:val="24"/>
              </w:rPr>
            </w:pPr>
          </w:p>
        </w:tc>
      </w:tr>
      <w:tr w:rsidR="00B73EA5" w:rsidRPr="007B11E8" w:rsidTr="00B87FB8">
        <w:tc>
          <w:tcPr>
            <w:tcW w:w="5069" w:type="dxa"/>
          </w:tcPr>
          <w:p w:rsidR="00B73EA5" w:rsidRPr="007B11E8" w:rsidRDefault="00B73EA5" w:rsidP="00B87FB8">
            <w:pPr>
              <w:rPr>
                <w:rFonts w:ascii="Times New Roman" w:hAnsi="Times New Roman" w:cs="Times New Roman"/>
                <w:b/>
                <w:bCs/>
                <w:sz w:val="24"/>
                <w:szCs w:val="24"/>
              </w:rPr>
            </w:pPr>
          </w:p>
        </w:tc>
        <w:tc>
          <w:tcPr>
            <w:tcW w:w="5070" w:type="dxa"/>
          </w:tcPr>
          <w:p w:rsidR="00B73EA5" w:rsidRPr="007B11E8" w:rsidRDefault="00B73EA5" w:rsidP="00B87FB8">
            <w:pPr>
              <w:rPr>
                <w:rFonts w:ascii="Times New Roman" w:hAnsi="Times New Roman" w:cs="Times New Roman"/>
                <w:b/>
                <w:bCs/>
                <w:sz w:val="24"/>
                <w:szCs w:val="24"/>
              </w:rPr>
            </w:pPr>
          </w:p>
        </w:tc>
      </w:tr>
      <w:tr w:rsidR="00B73EA5" w:rsidRPr="007B11E8" w:rsidTr="00B87FB8">
        <w:tc>
          <w:tcPr>
            <w:tcW w:w="5069" w:type="dxa"/>
          </w:tcPr>
          <w:p w:rsidR="00B73EA5" w:rsidRPr="007B11E8" w:rsidRDefault="00B73EA5" w:rsidP="00B87FB8">
            <w:pPr>
              <w:rPr>
                <w:rFonts w:ascii="Times New Roman" w:hAnsi="Times New Roman" w:cs="Times New Roman"/>
                <w:b/>
                <w:bCs/>
                <w:sz w:val="24"/>
                <w:szCs w:val="24"/>
              </w:rPr>
            </w:pPr>
          </w:p>
        </w:tc>
        <w:tc>
          <w:tcPr>
            <w:tcW w:w="5070" w:type="dxa"/>
          </w:tcPr>
          <w:p w:rsidR="00B73EA5" w:rsidRPr="007B11E8" w:rsidRDefault="00B73EA5" w:rsidP="00B87FB8">
            <w:pPr>
              <w:rPr>
                <w:rFonts w:ascii="Times New Roman" w:hAnsi="Times New Roman" w:cs="Times New Roman"/>
                <w:b/>
                <w:bCs/>
                <w:sz w:val="24"/>
                <w:szCs w:val="24"/>
              </w:rPr>
            </w:pPr>
          </w:p>
        </w:tc>
      </w:tr>
      <w:tr w:rsidR="00B73EA5" w:rsidRPr="007B11E8" w:rsidTr="00B87FB8">
        <w:tc>
          <w:tcPr>
            <w:tcW w:w="5069" w:type="dxa"/>
          </w:tcPr>
          <w:p w:rsidR="00B73EA5" w:rsidRPr="007B11E8" w:rsidRDefault="00B73EA5" w:rsidP="00B87FB8">
            <w:pPr>
              <w:rPr>
                <w:rFonts w:ascii="Times New Roman" w:hAnsi="Times New Roman" w:cs="Times New Roman"/>
                <w:b/>
                <w:bCs/>
                <w:sz w:val="24"/>
                <w:szCs w:val="24"/>
              </w:rPr>
            </w:pPr>
          </w:p>
        </w:tc>
        <w:tc>
          <w:tcPr>
            <w:tcW w:w="5070" w:type="dxa"/>
          </w:tcPr>
          <w:p w:rsidR="00B73EA5" w:rsidRPr="007B11E8" w:rsidRDefault="00B73EA5" w:rsidP="00B87FB8">
            <w:pPr>
              <w:rPr>
                <w:rFonts w:ascii="Times New Roman" w:hAnsi="Times New Roman" w:cs="Times New Roman"/>
                <w:b/>
                <w:bCs/>
                <w:sz w:val="24"/>
                <w:szCs w:val="24"/>
              </w:rPr>
            </w:pPr>
          </w:p>
        </w:tc>
      </w:tr>
    </w:tbl>
    <w:p w:rsidR="00B73EA5" w:rsidRPr="007B11E8" w:rsidRDefault="00B73EA5" w:rsidP="00B73EA5">
      <w:pPr>
        <w:autoSpaceDE w:val="0"/>
        <w:autoSpaceDN w:val="0"/>
        <w:adjustRightInd w:val="0"/>
        <w:ind w:firstLine="709"/>
        <w:jc w:val="both"/>
        <w:rPr>
          <w:rFonts w:ascii="Times New Roman" w:hAnsi="Times New Roman" w:cs="Times New Roman"/>
          <w:b/>
          <w:bCs/>
          <w:i/>
          <w:iCs/>
          <w:sz w:val="24"/>
          <w:szCs w:val="24"/>
        </w:rPr>
      </w:pPr>
    </w:p>
    <w:p w:rsidR="00B73EA5" w:rsidRPr="007B11E8" w:rsidRDefault="00B73EA5" w:rsidP="00B73EA5">
      <w:pPr>
        <w:autoSpaceDE w:val="0"/>
        <w:autoSpaceDN w:val="0"/>
        <w:adjustRightInd w:val="0"/>
        <w:ind w:firstLine="709"/>
        <w:jc w:val="both"/>
        <w:rPr>
          <w:rFonts w:ascii="Times New Roman" w:hAnsi="Times New Roman" w:cs="Times New Roman"/>
          <w:sz w:val="24"/>
          <w:szCs w:val="24"/>
        </w:rPr>
      </w:pPr>
      <w:r w:rsidRPr="007B11E8">
        <w:rPr>
          <w:rFonts w:ascii="Times New Roman" w:hAnsi="Times New Roman" w:cs="Times New Roman"/>
          <w:b/>
          <w:bCs/>
          <w:i/>
          <w:iCs/>
          <w:sz w:val="24"/>
          <w:szCs w:val="24"/>
        </w:rPr>
        <w:t>Форма должна быть подписана усиленной квалифицированной подписью уполномоченного лица участника закупки</w:t>
      </w:r>
      <w:r w:rsidRPr="007B11E8">
        <w:rPr>
          <w:rFonts w:ascii="Times New Roman" w:hAnsi="Times New Roman" w:cs="Times New Roman"/>
          <w:b/>
          <w:bCs/>
          <w:i/>
          <w:sz w:val="24"/>
          <w:szCs w:val="24"/>
          <w:shd w:val="clear" w:color="auto" w:fill="FFFFFF"/>
        </w:rPr>
        <w:t>, в соответствии с Федеральным законом от 6 апреля 2011 года №63-ФЗ, посредством электронно-торговой площадки</w:t>
      </w:r>
    </w:p>
    <w:p w:rsidR="00B73EA5" w:rsidRPr="007B11E8" w:rsidRDefault="00B73EA5" w:rsidP="00B73EA5">
      <w:pPr>
        <w:pStyle w:val="ConsNormal"/>
        <w:widowControl/>
        <w:ind w:firstLine="0"/>
        <w:jc w:val="both"/>
        <w:rPr>
          <w:rFonts w:ascii="Times New Roman" w:hAnsi="Times New Roman" w:cs="Times New Roman"/>
          <w:b/>
          <w:bCs/>
          <w:i/>
          <w:sz w:val="24"/>
          <w:szCs w:val="24"/>
          <w:shd w:val="clear" w:color="auto" w:fill="FFFFFF"/>
        </w:rPr>
      </w:pPr>
    </w:p>
    <w:p w:rsidR="00E1170F" w:rsidRPr="007B11E8" w:rsidRDefault="00B73EA5" w:rsidP="00B73EA5">
      <w:pPr>
        <w:jc w:val="both"/>
        <w:rPr>
          <w:rFonts w:ascii="Times New Roman" w:hAnsi="Times New Roman" w:cs="Times New Roman"/>
          <w:bCs/>
          <w:i/>
          <w:sz w:val="24"/>
          <w:szCs w:val="24"/>
        </w:rPr>
      </w:pPr>
      <w:r w:rsidRPr="007B11E8">
        <w:rPr>
          <w:rFonts w:ascii="Times New Roman" w:hAnsi="Times New Roman" w:cs="Times New Roman"/>
          <w:bCs/>
          <w:i/>
          <w:sz w:val="24"/>
          <w:szCs w:val="24"/>
        </w:rPr>
        <w:t>*)заполняются по усмотрению участника, данные сведения необходимы Заказчику при заключении договора</w:t>
      </w:r>
    </w:p>
    <w:p w:rsidR="00E1170F" w:rsidRPr="007B11E8" w:rsidRDefault="00E1170F" w:rsidP="00B73EA5">
      <w:pPr>
        <w:jc w:val="both"/>
        <w:rPr>
          <w:rFonts w:ascii="Times New Roman" w:hAnsi="Times New Roman" w:cs="Times New Roman"/>
          <w:bCs/>
          <w:i/>
          <w:sz w:val="24"/>
          <w:szCs w:val="24"/>
        </w:rPr>
      </w:pPr>
    </w:p>
    <w:p w:rsidR="00E1170F" w:rsidRPr="007B11E8" w:rsidRDefault="00E1170F">
      <w:pPr>
        <w:rPr>
          <w:rFonts w:ascii="Times New Roman" w:hAnsi="Times New Roman" w:cs="Times New Roman"/>
          <w:b/>
          <w:sz w:val="24"/>
          <w:szCs w:val="24"/>
        </w:rPr>
      </w:pPr>
      <w:r w:rsidRPr="007B11E8">
        <w:rPr>
          <w:rFonts w:ascii="Times New Roman" w:hAnsi="Times New Roman" w:cs="Times New Roman"/>
          <w:b/>
          <w:sz w:val="24"/>
          <w:szCs w:val="24"/>
        </w:rPr>
        <w:br w:type="page"/>
      </w:r>
    </w:p>
    <w:p w:rsidR="00A239F7" w:rsidRPr="007B11E8" w:rsidRDefault="00A239F7" w:rsidP="007E23A2">
      <w:pPr>
        <w:jc w:val="both"/>
        <w:rPr>
          <w:rFonts w:ascii="Times New Roman" w:hAnsi="Times New Roman" w:cs="Times New Roman"/>
          <w:sz w:val="24"/>
          <w:szCs w:val="24"/>
        </w:rPr>
        <w:sectPr w:rsidR="00A239F7" w:rsidRPr="007B11E8" w:rsidSect="00C93AF6">
          <w:headerReference w:type="default" r:id="rId26"/>
          <w:footerReference w:type="default" r:id="rId27"/>
          <w:pgSz w:w="11905" w:h="16838"/>
          <w:pgMar w:top="1134" w:right="706" w:bottom="993" w:left="1418" w:header="113" w:footer="510" w:gutter="0"/>
          <w:cols w:space="720"/>
          <w:noEndnote/>
          <w:docGrid w:linePitch="299"/>
        </w:sectPr>
      </w:pPr>
    </w:p>
    <w:p w:rsidR="00127A1E" w:rsidRPr="007B11E8" w:rsidRDefault="00127A1E" w:rsidP="00127A1E">
      <w:pPr>
        <w:spacing w:after="0" w:line="240" w:lineRule="auto"/>
        <w:contextualSpacing/>
        <w:jc w:val="center"/>
        <w:rPr>
          <w:rFonts w:ascii="Times New Roman" w:hAnsi="Times New Roman" w:cs="Times New Roman"/>
          <w:sz w:val="24"/>
          <w:szCs w:val="24"/>
        </w:rPr>
      </w:pPr>
      <w:r w:rsidRPr="007B11E8">
        <w:rPr>
          <w:rFonts w:ascii="Times New Roman" w:hAnsi="Times New Roman" w:cs="Times New Roman"/>
          <w:b/>
          <w:sz w:val="24"/>
          <w:szCs w:val="24"/>
        </w:rPr>
        <w:lastRenderedPageBreak/>
        <w:t xml:space="preserve">Инструкция </w:t>
      </w:r>
      <w:r w:rsidRPr="007B11E8">
        <w:rPr>
          <w:rFonts w:ascii="Times New Roman" w:hAnsi="Times New Roman" w:cs="Times New Roman"/>
          <w:b/>
          <w:bCs/>
          <w:sz w:val="24"/>
          <w:szCs w:val="24"/>
        </w:rPr>
        <w:t xml:space="preserve">по предоставлению сведений о конкретных показателях товара, </w:t>
      </w:r>
      <w:r w:rsidRPr="007B11E8">
        <w:rPr>
          <w:rFonts w:ascii="Times New Roman" w:hAnsi="Times New Roman" w:cs="Times New Roman"/>
          <w:bCs/>
          <w:sz w:val="24"/>
          <w:szCs w:val="24"/>
        </w:rPr>
        <w:t>предлагаемых участником закупки в заявке на участие в запросе котировок в электронной форме.</w:t>
      </w:r>
    </w:p>
    <w:p w:rsidR="00127A1E" w:rsidRPr="007B11E8" w:rsidRDefault="00127A1E" w:rsidP="00127A1E">
      <w:pPr>
        <w:spacing w:after="0" w:line="240" w:lineRule="auto"/>
        <w:ind w:left="709"/>
        <w:contextualSpacing/>
        <w:jc w:val="both"/>
        <w:rPr>
          <w:rFonts w:ascii="Times New Roman" w:hAnsi="Times New Roman" w:cs="Times New Roman"/>
          <w:sz w:val="24"/>
          <w:szCs w:val="24"/>
        </w:rPr>
      </w:pPr>
    </w:p>
    <w:p w:rsidR="00467559" w:rsidRPr="007B11E8" w:rsidRDefault="00127A1E" w:rsidP="00156122">
      <w:pPr>
        <w:shd w:val="clear" w:color="auto" w:fill="FFFFFF"/>
        <w:spacing w:after="0" w:line="240" w:lineRule="auto"/>
        <w:ind w:firstLine="567"/>
        <w:jc w:val="both"/>
        <w:rPr>
          <w:rFonts w:ascii="Times New Roman" w:hAnsi="Times New Roman" w:cs="Times New Roman"/>
          <w:color w:val="222222"/>
          <w:sz w:val="24"/>
          <w:szCs w:val="24"/>
        </w:rPr>
      </w:pPr>
      <w:proofErr w:type="gramStart"/>
      <w:r w:rsidRPr="007B11E8">
        <w:rPr>
          <w:rFonts w:ascii="Times New Roman" w:hAnsi="Times New Roman" w:cs="Times New Roman"/>
          <w:sz w:val="24"/>
          <w:szCs w:val="24"/>
        </w:rPr>
        <w:t>Участник закупки представляет по форме, рекомендованной Заказчиком (форма 1), информацию о конкретных показателях поставляемого товара, соответствующих значениям, установленным Извещением и подлежащих проверке Заказчиком при приемке товара, а так же сведения о товарном знаке (его словесном обозначении) (при наличии), знаке обслуживания (при наличии), фирменном наименовании (при наличии), патенте (при наличии), полезных моделях (при наличии), промышленных образцах (при наличии), производителе, артикуле производителя</w:t>
      </w:r>
      <w:proofErr w:type="gramEnd"/>
      <w:r w:rsidRPr="007B11E8">
        <w:rPr>
          <w:rFonts w:ascii="Times New Roman" w:hAnsi="Times New Roman" w:cs="Times New Roman"/>
          <w:sz w:val="24"/>
          <w:szCs w:val="24"/>
        </w:rPr>
        <w:t xml:space="preserve"> (при наличии), наименовании страны происхождения товара</w:t>
      </w:r>
      <w:r w:rsidR="00467559" w:rsidRPr="007B11E8">
        <w:rPr>
          <w:rFonts w:ascii="Times New Roman" w:hAnsi="Times New Roman" w:cs="Times New Roman"/>
          <w:sz w:val="24"/>
          <w:szCs w:val="24"/>
        </w:rPr>
        <w:t xml:space="preserve"> </w:t>
      </w:r>
      <w:r w:rsidR="00467559" w:rsidRPr="007B11E8">
        <w:rPr>
          <w:rFonts w:ascii="Times New Roman" w:hAnsi="Times New Roman" w:cs="Times New Roman"/>
          <w:color w:val="222222"/>
          <w:sz w:val="24"/>
          <w:szCs w:val="24"/>
        </w:rPr>
        <w:t xml:space="preserve">в соответствии с общероссийским  классификатором стран мира (ОКСМ), </w:t>
      </w:r>
      <w:r w:rsidR="00467559" w:rsidRPr="007B11E8">
        <w:rPr>
          <w:rFonts w:ascii="Times New Roman" w:hAnsi="Times New Roman" w:cs="Times New Roman"/>
          <w:sz w:val="24"/>
          <w:szCs w:val="24"/>
        </w:rPr>
        <w:t xml:space="preserve">номер реестровой записи из соответствующего реестра, содержащую в </w:t>
      </w:r>
      <w:proofErr w:type="spellStart"/>
      <w:r w:rsidR="00467559" w:rsidRPr="007B11E8">
        <w:rPr>
          <w:rFonts w:ascii="Times New Roman" w:hAnsi="Times New Roman" w:cs="Times New Roman"/>
          <w:sz w:val="24"/>
          <w:szCs w:val="24"/>
        </w:rPr>
        <w:t>т.ч</w:t>
      </w:r>
      <w:proofErr w:type="spellEnd"/>
      <w:r w:rsidR="00467559" w:rsidRPr="007B11E8">
        <w:rPr>
          <w:rFonts w:ascii="Times New Roman" w:hAnsi="Times New Roman" w:cs="Times New Roman"/>
          <w:sz w:val="24"/>
          <w:szCs w:val="24"/>
        </w:rPr>
        <w:t>. информацию о совокупном кол-ве баллов в соответствии с частью 10 пункта 16.2 Извещения (в случае необходимости)</w:t>
      </w:r>
      <w:r w:rsidR="00467559" w:rsidRPr="007B11E8">
        <w:rPr>
          <w:rFonts w:ascii="Times New Roman" w:hAnsi="Times New Roman" w:cs="Times New Roman"/>
          <w:color w:val="222222"/>
          <w:sz w:val="24"/>
          <w:szCs w:val="24"/>
        </w:rPr>
        <w:t>.</w:t>
      </w:r>
    </w:p>
    <w:p w:rsidR="00127A1E" w:rsidRPr="007B11E8" w:rsidRDefault="00127A1E" w:rsidP="00156122">
      <w:pPr>
        <w:spacing w:after="0" w:line="240" w:lineRule="auto"/>
        <w:ind w:firstLine="567"/>
        <w:jc w:val="both"/>
        <w:rPr>
          <w:rFonts w:ascii="Times New Roman" w:hAnsi="Times New Roman" w:cs="Times New Roman"/>
          <w:b/>
          <w:sz w:val="24"/>
          <w:szCs w:val="24"/>
        </w:rPr>
      </w:pPr>
      <w:r w:rsidRPr="007B11E8">
        <w:rPr>
          <w:rFonts w:ascii="Times New Roman" w:hAnsi="Times New Roman" w:cs="Times New Roman"/>
          <w:sz w:val="24"/>
          <w:szCs w:val="24"/>
        </w:rPr>
        <w:t>Участнику закупки необходимо указывать конкретные показатели и характеристики по каждой позиции товара в соответствии с требованиями Технического задания.</w:t>
      </w:r>
    </w:p>
    <w:p w:rsidR="00127A1E" w:rsidRPr="007B11E8" w:rsidRDefault="00127A1E" w:rsidP="00156122">
      <w:pPr>
        <w:shd w:val="clear" w:color="auto" w:fill="FFFFFF"/>
        <w:spacing w:after="0" w:line="240" w:lineRule="auto"/>
        <w:ind w:firstLine="567"/>
        <w:jc w:val="both"/>
        <w:rPr>
          <w:rFonts w:ascii="Times New Roman" w:hAnsi="Times New Roman" w:cs="Times New Roman"/>
          <w:sz w:val="24"/>
          <w:szCs w:val="24"/>
        </w:rPr>
      </w:pPr>
      <w:proofErr w:type="gramStart"/>
      <w:r w:rsidRPr="007B11E8">
        <w:rPr>
          <w:rFonts w:ascii="Times New Roman" w:hAnsi="Times New Roman" w:cs="Times New Roman"/>
          <w:sz w:val="24"/>
          <w:szCs w:val="24"/>
        </w:rPr>
        <w:t>Предложение участника не должно содержать таких слов как: «должно», «должен», «должна», «может быть», «или», «имеющая», «должны», «эквивалент», «более», «менее», «не более», «не менее», »до», «от» - так как это не является конкретным показателем.</w:t>
      </w:r>
      <w:proofErr w:type="gramEnd"/>
    </w:p>
    <w:p w:rsidR="00127A1E" w:rsidRPr="007B11E8" w:rsidRDefault="00127A1E" w:rsidP="00156122">
      <w:pPr>
        <w:shd w:val="clear" w:color="auto" w:fill="FFFFFF"/>
        <w:spacing w:after="0" w:line="240" w:lineRule="auto"/>
        <w:ind w:firstLine="567"/>
        <w:jc w:val="both"/>
        <w:rPr>
          <w:rFonts w:ascii="Times New Roman" w:hAnsi="Times New Roman" w:cs="Times New Roman"/>
          <w:sz w:val="24"/>
          <w:szCs w:val="24"/>
        </w:rPr>
      </w:pPr>
      <w:r w:rsidRPr="007B11E8">
        <w:rPr>
          <w:rFonts w:ascii="Times New Roman" w:hAnsi="Times New Roman" w:cs="Times New Roman"/>
          <w:sz w:val="24"/>
          <w:szCs w:val="24"/>
        </w:rPr>
        <w:t xml:space="preserve">Участнику закупки необходимо указывать конкретные показатели (характеристики) каждого вида (типа) товара (материала), предлагаемого к поставке, а также страну происхождения товара. </w:t>
      </w:r>
    </w:p>
    <w:p w:rsidR="00127A1E" w:rsidRPr="007B11E8" w:rsidRDefault="00127A1E" w:rsidP="00127A1E">
      <w:pPr>
        <w:shd w:val="clear" w:color="auto" w:fill="FFFFFF"/>
        <w:spacing w:after="0" w:line="240" w:lineRule="auto"/>
        <w:ind w:firstLine="567"/>
        <w:jc w:val="both"/>
        <w:rPr>
          <w:rFonts w:ascii="Times New Roman" w:hAnsi="Times New Roman" w:cs="Times New Roman"/>
          <w:sz w:val="24"/>
          <w:szCs w:val="24"/>
        </w:rPr>
      </w:pPr>
      <w:r w:rsidRPr="007B11E8">
        <w:rPr>
          <w:rFonts w:ascii="Times New Roman" w:hAnsi="Times New Roman" w:cs="Times New Roman"/>
          <w:sz w:val="24"/>
          <w:szCs w:val="24"/>
        </w:rPr>
        <w:t>В форме могут быть использованы следующие знаки и обозначения:</w:t>
      </w:r>
    </w:p>
    <w:p w:rsidR="00127A1E" w:rsidRPr="007B11E8" w:rsidRDefault="00127A1E" w:rsidP="00127A1E">
      <w:pPr>
        <w:shd w:val="clear" w:color="auto" w:fill="FFFFFF"/>
        <w:spacing w:after="0" w:line="240" w:lineRule="auto"/>
        <w:ind w:firstLine="567"/>
        <w:jc w:val="both"/>
        <w:rPr>
          <w:rFonts w:ascii="Times New Roman" w:hAnsi="Times New Roman" w:cs="Times New Roman"/>
          <w:sz w:val="24"/>
          <w:szCs w:val="24"/>
        </w:rPr>
      </w:pPr>
      <w:r w:rsidRPr="007B11E8">
        <w:rPr>
          <w:rFonts w:ascii="Times New Roman" w:hAnsi="Times New Roman" w:cs="Times New Roman"/>
          <w:sz w:val="24"/>
          <w:szCs w:val="24"/>
        </w:rPr>
        <w:t>Символ «±» - означает, что участнику следует предоставить в заявке конкретный показатель равный указанному или с отклонением в большую и/или меньшую сторону в пределах указанного предельного отклонения;</w:t>
      </w:r>
    </w:p>
    <w:p w:rsidR="00127A1E" w:rsidRPr="007B11E8" w:rsidRDefault="00127A1E" w:rsidP="00127A1E">
      <w:pPr>
        <w:shd w:val="clear" w:color="auto" w:fill="FFFFFF"/>
        <w:spacing w:after="0" w:line="240" w:lineRule="auto"/>
        <w:ind w:firstLine="567"/>
        <w:jc w:val="both"/>
        <w:rPr>
          <w:rFonts w:ascii="Times New Roman" w:hAnsi="Times New Roman" w:cs="Times New Roman"/>
          <w:sz w:val="24"/>
          <w:szCs w:val="24"/>
        </w:rPr>
      </w:pPr>
      <w:r w:rsidRPr="007B11E8">
        <w:rPr>
          <w:rFonts w:ascii="Times New Roman" w:hAnsi="Times New Roman" w:cs="Times New Roman"/>
          <w:sz w:val="24"/>
          <w:szCs w:val="24"/>
        </w:rPr>
        <w:t>Символ «&lt;« - означает, что участнику следует предоставить в заявке конкретный показатель, менее указанного значения;</w:t>
      </w:r>
    </w:p>
    <w:p w:rsidR="00127A1E" w:rsidRPr="007B11E8" w:rsidRDefault="00127A1E" w:rsidP="00127A1E">
      <w:pPr>
        <w:shd w:val="clear" w:color="auto" w:fill="FFFFFF"/>
        <w:spacing w:after="0" w:line="240" w:lineRule="auto"/>
        <w:ind w:firstLine="567"/>
        <w:jc w:val="both"/>
        <w:rPr>
          <w:rFonts w:ascii="Times New Roman" w:hAnsi="Times New Roman" w:cs="Times New Roman"/>
          <w:sz w:val="24"/>
          <w:szCs w:val="24"/>
        </w:rPr>
      </w:pPr>
      <w:r w:rsidRPr="007B11E8">
        <w:rPr>
          <w:rFonts w:ascii="Times New Roman" w:hAnsi="Times New Roman" w:cs="Times New Roman"/>
          <w:sz w:val="24"/>
          <w:szCs w:val="24"/>
        </w:rPr>
        <w:t>Символ «&gt;« - означает, что участнику следует предоставить в заявке конкретный показатель, более указанного значения;</w:t>
      </w:r>
    </w:p>
    <w:p w:rsidR="00127A1E" w:rsidRPr="007B11E8" w:rsidRDefault="00127A1E" w:rsidP="00127A1E">
      <w:pPr>
        <w:shd w:val="clear" w:color="auto" w:fill="FFFFFF"/>
        <w:spacing w:after="0" w:line="240" w:lineRule="auto"/>
        <w:ind w:firstLine="567"/>
        <w:jc w:val="both"/>
        <w:rPr>
          <w:rFonts w:ascii="Times New Roman" w:hAnsi="Times New Roman" w:cs="Times New Roman"/>
          <w:sz w:val="24"/>
          <w:szCs w:val="24"/>
        </w:rPr>
      </w:pPr>
      <w:r w:rsidRPr="007B11E8">
        <w:rPr>
          <w:rFonts w:ascii="Times New Roman" w:hAnsi="Times New Roman" w:cs="Times New Roman"/>
          <w:sz w:val="24"/>
          <w:szCs w:val="24"/>
        </w:rPr>
        <w:t>Слова «не менее» - означают, что участнику следует предоставить в заявке конкретный показатель, более указанного значения или равный ему;</w:t>
      </w:r>
    </w:p>
    <w:p w:rsidR="00127A1E" w:rsidRPr="007B11E8" w:rsidRDefault="00127A1E" w:rsidP="00127A1E">
      <w:pPr>
        <w:shd w:val="clear" w:color="auto" w:fill="FFFFFF"/>
        <w:spacing w:after="0" w:line="240" w:lineRule="auto"/>
        <w:ind w:firstLine="567"/>
        <w:jc w:val="both"/>
        <w:rPr>
          <w:rFonts w:ascii="Times New Roman" w:hAnsi="Times New Roman" w:cs="Times New Roman"/>
          <w:sz w:val="24"/>
          <w:szCs w:val="24"/>
        </w:rPr>
      </w:pPr>
      <w:r w:rsidRPr="007B11E8">
        <w:rPr>
          <w:rFonts w:ascii="Times New Roman" w:hAnsi="Times New Roman" w:cs="Times New Roman"/>
          <w:sz w:val="24"/>
          <w:szCs w:val="24"/>
        </w:rPr>
        <w:t>Слова «не более» - означают, что участнику следует предоставить в заявке конкретный показатель, менее указанного значения или равный ему;</w:t>
      </w:r>
    </w:p>
    <w:p w:rsidR="00127A1E" w:rsidRPr="007B11E8" w:rsidRDefault="00127A1E" w:rsidP="00127A1E">
      <w:pPr>
        <w:shd w:val="clear" w:color="auto" w:fill="FFFFFF"/>
        <w:spacing w:after="0" w:line="240" w:lineRule="auto"/>
        <w:ind w:firstLine="567"/>
        <w:jc w:val="both"/>
        <w:rPr>
          <w:rFonts w:ascii="Times New Roman" w:hAnsi="Times New Roman" w:cs="Times New Roman"/>
          <w:sz w:val="24"/>
          <w:szCs w:val="24"/>
        </w:rPr>
      </w:pPr>
      <w:r w:rsidRPr="007B11E8">
        <w:rPr>
          <w:rFonts w:ascii="Times New Roman" w:hAnsi="Times New Roman" w:cs="Times New Roman"/>
          <w:sz w:val="24"/>
          <w:szCs w:val="24"/>
        </w:rPr>
        <w:t>Символ «≥» - означает, что участнику следует предоставить в заявке конкретный показатель, более указанного значения или равный ему;</w:t>
      </w:r>
    </w:p>
    <w:p w:rsidR="00127A1E" w:rsidRPr="007B11E8" w:rsidRDefault="00127A1E" w:rsidP="00127A1E">
      <w:pPr>
        <w:shd w:val="clear" w:color="auto" w:fill="FFFFFF"/>
        <w:spacing w:after="0" w:line="240" w:lineRule="auto"/>
        <w:ind w:firstLine="567"/>
        <w:jc w:val="both"/>
        <w:rPr>
          <w:rFonts w:ascii="Times New Roman" w:hAnsi="Times New Roman" w:cs="Times New Roman"/>
          <w:sz w:val="24"/>
          <w:szCs w:val="24"/>
        </w:rPr>
      </w:pPr>
      <w:r w:rsidRPr="007B11E8">
        <w:rPr>
          <w:rFonts w:ascii="Times New Roman" w:hAnsi="Times New Roman" w:cs="Times New Roman"/>
          <w:sz w:val="24"/>
          <w:szCs w:val="24"/>
        </w:rPr>
        <w:t>Символ «≤» - означает, что участнику следует предоставить в заявке конкретный показатель, менее указанного значения или равный ему;</w:t>
      </w:r>
    </w:p>
    <w:p w:rsidR="00127A1E" w:rsidRPr="007B11E8" w:rsidRDefault="00127A1E" w:rsidP="00127A1E">
      <w:pPr>
        <w:shd w:val="clear" w:color="auto" w:fill="FFFFFF"/>
        <w:spacing w:after="0" w:line="240" w:lineRule="auto"/>
        <w:ind w:firstLine="567"/>
        <w:jc w:val="both"/>
        <w:rPr>
          <w:rFonts w:ascii="Times New Roman" w:hAnsi="Times New Roman" w:cs="Times New Roman"/>
          <w:sz w:val="24"/>
          <w:szCs w:val="24"/>
        </w:rPr>
      </w:pPr>
      <w:r w:rsidRPr="007B11E8">
        <w:rPr>
          <w:rFonts w:ascii="Times New Roman" w:hAnsi="Times New Roman" w:cs="Times New Roman"/>
          <w:sz w:val="24"/>
          <w:szCs w:val="24"/>
        </w:rPr>
        <w:t xml:space="preserve">Слова «не выше» - означает, что участнику следует предоставить в заявке конкретный показатель, не </w:t>
      </w:r>
      <w:proofErr w:type="gramStart"/>
      <w:r w:rsidRPr="007B11E8">
        <w:rPr>
          <w:rFonts w:ascii="Times New Roman" w:hAnsi="Times New Roman" w:cs="Times New Roman"/>
          <w:sz w:val="24"/>
          <w:szCs w:val="24"/>
        </w:rPr>
        <w:t>более указанного</w:t>
      </w:r>
      <w:proofErr w:type="gramEnd"/>
      <w:r w:rsidRPr="007B11E8">
        <w:rPr>
          <w:rFonts w:ascii="Times New Roman" w:hAnsi="Times New Roman" w:cs="Times New Roman"/>
          <w:sz w:val="24"/>
          <w:szCs w:val="24"/>
        </w:rPr>
        <w:t xml:space="preserve"> значения;</w:t>
      </w:r>
    </w:p>
    <w:p w:rsidR="00127A1E" w:rsidRPr="007B11E8" w:rsidRDefault="00127A1E" w:rsidP="00127A1E">
      <w:pPr>
        <w:shd w:val="clear" w:color="auto" w:fill="FFFFFF"/>
        <w:spacing w:after="0" w:line="240" w:lineRule="auto"/>
        <w:ind w:firstLine="567"/>
        <w:jc w:val="both"/>
        <w:rPr>
          <w:rFonts w:ascii="Times New Roman" w:hAnsi="Times New Roman" w:cs="Times New Roman"/>
          <w:sz w:val="24"/>
          <w:szCs w:val="24"/>
        </w:rPr>
      </w:pPr>
      <w:r w:rsidRPr="007B11E8">
        <w:rPr>
          <w:rFonts w:ascii="Times New Roman" w:hAnsi="Times New Roman" w:cs="Times New Roman"/>
          <w:sz w:val="24"/>
          <w:szCs w:val="24"/>
        </w:rPr>
        <w:t xml:space="preserve">Слова «не ниже» - означает, что участнику следует предоставить в заявке конкретный показатель, не </w:t>
      </w:r>
      <w:proofErr w:type="gramStart"/>
      <w:r w:rsidRPr="007B11E8">
        <w:rPr>
          <w:rFonts w:ascii="Times New Roman" w:hAnsi="Times New Roman" w:cs="Times New Roman"/>
          <w:sz w:val="24"/>
          <w:szCs w:val="24"/>
        </w:rPr>
        <w:t>менее указанного</w:t>
      </w:r>
      <w:proofErr w:type="gramEnd"/>
      <w:r w:rsidRPr="007B11E8">
        <w:rPr>
          <w:rFonts w:ascii="Times New Roman" w:hAnsi="Times New Roman" w:cs="Times New Roman"/>
          <w:sz w:val="24"/>
          <w:szCs w:val="24"/>
        </w:rPr>
        <w:t xml:space="preserve"> значения;</w:t>
      </w:r>
    </w:p>
    <w:p w:rsidR="00127A1E" w:rsidRPr="007B11E8" w:rsidRDefault="00127A1E" w:rsidP="00127A1E">
      <w:pPr>
        <w:shd w:val="clear" w:color="auto" w:fill="FFFFFF"/>
        <w:spacing w:after="0" w:line="240" w:lineRule="auto"/>
        <w:ind w:firstLine="567"/>
        <w:jc w:val="both"/>
        <w:rPr>
          <w:rFonts w:ascii="Times New Roman" w:hAnsi="Times New Roman" w:cs="Times New Roman"/>
          <w:sz w:val="24"/>
          <w:szCs w:val="24"/>
        </w:rPr>
      </w:pPr>
      <w:r w:rsidRPr="007B11E8">
        <w:rPr>
          <w:rFonts w:ascii="Times New Roman" w:hAnsi="Times New Roman" w:cs="Times New Roman"/>
          <w:sz w:val="24"/>
          <w:szCs w:val="24"/>
        </w:rPr>
        <w:t>При этом</w:t>
      </w:r>
      <w:proofErr w:type="gramStart"/>
      <w:r w:rsidRPr="007B11E8">
        <w:rPr>
          <w:rFonts w:ascii="Times New Roman" w:hAnsi="Times New Roman" w:cs="Times New Roman"/>
          <w:sz w:val="24"/>
          <w:szCs w:val="24"/>
        </w:rPr>
        <w:t>,</w:t>
      </w:r>
      <w:proofErr w:type="gramEnd"/>
      <w:r w:rsidRPr="007B11E8">
        <w:rPr>
          <w:rFonts w:ascii="Times New Roman" w:hAnsi="Times New Roman" w:cs="Times New Roman"/>
          <w:sz w:val="24"/>
          <w:szCs w:val="24"/>
        </w:rPr>
        <w:t xml:space="preserve"> символы «±»,»&lt;«,»&gt;«,»≥»,»≤» устанавливаются в требуемом значении Сведений о товарах слева от числового значения показателя.</w:t>
      </w:r>
    </w:p>
    <w:p w:rsidR="00127A1E" w:rsidRPr="007B11E8" w:rsidRDefault="00127A1E" w:rsidP="00127A1E">
      <w:pPr>
        <w:shd w:val="clear" w:color="auto" w:fill="FFFFFF"/>
        <w:spacing w:after="0" w:line="240" w:lineRule="auto"/>
        <w:ind w:firstLine="567"/>
        <w:jc w:val="both"/>
        <w:rPr>
          <w:rFonts w:ascii="Times New Roman" w:hAnsi="Times New Roman" w:cs="Times New Roman"/>
          <w:sz w:val="24"/>
          <w:szCs w:val="24"/>
        </w:rPr>
      </w:pPr>
      <w:r w:rsidRPr="007B11E8">
        <w:rPr>
          <w:rFonts w:ascii="Times New Roman" w:hAnsi="Times New Roman" w:cs="Times New Roman"/>
          <w:sz w:val="24"/>
          <w:szCs w:val="24"/>
        </w:rPr>
        <w:t>В случае</w:t>
      </w:r>
      <w:proofErr w:type="gramStart"/>
      <w:r w:rsidRPr="007B11E8">
        <w:rPr>
          <w:rFonts w:ascii="Times New Roman" w:hAnsi="Times New Roman" w:cs="Times New Roman"/>
          <w:sz w:val="24"/>
          <w:szCs w:val="24"/>
        </w:rPr>
        <w:t>,</w:t>
      </w:r>
      <w:proofErr w:type="gramEnd"/>
      <w:r w:rsidRPr="007B11E8">
        <w:rPr>
          <w:rFonts w:ascii="Times New Roman" w:hAnsi="Times New Roman" w:cs="Times New Roman"/>
          <w:sz w:val="24"/>
          <w:szCs w:val="24"/>
        </w:rPr>
        <w:t xml:space="preserve"> если при описании требуемого значения используется слово «диапазон» в различных склонениях, участник закупки должен предоставить диапазон значений.</w:t>
      </w:r>
    </w:p>
    <w:p w:rsidR="00127A1E" w:rsidRPr="007B11E8" w:rsidRDefault="00127A1E" w:rsidP="00127A1E">
      <w:pPr>
        <w:shd w:val="clear" w:color="auto" w:fill="FFFFFF"/>
        <w:spacing w:after="0" w:line="240" w:lineRule="auto"/>
        <w:ind w:firstLine="567"/>
        <w:jc w:val="both"/>
        <w:rPr>
          <w:rFonts w:ascii="Times New Roman" w:hAnsi="Times New Roman" w:cs="Times New Roman"/>
          <w:sz w:val="24"/>
          <w:szCs w:val="24"/>
        </w:rPr>
      </w:pPr>
      <w:r w:rsidRPr="007B11E8">
        <w:rPr>
          <w:rFonts w:ascii="Times New Roman" w:hAnsi="Times New Roman" w:cs="Times New Roman"/>
          <w:sz w:val="24"/>
          <w:szCs w:val="24"/>
        </w:rPr>
        <w:t>В случае если требуемое значение параметра товара сопровождается словами: «от» и «до», «от» или «до», то участнику закупки необходимо предоставить конкретный</w:t>
      </w:r>
      <w:proofErr w:type="gramStart"/>
      <w:r w:rsidRPr="007B11E8">
        <w:rPr>
          <w:rFonts w:ascii="Times New Roman" w:hAnsi="Times New Roman" w:cs="Times New Roman"/>
          <w:sz w:val="24"/>
          <w:szCs w:val="24"/>
        </w:rPr>
        <w:t xml:space="preserve"> (-</w:t>
      </w:r>
      <w:proofErr w:type="spellStart"/>
      <w:proofErr w:type="gramEnd"/>
      <w:r w:rsidRPr="007B11E8">
        <w:rPr>
          <w:rFonts w:ascii="Times New Roman" w:hAnsi="Times New Roman" w:cs="Times New Roman"/>
          <w:sz w:val="24"/>
          <w:szCs w:val="24"/>
        </w:rPr>
        <w:t>ые</w:t>
      </w:r>
      <w:proofErr w:type="spellEnd"/>
      <w:r w:rsidRPr="007B11E8">
        <w:rPr>
          <w:rFonts w:ascii="Times New Roman" w:hAnsi="Times New Roman" w:cs="Times New Roman"/>
          <w:sz w:val="24"/>
          <w:szCs w:val="24"/>
        </w:rPr>
        <w:t>) показатель (-и) из данного диапазона, включая крайние значения.</w:t>
      </w:r>
    </w:p>
    <w:p w:rsidR="00127A1E" w:rsidRPr="007B11E8" w:rsidRDefault="00127A1E" w:rsidP="00127A1E">
      <w:pPr>
        <w:shd w:val="clear" w:color="auto" w:fill="FFFFFF"/>
        <w:spacing w:after="0" w:line="240" w:lineRule="auto"/>
        <w:ind w:firstLine="567"/>
        <w:jc w:val="both"/>
        <w:rPr>
          <w:rFonts w:ascii="Times New Roman" w:hAnsi="Times New Roman" w:cs="Times New Roman"/>
          <w:sz w:val="24"/>
          <w:szCs w:val="24"/>
        </w:rPr>
      </w:pPr>
      <w:r w:rsidRPr="007B11E8">
        <w:rPr>
          <w:rFonts w:ascii="Times New Roman" w:hAnsi="Times New Roman" w:cs="Times New Roman"/>
          <w:sz w:val="24"/>
          <w:szCs w:val="24"/>
        </w:rPr>
        <w:t xml:space="preserve">В случае, если требования к свойствам материала разделены знаком </w:t>
      </w:r>
      <w:proofErr w:type="gramStart"/>
      <w:r w:rsidRPr="007B11E8">
        <w:rPr>
          <w:rFonts w:ascii="Times New Roman" w:hAnsi="Times New Roman" w:cs="Times New Roman"/>
          <w:sz w:val="24"/>
          <w:szCs w:val="24"/>
        </w:rPr>
        <w:t>«-</w:t>
      </w:r>
      <w:proofErr w:type="gramEnd"/>
      <w:r w:rsidRPr="007B11E8">
        <w:rPr>
          <w:rFonts w:ascii="Times New Roman" w:hAnsi="Times New Roman" w:cs="Times New Roman"/>
          <w:sz w:val="24"/>
          <w:szCs w:val="24"/>
        </w:rPr>
        <w:t>»(тире) или «…» (троеточие), необходимо указать конкретные показатели (конкретный показатель) из данного интервала (включая крайние значения).</w:t>
      </w:r>
    </w:p>
    <w:p w:rsidR="00127A1E" w:rsidRPr="007B11E8" w:rsidRDefault="00127A1E" w:rsidP="00127A1E">
      <w:pPr>
        <w:shd w:val="clear" w:color="auto" w:fill="FFFFFF"/>
        <w:spacing w:after="0" w:line="240" w:lineRule="auto"/>
        <w:ind w:firstLine="567"/>
        <w:jc w:val="both"/>
        <w:rPr>
          <w:rFonts w:ascii="Times New Roman" w:hAnsi="Times New Roman" w:cs="Times New Roman"/>
          <w:sz w:val="24"/>
          <w:szCs w:val="24"/>
        </w:rPr>
      </w:pPr>
      <w:r w:rsidRPr="007B11E8">
        <w:rPr>
          <w:rFonts w:ascii="Times New Roman" w:hAnsi="Times New Roman" w:cs="Times New Roman"/>
          <w:sz w:val="24"/>
          <w:szCs w:val="24"/>
        </w:rPr>
        <w:lastRenderedPageBreak/>
        <w:t>Если Заказчиком установлено: например, более 3, но менее 5, то участнику необходимо предоставить конкретный показатель, который одновременно более 3 и менее 5.</w:t>
      </w:r>
    </w:p>
    <w:p w:rsidR="00127A1E" w:rsidRPr="007B11E8" w:rsidRDefault="00127A1E" w:rsidP="00127A1E">
      <w:pPr>
        <w:shd w:val="clear" w:color="auto" w:fill="FFFFFF"/>
        <w:spacing w:after="0" w:line="240" w:lineRule="auto"/>
        <w:ind w:firstLine="567"/>
        <w:jc w:val="both"/>
        <w:rPr>
          <w:rFonts w:ascii="Times New Roman" w:hAnsi="Times New Roman" w:cs="Times New Roman"/>
          <w:sz w:val="24"/>
          <w:szCs w:val="24"/>
        </w:rPr>
      </w:pPr>
      <w:r w:rsidRPr="007B11E8">
        <w:rPr>
          <w:rFonts w:ascii="Times New Roman" w:eastAsia="Calibri" w:hAnsi="Times New Roman" w:cs="Times New Roman"/>
          <w:sz w:val="24"/>
          <w:szCs w:val="24"/>
        </w:rPr>
        <w:t xml:space="preserve"> </w:t>
      </w:r>
      <w:r w:rsidRPr="007B11E8">
        <w:rPr>
          <w:rFonts w:ascii="Times New Roman" w:hAnsi="Times New Roman" w:cs="Times New Roman"/>
          <w:sz w:val="24"/>
          <w:szCs w:val="24"/>
        </w:rPr>
        <w:t xml:space="preserve">Если Заказчиком установлено: например, </w:t>
      </w:r>
      <w:r w:rsidRPr="007B11E8">
        <w:rPr>
          <w:rFonts w:ascii="Times New Roman" w:eastAsia="Calibri" w:hAnsi="Times New Roman" w:cs="Times New Roman"/>
          <w:sz w:val="24"/>
          <w:szCs w:val="24"/>
        </w:rPr>
        <w:t>не менее 56 см и не более 71 см,</w:t>
      </w:r>
      <w:r w:rsidRPr="007B11E8">
        <w:rPr>
          <w:rFonts w:ascii="Times New Roman" w:hAnsi="Times New Roman" w:cs="Times New Roman"/>
          <w:sz w:val="24"/>
          <w:szCs w:val="24"/>
        </w:rPr>
        <w:t xml:space="preserve"> то участнику необходимо предоставить конкретный показатель, который одновременно равен или более 56 и/или равен или менее 71, а именно, 56 ≤ показатель, предлагаемый участником ≤ 71. </w:t>
      </w:r>
    </w:p>
    <w:p w:rsidR="00127A1E" w:rsidRPr="007B11E8" w:rsidRDefault="00127A1E" w:rsidP="00127A1E">
      <w:pPr>
        <w:shd w:val="clear" w:color="auto" w:fill="FFFFFF"/>
        <w:spacing w:after="0" w:line="240" w:lineRule="auto"/>
        <w:ind w:firstLine="567"/>
        <w:jc w:val="both"/>
        <w:rPr>
          <w:rFonts w:ascii="Times New Roman" w:hAnsi="Times New Roman" w:cs="Times New Roman"/>
          <w:sz w:val="24"/>
          <w:szCs w:val="24"/>
        </w:rPr>
      </w:pPr>
      <w:proofErr w:type="gramStart"/>
      <w:r w:rsidRPr="007B11E8">
        <w:rPr>
          <w:rFonts w:ascii="Times New Roman" w:hAnsi="Times New Roman" w:cs="Times New Roman"/>
          <w:sz w:val="24"/>
          <w:szCs w:val="24"/>
        </w:rPr>
        <w:t>Если Заказчиком установлен размер «не менее», «не более», «менее», «более», или знаки, соответствующие вышеуказанным словосочетаниям, 25х26х27, то «не менее», «не более», «менее», «более», или знаки, соответствующие вышеуказанным словосочетаниям, следует относить ко всем параметрам, то есть не менее 25, не менее 26, не менее 27 и/или менее 25, менее 26, менее 27 т.п.</w:t>
      </w:r>
      <w:proofErr w:type="gramEnd"/>
    </w:p>
    <w:p w:rsidR="00127A1E" w:rsidRPr="007B11E8" w:rsidRDefault="00127A1E" w:rsidP="00127A1E">
      <w:pPr>
        <w:jc w:val="both"/>
        <w:rPr>
          <w:rFonts w:ascii="Times New Roman" w:hAnsi="Times New Roman" w:cs="Times New Roman"/>
          <w:b/>
          <w:bCs/>
          <w:sz w:val="24"/>
          <w:szCs w:val="24"/>
        </w:rPr>
        <w:sectPr w:rsidR="00127A1E" w:rsidRPr="007B11E8" w:rsidSect="00127A1E">
          <w:headerReference w:type="default" r:id="rId28"/>
          <w:pgSz w:w="11905" w:h="16838"/>
          <w:pgMar w:top="993" w:right="706" w:bottom="1134" w:left="1418" w:header="113" w:footer="510" w:gutter="0"/>
          <w:cols w:space="720"/>
          <w:noEndnote/>
          <w:docGrid w:linePitch="299"/>
        </w:sectPr>
      </w:pPr>
    </w:p>
    <w:p w:rsidR="00C93AF6" w:rsidRPr="007B11E8" w:rsidRDefault="00C93AF6" w:rsidP="00C93AF6">
      <w:pPr>
        <w:pStyle w:val="af5"/>
        <w:jc w:val="right"/>
        <w:rPr>
          <w:rFonts w:ascii="Times New Roman" w:hAnsi="Times New Roman" w:cs="Times New Roman"/>
          <w:sz w:val="24"/>
        </w:rPr>
      </w:pPr>
      <w:r w:rsidRPr="007B11E8">
        <w:rPr>
          <w:rFonts w:ascii="Times New Roman" w:hAnsi="Times New Roman" w:cs="Times New Roman"/>
          <w:sz w:val="24"/>
        </w:rPr>
        <w:lastRenderedPageBreak/>
        <w:t xml:space="preserve">Приложение №1 </w:t>
      </w:r>
    </w:p>
    <w:p w:rsidR="00C93AF6" w:rsidRPr="007B11E8" w:rsidRDefault="00C93AF6" w:rsidP="00C93AF6">
      <w:pPr>
        <w:pStyle w:val="af5"/>
        <w:jc w:val="right"/>
        <w:rPr>
          <w:rFonts w:ascii="Times New Roman" w:hAnsi="Times New Roman" w:cs="Times New Roman"/>
          <w:bCs/>
          <w:sz w:val="24"/>
          <w:szCs w:val="24"/>
        </w:rPr>
      </w:pPr>
      <w:r w:rsidRPr="007B11E8">
        <w:rPr>
          <w:rFonts w:ascii="Times New Roman" w:hAnsi="Times New Roman" w:cs="Times New Roman"/>
          <w:sz w:val="24"/>
        </w:rPr>
        <w:t xml:space="preserve">к Извещению </w:t>
      </w:r>
      <w:r w:rsidRPr="007B11E8">
        <w:rPr>
          <w:rFonts w:ascii="Times New Roman" w:hAnsi="Times New Roman" w:cs="Times New Roman"/>
          <w:bCs/>
          <w:sz w:val="24"/>
          <w:szCs w:val="24"/>
        </w:rPr>
        <w:t xml:space="preserve">о проведении </w:t>
      </w:r>
    </w:p>
    <w:p w:rsidR="00C93AF6" w:rsidRPr="007B11E8" w:rsidRDefault="00C93AF6" w:rsidP="00C93AF6">
      <w:pPr>
        <w:pStyle w:val="af5"/>
        <w:jc w:val="right"/>
        <w:rPr>
          <w:rFonts w:ascii="Times New Roman" w:hAnsi="Times New Roman" w:cs="Times New Roman"/>
          <w:bCs/>
          <w:sz w:val="24"/>
          <w:szCs w:val="24"/>
        </w:rPr>
      </w:pPr>
      <w:r w:rsidRPr="007B11E8">
        <w:rPr>
          <w:rFonts w:ascii="Times New Roman" w:hAnsi="Times New Roman" w:cs="Times New Roman"/>
          <w:bCs/>
          <w:sz w:val="24"/>
          <w:szCs w:val="24"/>
        </w:rPr>
        <w:t xml:space="preserve">запроса котировок в электронной форме </w:t>
      </w:r>
    </w:p>
    <w:p w:rsidR="00C93AF6" w:rsidRPr="007B11E8" w:rsidRDefault="00C93AF6" w:rsidP="00C93AF6">
      <w:pPr>
        <w:pStyle w:val="af5"/>
        <w:jc w:val="right"/>
        <w:rPr>
          <w:rFonts w:ascii="Times New Roman" w:hAnsi="Times New Roman" w:cs="Times New Roman"/>
          <w:bCs/>
          <w:sz w:val="24"/>
          <w:szCs w:val="24"/>
        </w:rPr>
      </w:pPr>
      <w:r w:rsidRPr="007B11E8">
        <w:rPr>
          <w:rFonts w:ascii="Times New Roman" w:hAnsi="Times New Roman" w:cs="Times New Roman"/>
          <w:bCs/>
          <w:sz w:val="24"/>
          <w:szCs w:val="24"/>
        </w:rPr>
        <w:t xml:space="preserve">№ </w:t>
      </w:r>
      <w:r w:rsidR="003F3F56" w:rsidRPr="007B11E8">
        <w:rPr>
          <w:rFonts w:ascii="Times New Roman" w:hAnsi="Times New Roman" w:cs="Times New Roman"/>
          <w:sz w:val="24"/>
          <w:szCs w:val="24"/>
        </w:rPr>
        <w:t>ЭЗК/СМ</w:t>
      </w:r>
      <w:proofErr w:type="gramStart"/>
      <w:r w:rsidR="003F3F56" w:rsidRPr="007B11E8">
        <w:rPr>
          <w:rFonts w:ascii="Times New Roman" w:hAnsi="Times New Roman" w:cs="Times New Roman"/>
          <w:sz w:val="24"/>
          <w:szCs w:val="24"/>
        </w:rPr>
        <w:t>П-</w:t>
      </w:r>
      <w:proofErr w:type="gramEnd"/>
      <w:r w:rsidR="003F3F56" w:rsidRPr="007B11E8">
        <w:rPr>
          <w:rFonts w:ascii="Times New Roman" w:hAnsi="Times New Roman" w:cs="Times New Roman"/>
          <w:sz w:val="24"/>
          <w:szCs w:val="24"/>
        </w:rPr>
        <w:t xml:space="preserve"> </w:t>
      </w:r>
      <w:proofErr w:type="spellStart"/>
      <w:r w:rsidR="003F3F56" w:rsidRPr="007B11E8">
        <w:rPr>
          <w:rFonts w:ascii="Times New Roman" w:hAnsi="Times New Roman" w:cs="Times New Roman"/>
          <w:sz w:val="24"/>
          <w:szCs w:val="24"/>
        </w:rPr>
        <w:t>ИТиС</w:t>
      </w:r>
      <w:proofErr w:type="spellEnd"/>
      <w:r w:rsidR="003F3F56" w:rsidRPr="007B11E8">
        <w:rPr>
          <w:rFonts w:ascii="Times New Roman" w:hAnsi="Times New Roman" w:cs="Times New Roman"/>
          <w:sz w:val="24"/>
          <w:szCs w:val="24"/>
        </w:rPr>
        <w:t xml:space="preserve"> /01-02-25</w:t>
      </w:r>
    </w:p>
    <w:tbl>
      <w:tblPr>
        <w:tblW w:w="5000" w:type="pct"/>
        <w:tblLook w:val="04A0" w:firstRow="1" w:lastRow="0" w:firstColumn="1" w:lastColumn="0" w:noHBand="0" w:noVBand="1"/>
      </w:tblPr>
      <w:tblGrid>
        <w:gridCol w:w="540"/>
        <w:gridCol w:w="2871"/>
        <w:gridCol w:w="1568"/>
        <w:gridCol w:w="675"/>
        <w:gridCol w:w="1610"/>
        <w:gridCol w:w="1610"/>
        <w:gridCol w:w="1613"/>
        <w:gridCol w:w="1703"/>
        <w:gridCol w:w="1724"/>
        <w:gridCol w:w="1469"/>
      </w:tblGrid>
      <w:tr w:rsidR="00A32DEB" w:rsidRPr="007B11E8" w:rsidTr="00A32DEB">
        <w:trPr>
          <w:trHeight w:val="900"/>
        </w:trPr>
        <w:tc>
          <w:tcPr>
            <w:tcW w:w="5000" w:type="pct"/>
            <w:gridSpan w:val="10"/>
            <w:tcBorders>
              <w:top w:val="nil"/>
              <w:left w:val="nil"/>
              <w:bottom w:val="nil"/>
              <w:right w:val="nil"/>
            </w:tcBorders>
            <w:shd w:val="clear" w:color="auto" w:fill="auto"/>
            <w:vAlign w:val="center"/>
            <w:hideMark/>
          </w:tcPr>
          <w:p w:rsidR="00A32DEB" w:rsidRPr="007B11E8" w:rsidRDefault="00A32DEB" w:rsidP="00A32DEB">
            <w:pPr>
              <w:spacing w:after="0" w:line="240" w:lineRule="auto"/>
              <w:jc w:val="center"/>
              <w:rPr>
                <w:rFonts w:ascii="Times New Roman" w:eastAsia="Times New Roman" w:hAnsi="Times New Roman" w:cs="Times New Roman"/>
                <w:b/>
                <w:bCs/>
                <w:color w:val="000000"/>
                <w:sz w:val="28"/>
                <w:szCs w:val="28"/>
                <w:lang w:eastAsia="ru-RU"/>
              </w:rPr>
            </w:pPr>
            <w:r w:rsidRPr="007B11E8">
              <w:rPr>
                <w:rFonts w:ascii="Times New Roman" w:eastAsia="Times New Roman" w:hAnsi="Times New Roman" w:cs="Times New Roman"/>
                <w:b/>
                <w:bCs/>
                <w:color w:val="000000"/>
                <w:sz w:val="28"/>
                <w:szCs w:val="28"/>
                <w:lang w:eastAsia="ru-RU"/>
              </w:rPr>
              <w:t>Расчет-обоснование начальной (максимальной) цены договора</w:t>
            </w:r>
            <w:r w:rsidRPr="007B11E8">
              <w:rPr>
                <w:rFonts w:ascii="Times New Roman" w:eastAsia="Times New Roman" w:hAnsi="Times New Roman" w:cs="Times New Roman"/>
                <w:b/>
                <w:bCs/>
                <w:color w:val="000000"/>
                <w:sz w:val="28"/>
                <w:szCs w:val="28"/>
                <w:lang w:eastAsia="ru-RU"/>
              </w:rPr>
              <w:br/>
              <w:t>методом сопоставимых рыночных цен (анализа рынка)</w:t>
            </w:r>
          </w:p>
        </w:tc>
      </w:tr>
      <w:tr w:rsidR="00A32DEB" w:rsidRPr="007B11E8" w:rsidTr="00A32DEB">
        <w:trPr>
          <w:trHeight w:val="855"/>
        </w:trPr>
        <w:tc>
          <w:tcPr>
            <w:tcW w:w="5000" w:type="pct"/>
            <w:gridSpan w:val="10"/>
            <w:tcBorders>
              <w:top w:val="nil"/>
              <w:left w:val="nil"/>
              <w:bottom w:val="nil"/>
              <w:right w:val="nil"/>
            </w:tcBorders>
            <w:shd w:val="clear" w:color="auto" w:fill="auto"/>
            <w:noWrap/>
            <w:vAlign w:val="center"/>
            <w:hideMark/>
          </w:tcPr>
          <w:p w:rsidR="00A32DEB" w:rsidRPr="007B11E8" w:rsidRDefault="00A32DEB" w:rsidP="00A32DEB">
            <w:pPr>
              <w:spacing w:after="0" w:line="240" w:lineRule="auto"/>
              <w:jc w:val="center"/>
              <w:rPr>
                <w:rFonts w:ascii="Times New Roman" w:eastAsia="Times New Roman" w:hAnsi="Times New Roman" w:cs="Times New Roman"/>
                <w:color w:val="000000"/>
                <w:sz w:val="26"/>
                <w:szCs w:val="26"/>
                <w:u w:val="single"/>
                <w:lang w:eastAsia="ru-RU"/>
              </w:rPr>
            </w:pPr>
            <w:r w:rsidRPr="007B11E8">
              <w:rPr>
                <w:rFonts w:ascii="Times New Roman" w:eastAsia="Times New Roman" w:hAnsi="Times New Roman" w:cs="Times New Roman"/>
                <w:color w:val="000000"/>
                <w:sz w:val="26"/>
                <w:szCs w:val="26"/>
                <w:u w:val="single"/>
                <w:lang w:eastAsia="ru-RU"/>
              </w:rPr>
              <w:t>Управление информационных и коммуникационных технологий</w:t>
            </w:r>
          </w:p>
        </w:tc>
      </w:tr>
      <w:tr w:rsidR="00A32DEB" w:rsidRPr="007B11E8" w:rsidTr="00A32DEB">
        <w:trPr>
          <w:trHeight w:val="315"/>
        </w:trPr>
        <w:tc>
          <w:tcPr>
            <w:tcW w:w="158" w:type="pct"/>
            <w:tcBorders>
              <w:top w:val="nil"/>
              <w:left w:val="nil"/>
              <w:bottom w:val="nil"/>
              <w:right w:val="nil"/>
            </w:tcBorders>
            <w:shd w:val="clear" w:color="auto" w:fill="auto"/>
            <w:noWrap/>
            <w:vAlign w:val="center"/>
            <w:hideMark/>
          </w:tcPr>
          <w:p w:rsidR="00A32DEB" w:rsidRPr="007B11E8" w:rsidRDefault="00A32DEB" w:rsidP="00A32DEB">
            <w:pPr>
              <w:spacing w:after="0" w:line="240" w:lineRule="auto"/>
              <w:jc w:val="center"/>
              <w:rPr>
                <w:rFonts w:ascii="Times New Roman" w:eastAsia="Times New Roman" w:hAnsi="Times New Roman" w:cs="Times New Roman"/>
                <w:b/>
                <w:bCs/>
                <w:color w:val="000000"/>
                <w:sz w:val="24"/>
                <w:szCs w:val="24"/>
                <w:lang w:eastAsia="ru-RU"/>
              </w:rPr>
            </w:pPr>
          </w:p>
        </w:tc>
        <w:tc>
          <w:tcPr>
            <w:tcW w:w="954" w:type="pct"/>
            <w:tcBorders>
              <w:top w:val="nil"/>
              <w:left w:val="nil"/>
              <w:bottom w:val="nil"/>
              <w:right w:val="nil"/>
            </w:tcBorders>
            <w:shd w:val="clear" w:color="auto" w:fill="auto"/>
            <w:vAlign w:val="bottom"/>
            <w:hideMark/>
          </w:tcPr>
          <w:p w:rsidR="00A32DEB" w:rsidRPr="007B11E8" w:rsidRDefault="00A32DEB" w:rsidP="00A32DEB">
            <w:pPr>
              <w:spacing w:after="0" w:line="240" w:lineRule="auto"/>
              <w:rPr>
                <w:rFonts w:ascii="Calibri" w:eastAsia="Times New Roman" w:hAnsi="Calibri" w:cs="Calibri"/>
                <w:color w:val="000000"/>
                <w:lang w:eastAsia="ru-RU"/>
              </w:rPr>
            </w:pPr>
          </w:p>
        </w:tc>
        <w:tc>
          <w:tcPr>
            <w:tcW w:w="486" w:type="pct"/>
            <w:tcBorders>
              <w:top w:val="nil"/>
              <w:left w:val="nil"/>
              <w:bottom w:val="nil"/>
              <w:right w:val="nil"/>
            </w:tcBorders>
            <w:shd w:val="clear" w:color="auto" w:fill="auto"/>
            <w:vAlign w:val="bottom"/>
            <w:hideMark/>
          </w:tcPr>
          <w:p w:rsidR="00A32DEB" w:rsidRPr="007B11E8" w:rsidRDefault="00A32DEB" w:rsidP="00A32DEB">
            <w:pPr>
              <w:spacing w:after="0" w:line="240" w:lineRule="auto"/>
              <w:rPr>
                <w:rFonts w:ascii="Calibri" w:eastAsia="Times New Roman" w:hAnsi="Calibri" w:cs="Calibri"/>
                <w:color w:val="000000"/>
                <w:lang w:eastAsia="ru-RU"/>
              </w:rPr>
            </w:pPr>
          </w:p>
        </w:tc>
        <w:tc>
          <w:tcPr>
            <w:tcW w:w="211" w:type="pct"/>
            <w:tcBorders>
              <w:top w:val="nil"/>
              <w:left w:val="nil"/>
              <w:bottom w:val="nil"/>
              <w:right w:val="nil"/>
            </w:tcBorders>
            <w:shd w:val="clear" w:color="auto" w:fill="auto"/>
            <w:vAlign w:val="bottom"/>
            <w:hideMark/>
          </w:tcPr>
          <w:p w:rsidR="00A32DEB" w:rsidRPr="007B11E8" w:rsidRDefault="00A32DEB" w:rsidP="00A32DEB">
            <w:pPr>
              <w:spacing w:after="0" w:line="240" w:lineRule="auto"/>
              <w:rPr>
                <w:rFonts w:ascii="Calibri" w:eastAsia="Times New Roman" w:hAnsi="Calibri" w:cs="Calibri"/>
                <w:color w:val="000000"/>
                <w:lang w:eastAsia="ru-RU"/>
              </w:rPr>
            </w:pPr>
          </w:p>
        </w:tc>
        <w:tc>
          <w:tcPr>
            <w:tcW w:w="544" w:type="pct"/>
            <w:tcBorders>
              <w:top w:val="nil"/>
              <w:left w:val="nil"/>
              <w:bottom w:val="nil"/>
              <w:right w:val="nil"/>
            </w:tcBorders>
            <w:shd w:val="clear" w:color="auto" w:fill="auto"/>
            <w:noWrap/>
            <w:vAlign w:val="bottom"/>
            <w:hideMark/>
          </w:tcPr>
          <w:p w:rsidR="00A32DEB" w:rsidRPr="007B11E8" w:rsidRDefault="00A32DEB" w:rsidP="00A32DEB">
            <w:pPr>
              <w:spacing w:after="0" w:line="240" w:lineRule="auto"/>
              <w:rPr>
                <w:rFonts w:ascii="Calibri" w:eastAsia="Times New Roman" w:hAnsi="Calibri" w:cs="Calibri"/>
                <w:color w:val="000000"/>
                <w:lang w:eastAsia="ru-RU"/>
              </w:rPr>
            </w:pPr>
          </w:p>
        </w:tc>
        <w:tc>
          <w:tcPr>
            <w:tcW w:w="544" w:type="pct"/>
            <w:tcBorders>
              <w:top w:val="nil"/>
              <w:left w:val="nil"/>
              <w:bottom w:val="nil"/>
              <w:right w:val="nil"/>
            </w:tcBorders>
            <w:shd w:val="clear" w:color="auto" w:fill="auto"/>
            <w:noWrap/>
            <w:vAlign w:val="bottom"/>
            <w:hideMark/>
          </w:tcPr>
          <w:p w:rsidR="00A32DEB" w:rsidRPr="007B11E8" w:rsidRDefault="00A32DEB" w:rsidP="00A32DEB">
            <w:pPr>
              <w:spacing w:after="0" w:line="240" w:lineRule="auto"/>
              <w:rPr>
                <w:rFonts w:ascii="Calibri" w:eastAsia="Times New Roman" w:hAnsi="Calibri" w:cs="Calibri"/>
                <w:color w:val="000000"/>
                <w:lang w:eastAsia="ru-RU"/>
              </w:rPr>
            </w:pPr>
          </w:p>
        </w:tc>
        <w:tc>
          <w:tcPr>
            <w:tcW w:w="544" w:type="pct"/>
            <w:tcBorders>
              <w:top w:val="nil"/>
              <w:left w:val="nil"/>
              <w:bottom w:val="nil"/>
              <w:right w:val="nil"/>
            </w:tcBorders>
            <w:shd w:val="clear" w:color="auto" w:fill="auto"/>
            <w:noWrap/>
            <w:vAlign w:val="bottom"/>
            <w:hideMark/>
          </w:tcPr>
          <w:p w:rsidR="00A32DEB" w:rsidRPr="007B11E8" w:rsidRDefault="00A32DEB" w:rsidP="00A32DEB">
            <w:pPr>
              <w:spacing w:after="0" w:line="240" w:lineRule="auto"/>
              <w:rPr>
                <w:rFonts w:ascii="Calibri" w:eastAsia="Times New Roman" w:hAnsi="Calibri" w:cs="Calibri"/>
                <w:color w:val="000000"/>
                <w:lang w:eastAsia="ru-RU"/>
              </w:rPr>
            </w:pPr>
          </w:p>
        </w:tc>
        <w:tc>
          <w:tcPr>
            <w:tcW w:w="574" w:type="pct"/>
            <w:tcBorders>
              <w:top w:val="nil"/>
              <w:left w:val="nil"/>
              <w:bottom w:val="nil"/>
              <w:right w:val="nil"/>
            </w:tcBorders>
            <w:shd w:val="clear" w:color="auto" w:fill="auto"/>
            <w:noWrap/>
            <w:vAlign w:val="bottom"/>
            <w:hideMark/>
          </w:tcPr>
          <w:p w:rsidR="00A32DEB" w:rsidRPr="007B11E8" w:rsidRDefault="00A32DEB" w:rsidP="00A32DEB">
            <w:pPr>
              <w:spacing w:after="0" w:line="240" w:lineRule="auto"/>
              <w:rPr>
                <w:rFonts w:ascii="Calibri" w:eastAsia="Times New Roman" w:hAnsi="Calibri" w:cs="Calibri"/>
                <w:color w:val="000000"/>
                <w:lang w:eastAsia="ru-RU"/>
              </w:rPr>
            </w:pPr>
          </w:p>
        </w:tc>
        <w:tc>
          <w:tcPr>
            <w:tcW w:w="544" w:type="pct"/>
            <w:tcBorders>
              <w:top w:val="nil"/>
              <w:left w:val="nil"/>
              <w:bottom w:val="nil"/>
              <w:right w:val="nil"/>
            </w:tcBorders>
            <w:shd w:val="clear" w:color="auto" w:fill="auto"/>
            <w:noWrap/>
            <w:vAlign w:val="bottom"/>
            <w:hideMark/>
          </w:tcPr>
          <w:p w:rsidR="00A32DEB" w:rsidRPr="007B11E8" w:rsidRDefault="00A32DEB" w:rsidP="00A32DEB">
            <w:pPr>
              <w:spacing w:after="0" w:line="240" w:lineRule="auto"/>
              <w:rPr>
                <w:rFonts w:ascii="Calibri" w:eastAsia="Times New Roman" w:hAnsi="Calibri" w:cs="Calibri"/>
                <w:color w:val="000000"/>
                <w:lang w:eastAsia="ru-RU"/>
              </w:rPr>
            </w:pPr>
          </w:p>
        </w:tc>
        <w:tc>
          <w:tcPr>
            <w:tcW w:w="439" w:type="pct"/>
            <w:tcBorders>
              <w:top w:val="nil"/>
              <w:left w:val="nil"/>
              <w:bottom w:val="nil"/>
              <w:right w:val="nil"/>
            </w:tcBorders>
            <w:shd w:val="clear" w:color="auto" w:fill="auto"/>
            <w:noWrap/>
            <w:vAlign w:val="bottom"/>
            <w:hideMark/>
          </w:tcPr>
          <w:p w:rsidR="00A32DEB" w:rsidRPr="007B11E8" w:rsidRDefault="00A32DEB" w:rsidP="00A32DEB">
            <w:pPr>
              <w:spacing w:after="0" w:line="240" w:lineRule="auto"/>
              <w:rPr>
                <w:rFonts w:ascii="Calibri" w:eastAsia="Times New Roman" w:hAnsi="Calibri" w:cs="Calibri"/>
                <w:color w:val="000000"/>
                <w:lang w:eastAsia="ru-RU"/>
              </w:rPr>
            </w:pPr>
          </w:p>
        </w:tc>
      </w:tr>
      <w:tr w:rsidR="00A32DEB" w:rsidRPr="007B11E8" w:rsidTr="00A32DEB">
        <w:trPr>
          <w:trHeight w:val="720"/>
        </w:trPr>
        <w:tc>
          <w:tcPr>
            <w:tcW w:w="158"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32DEB" w:rsidRPr="007B11E8" w:rsidRDefault="00A32DEB" w:rsidP="00A32DEB">
            <w:pPr>
              <w:spacing w:after="0" w:line="240" w:lineRule="auto"/>
              <w:jc w:val="center"/>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 xml:space="preserve">№ </w:t>
            </w:r>
            <w:proofErr w:type="gramStart"/>
            <w:r w:rsidRPr="007B11E8">
              <w:rPr>
                <w:rFonts w:ascii="Times New Roman" w:eastAsia="Times New Roman" w:hAnsi="Times New Roman" w:cs="Times New Roman"/>
                <w:color w:val="000000"/>
                <w:sz w:val="24"/>
                <w:szCs w:val="24"/>
                <w:lang w:eastAsia="ru-RU"/>
              </w:rPr>
              <w:t>п</w:t>
            </w:r>
            <w:proofErr w:type="gramEnd"/>
            <w:r w:rsidRPr="007B11E8">
              <w:rPr>
                <w:rFonts w:ascii="Times New Roman" w:eastAsia="Times New Roman" w:hAnsi="Times New Roman" w:cs="Times New Roman"/>
                <w:color w:val="000000"/>
                <w:sz w:val="24"/>
                <w:szCs w:val="24"/>
                <w:lang w:eastAsia="ru-RU"/>
              </w:rPr>
              <w:t>/п</w:t>
            </w:r>
          </w:p>
        </w:tc>
        <w:tc>
          <w:tcPr>
            <w:tcW w:w="954" w:type="pct"/>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A32DEB" w:rsidRPr="007B11E8" w:rsidRDefault="00A32DEB" w:rsidP="00A32DEB">
            <w:pPr>
              <w:spacing w:after="0" w:line="240" w:lineRule="auto"/>
              <w:jc w:val="center"/>
              <w:rPr>
                <w:rFonts w:ascii="Times New Roman" w:eastAsia="Times New Roman" w:hAnsi="Times New Roman" w:cs="Times New Roman"/>
                <w:b/>
                <w:bCs/>
                <w:color w:val="000000"/>
                <w:sz w:val="24"/>
                <w:szCs w:val="24"/>
                <w:lang w:eastAsia="ru-RU"/>
              </w:rPr>
            </w:pPr>
            <w:proofErr w:type="gramStart"/>
            <w:r w:rsidRPr="007B11E8">
              <w:rPr>
                <w:rFonts w:ascii="Times New Roman" w:eastAsia="Times New Roman" w:hAnsi="Times New Roman" w:cs="Times New Roman"/>
                <w:b/>
                <w:bCs/>
                <w:color w:val="000000"/>
                <w:sz w:val="24"/>
                <w:szCs w:val="24"/>
                <w:lang w:eastAsia="ru-RU"/>
              </w:rPr>
              <w:t>Предмет договора (наименование закупки (товара, работы, услуги)</w:t>
            </w:r>
            <w:proofErr w:type="gramEnd"/>
          </w:p>
        </w:tc>
        <w:tc>
          <w:tcPr>
            <w:tcW w:w="486"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32DEB" w:rsidRPr="007B11E8" w:rsidRDefault="00A32DEB" w:rsidP="00A32DEB">
            <w:pPr>
              <w:spacing w:after="0" w:line="240" w:lineRule="auto"/>
              <w:jc w:val="center"/>
              <w:rPr>
                <w:rFonts w:ascii="Times New Roman" w:eastAsia="Times New Roman" w:hAnsi="Times New Roman" w:cs="Times New Roman"/>
                <w:b/>
                <w:bCs/>
                <w:color w:val="000000"/>
                <w:sz w:val="24"/>
                <w:szCs w:val="24"/>
                <w:lang w:eastAsia="ru-RU"/>
              </w:rPr>
            </w:pPr>
            <w:r w:rsidRPr="007B11E8">
              <w:rPr>
                <w:rFonts w:ascii="Times New Roman" w:eastAsia="Times New Roman" w:hAnsi="Times New Roman" w:cs="Times New Roman"/>
                <w:b/>
                <w:bCs/>
                <w:color w:val="000000"/>
                <w:sz w:val="24"/>
                <w:szCs w:val="24"/>
                <w:lang w:eastAsia="ru-RU"/>
              </w:rPr>
              <w:t xml:space="preserve">Количество </w:t>
            </w:r>
            <w:r w:rsidRPr="007B11E8">
              <w:rPr>
                <w:rFonts w:ascii="Times New Roman" w:eastAsia="Times New Roman" w:hAnsi="Times New Roman" w:cs="Times New Roman"/>
                <w:b/>
                <w:bCs/>
                <w:color w:val="000000"/>
                <w:sz w:val="24"/>
                <w:szCs w:val="24"/>
                <w:lang w:eastAsia="ru-RU"/>
              </w:rPr>
              <w:br/>
              <w:t>(объем)</w:t>
            </w:r>
            <w:r w:rsidRPr="007B11E8">
              <w:rPr>
                <w:rFonts w:ascii="Times New Roman" w:eastAsia="Times New Roman" w:hAnsi="Times New Roman" w:cs="Times New Roman"/>
                <w:b/>
                <w:bCs/>
                <w:color w:val="000000"/>
                <w:sz w:val="24"/>
                <w:szCs w:val="24"/>
                <w:lang w:eastAsia="ru-RU"/>
              </w:rPr>
              <w:br/>
              <w:t xml:space="preserve">закупаемого товара (работы, услуги) </w:t>
            </w:r>
          </w:p>
        </w:tc>
        <w:tc>
          <w:tcPr>
            <w:tcW w:w="211"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32DEB" w:rsidRPr="007B11E8" w:rsidRDefault="00A32DEB" w:rsidP="00A32DEB">
            <w:pPr>
              <w:spacing w:after="0" w:line="240" w:lineRule="auto"/>
              <w:jc w:val="center"/>
              <w:rPr>
                <w:rFonts w:ascii="Times New Roman" w:eastAsia="Times New Roman" w:hAnsi="Times New Roman" w:cs="Times New Roman"/>
                <w:b/>
                <w:bCs/>
                <w:color w:val="000000"/>
                <w:sz w:val="24"/>
                <w:szCs w:val="24"/>
                <w:lang w:eastAsia="ru-RU"/>
              </w:rPr>
            </w:pPr>
            <w:r w:rsidRPr="007B11E8">
              <w:rPr>
                <w:rFonts w:ascii="Times New Roman" w:eastAsia="Times New Roman" w:hAnsi="Times New Roman" w:cs="Times New Roman"/>
                <w:b/>
                <w:bCs/>
                <w:color w:val="000000"/>
                <w:sz w:val="24"/>
                <w:szCs w:val="24"/>
                <w:lang w:eastAsia="ru-RU"/>
              </w:rPr>
              <w:t>Ед. изм.</w:t>
            </w:r>
          </w:p>
        </w:tc>
        <w:tc>
          <w:tcPr>
            <w:tcW w:w="1633" w:type="pct"/>
            <w:gridSpan w:val="3"/>
            <w:tcBorders>
              <w:top w:val="single" w:sz="4" w:space="0" w:color="auto"/>
              <w:left w:val="nil"/>
              <w:bottom w:val="single" w:sz="4" w:space="0" w:color="auto"/>
              <w:right w:val="single" w:sz="4" w:space="0" w:color="auto"/>
            </w:tcBorders>
            <w:shd w:val="clear" w:color="000000" w:fill="FFFFFF"/>
            <w:vAlign w:val="center"/>
            <w:hideMark/>
          </w:tcPr>
          <w:p w:rsidR="00A32DEB" w:rsidRPr="007B11E8" w:rsidRDefault="00A32DEB" w:rsidP="00A32DEB">
            <w:pPr>
              <w:spacing w:after="0" w:line="240" w:lineRule="auto"/>
              <w:jc w:val="center"/>
              <w:rPr>
                <w:rFonts w:ascii="Times New Roman" w:eastAsia="Times New Roman" w:hAnsi="Times New Roman" w:cs="Times New Roman"/>
                <w:b/>
                <w:bCs/>
                <w:color w:val="000000"/>
                <w:sz w:val="24"/>
                <w:szCs w:val="24"/>
                <w:lang w:eastAsia="ru-RU"/>
              </w:rPr>
            </w:pPr>
            <w:r w:rsidRPr="007B11E8">
              <w:rPr>
                <w:rFonts w:ascii="Times New Roman" w:eastAsia="Times New Roman" w:hAnsi="Times New Roman" w:cs="Times New Roman"/>
                <w:b/>
                <w:bCs/>
                <w:color w:val="000000"/>
                <w:sz w:val="24"/>
                <w:szCs w:val="24"/>
                <w:lang w:eastAsia="ru-RU"/>
              </w:rPr>
              <w:t>Источники ценовой информации,</w:t>
            </w:r>
            <w:r w:rsidRPr="007B11E8">
              <w:rPr>
                <w:rFonts w:ascii="Times New Roman" w:eastAsia="Times New Roman" w:hAnsi="Times New Roman" w:cs="Times New Roman"/>
                <w:b/>
                <w:bCs/>
                <w:color w:val="000000"/>
                <w:sz w:val="24"/>
                <w:szCs w:val="24"/>
                <w:lang w:eastAsia="ru-RU"/>
              </w:rPr>
              <w:br/>
              <w:t>дата получения ценовой информации</w:t>
            </w:r>
          </w:p>
        </w:tc>
        <w:tc>
          <w:tcPr>
            <w:tcW w:w="574"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32DEB" w:rsidRPr="007B11E8" w:rsidRDefault="00A32DEB" w:rsidP="00A32DEB">
            <w:pPr>
              <w:spacing w:after="0" w:line="240" w:lineRule="auto"/>
              <w:jc w:val="center"/>
              <w:rPr>
                <w:rFonts w:ascii="Times New Roman" w:eastAsia="Times New Roman" w:hAnsi="Times New Roman" w:cs="Times New Roman"/>
                <w:b/>
                <w:bCs/>
                <w:color w:val="000000"/>
                <w:sz w:val="24"/>
                <w:szCs w:val="24"/>
                <w:lang w:eastAsia="ru-RU"/>
              </w:rPr>
            </w:pPr>
            <w:proofErr w:type="gramStart"/>
            <w:r w:rsidRPr="007B11E8">
              <w:rPr>
                <w:rFonts w:ascii="Times New Roman" w:eastAsia="Times New Roman" w:hAnsi="Times New Roman" w:cs="Times New Roman"/>
                <w:b/>
                <w:bCs/>
                <w:color w:val="000000"/>
                <w:sz w:val="24"/>
                <w:szCs w:val="24"/>
                <w:lang w:eastAsia="ru-RU"/>
              </w:rPr>
              <w:t>НМЦД</w:t>
            </w:r>
            <w:r w:rsidRPr="007B11E8">
              <w:rPr>
                <w:rFonts w:ascii="Times New Roman" w:eastAsia="Times New Roman" w:hAnsi="Times New Roman" w:cs="Times New Roman"/>
                <w:b/>
                <w:bCs/>
                <w:color w:val="000000"/>
                <w:sz w:val="24"/>
                <w:szCs w:val="24"/>
                <w:lang w:eastAsia="ru-RU"/>
              </w:rPr>
              <w:br/>
              <w:t>(средняя цена закупки</w:t>
            </w:r>
            <w:r w:rsidRPr="007B11E8">
              <w:rPr>
                <w:rFonts w:ascii="Times New Roman" w:eastAsia="Times New Roman" w:hAnsi="Times New Roman" w:cs="Times New Roman"/>
                <w:b/>
                <w:bCs/>
                <w:color w:val="000000"/>
                <w:sz w:val="24"/>
                <w:szCs w:val="24"/>
                <w:lang w:eastAsia="ru-RU"/>
              </w:rPr>
              <w:br/>
              <w:t>(товара, работы, услуги),</w:t>
            </w:r>
            <w:r w:rsidRPr="007B11E8">
              <w:rPr>
                <w:rFonts w:ascii="Times New Roman" w:eastAsia="Times New Roman" w:hAnsi="Times New Roman" w:cs="Times New Roman"/>
                <w:b/>
                <w:bCs/>
                <w:color w:val="000000"/>
                <w:sz w:val="24"/>
                <w:szCs w:val="24"/>
                <w:lang w:eastAsia="ru-RU"/>
              </w:rPr>
              <w:br/>
              <w:t>руб.</w:t>
            </w:r>
            <w:proofErr w:type="gramEnd"/>
          </w:p>
        </w:tc>
        <w:tc>
          <w:tcPr>
            <w:tcW w:w="544"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32DEB" w:rsidRPr="007B11E8" w:rsidRDefault="00A32DEB" w:rsidP="00A32DEB">
            <w:pPr>
              <w:spacing w:after="0" w:line="240" w:lineRule="auto"/>
              <w:jc w:val="center"/>
              <w:rPr>
                <w:rFonts w:ascii="Times New Roman" w:eastAsia="Times New Roman" w:hAnsi="Times New Roman" w:cs="Times New Roman"/>
                <w:b/>
                <w:bCs/>
                <w:color w:val="000000"/>
                <w:sz w:val="24"/>
                <w:szCs w:val="24"/>
                <w:lang w:eastAsia="ru-RU"/>
              </w:rPr>
            </w:pPr>
            <w:r w:rsidRPr="007B11E8">
              <w:rPr>
                <w:rFonts w:ascii="Times New Roman" w:eastAsia="Times New Roman" w:hAnsi="Times New Roman" w:cs="Times New Roman"/>
                <w:b/>
                <w:bCs/>
                <w:color w:val="000000"/>
                <w:sz w:val="24"/>
                <w:szCs w:val="24"/>
                <w:lang w:eastAsia="ru-RU"/>
              </w:rPr>
              <w:t>Коэффициент вариации цен</w:t>
            </w:r>
            <w:r w:rsidRPr="007B11E8">
              <w:rPr>
                <w:rFonts w:ascii="Calibri" w:eastAsia="Times New Roman" w:hAnsi="Calibri" w:cs="Calibri"/>
                <w:b/>
                <w:bCs/>
                <w:color w:val="000000"/>
                <w:sz w:val="24"/>
                <w:szCs w:val="24"/>
                <w:lang w:eastAsia="ru-RU"/>
              </w:rPr>
              <w:t>*</w:t>
            </w:r>
            <w:r w:rsidRPr="007B11E8">
              <w:rPr>
                <w:rFonts w:ascii="Times New Roman" w:eastAsia="Times New Roman" w:hAnsi="Times New Roman" w:cs="Times New Roman"/>
                <w:b/>
                <w:bCs/>
                <w:color w:val="000000"/>
                <w:sz w:val="24"/>
                <w:szCs w:val="24"/>
                <w:lang w:eastAsia="ru-RU"/>
              </w:rPr>
              <w:t xml:space="preserve"> (не должен превышать 33%)</w:t>
            </w:r>
          </w:p>
        </w:tc>
        <w:tc>
          <w:tcPr>
            <w:tcW w:w="439"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32DEB" w:rsidRPr="007B11E8" w:rsidRDefault="00A32DEB" w:rsidP="00A32DEB">
            <w:pPr>
              <w:spacing w:after="0" w:line="240" w:lineRule="auto"/>
              <w:jc w:val="center"/>
              <w:rPr>
                <w:rFonts w:ascii="Times New Roman" w:eastAsia="Times New Roman" w:hAnsi="Times New Roman" w:cs="Times New Roman"/>
                <w:b/>
                <w:bCs/>
                <w:color w:val="000000"/>
                <w:sz w:val="24"/>
                <w:szCs w:val="24"/>
                <w:lang w:eastAsia="ru-RU"/>
              </w:rPr>
            </w:pPr>
            <w:r w:rsidRPr="007B11E8">
              <w:rPr>
                <w:rFonts w:ascii="Times New Roman" w:eastAsia="Times New Roman" w:hAnsi="Times New Roman" w:cs="Times New Roman"/>
                <w:b/>
                <w:bCs/>
                <w:color w:val="000000"/>
                <w:sz w:val="24"/>
                <w:szCs w:val="24"/>
                <w:lang w:eastAsia="ru-RU"/>
              </w:rPr>
              <w:t>Дата подготовки НМЦД</w:t>
            </w:r>
          </w:p>
        </w:tc>
      </w:tr>
      <w:tr w:rsidR="00A32DEB" w:rsidRPr="007B11E8" w:rsidTr="00A32DEB">
        <w:trPr>
          <w:trHeight w:val="525"/>
        </w:trPr>
        <w:tc>
          <w:tcPr>
            <w:tcW w:w="158" w:type="pct"/>
            <w:vMerge/>
            <w:tcBorders>
              <w:top w:val="single" w:sz="4" w:space="0" w:color="auto"/>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color w:val="000000"/>
                <w:sz w:val="24"/>
                <w:szCs w:val="24"/>
                <w:lang w:eastAsia="ru-RU"/>
              </w:rPr>
            </w:pPr>
          </w:p>
        </w:tc>
        <w:tc>
          <w:tcPr>
            <w:tcW w:w="954" w:type="pct"/>
            <w:vMerge/>
            <w:tcBorders>
              <w:top w:val="single" w:sz="4" w:space="0" w:color="auto"/>
              <w:left w:val="single" w:sz="4" w:space="0" w:color="auto"/>
              <w:bottom w:val="single" w:sz="4" w:space="0" w:color="000000"/>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c>
          <w:tcPr>
            <w:tcW w:w="486" w:type="pct"/>
            <w:vMerge/>
            <w:tcBorders>
              <w:top w:val="single" w:sz="4" w:space="0" w:color="auto"/>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c>
          <w:tcPr>
            <w:tcW w:w="211" w:type="pct"/>
            <w:vMerge/>
            <w:tcBorders>
              <w:top w:val="single" w:sz="4" w:space="0" w:color="auto"/>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c>
          <w:tcPr>
            <w:tcW w:w="544" w:type="pct"/>
            <w:vMerge w:val="restart"/>
            <w:tcBorders>
              <w:top w:val="nil"/>
              <w:left w:val="single" w:sz="4" w:space="0" w:color="auto"/>
              <w:bottom w:val="single" w:sz="4" w:space="0" w:color="auto"/>
              <w:right w:val="single" w:sz="4" w:space="0" w:color="auto"/>
            </w:tcBorders>
            <w:shd w:val="clear" w:color="000000" w:fill="FFFFFF"/>
            <w:vAlign w:val="center"/>
            <w:hideMark/>
          </w:tcPr>
          <w:p w:rsidR="00A32DEB" w:rsidRPr="007B11E8" w:rsidRDefault="00A32DEB" w:rsidP="00A32DEB">
            <w:pPr>
              <w:spacing w:after="0" w:line="240" w:lineRule="auto"/>
              <w:jc w:val="center"/>
              <w:rPr>
                <w:rFonts w:ascii="Times New Roman" w:eastAsia="Times New Roman" w:hAnsi="Times New Roman" w:cs="Times New Roman"/>
                <w:b/>
                <w:bCs/>
                <w:color w:val="000000"/>
                <w:sz w:val="24"/>
                <w:szCs w:val="24"/>
                <w:lang w:eastAsia="ru-RU"/>
              </w:rPr>
            </w:pPr>
            <w:r w:rsidRPr="007B11E8">
              <w:rPr>
                <w:rFonts w:ascii="Times New Roman" w:eastAsia="Times New Roman" w:hAnsi="Times New Roman" w:cs="Times New Roman"/>
                <w:b/>
                <w:bCs/>
                <w:color w:val="000000"/>
                <w:sz w:val="24"/>
                <w:szCs w:val="24"/>
                <w:lang w:eastAsia="ru-RU"/>
              </w:rPr>
              <w:t xml:space="preserve">Источник № 1 </w:t>
            </w:r>
            <w:r w:rsidRPr="007B11E8">
              <w:rPr>
                <w:rFonts w:ascii="Times New Roman" w:eastAsia="Times New Roman" w:hAnsi="Times New Roman" w:cs="Times New Roman"/>
                <w:b/>
                <w:bCs/>
                <w:color w:val="000000"/>
                <w:sz w:val="24"/>
                <w:szCs w:val="24"/>
                <w:lang w:eastAsia="ru-RU"/>
              </w:rPr>
              <w:br/>
              <w:t>13.02.2025</w:t>
            </w:r>
          </w:p>
        </w:tc>
        <w:tc>
          <w:tcPr>
            <w:tcW w:w="544" w:type="pct"/>
            <w:vMerge w:val="restart"/>
            <w:tcBorders>
              <w:top w:val="nil"/>
              <w:left w:val="single" w:sz="4" w:space="0" w:color="auto"/>
              <w:bottom w:val="single" w:sz="4" w:space="0" w:color="auto"/>
              <w:right w:val="single" w:sz="4" w:space="0" w:color="auto"/>
            </w:tcBorders>
            <w:shd w:val="clear" w:color="000000" w:fill="FFFFFF"/>
            <w:vAlign w:val="center"/>
            <w:hideMark/>
          </w:tcPr>
          <w:p w:rsidR="00A32DEB" w:rsidRPr="007B11E8" w:rsidRDefault="00A32DEB" w:rsidP="00A32DEB">
            <w:pPr>
              <w:spacing w:after="0" w:line="240" w:lineRule="auto"/>
              <w:jc w:val="center"/>
              <w:rPr>
                <w:rFonts w:ascii="Times New Roman" w:eastAsia="Times New Roman" w:hAnsi="Times New Roman" w:cs="Times New Roman"/>
                <w:b/>
                <w:bCs/>
                <w:color w:val="000000"/>
                <w:sz w:val="24"/>
                <w:szCs w:val="24"/>
                <w:lang w:eastAsia="ru-RU"/>
              </w:rPr>
            </w:pPr>
            <w:r w:rsidRPr="007B11E8">
              <w:rPr>
                <w:rFonts w:ascii="Times New Roman" w:eastAsia="Times New Roman" w:hAnsi="Times New Roman" w:cs="Times New Roman"/>
                <w:b/>
                <w:bCs/>
                <w:color w:val="000000"/>
                <w:sz w:val="24"/>
                <w:szCs w:val="24"/>
                <w:lang w:eastAsia="ru-RU"/>
              </w:rPr>
              <w:t>Источник № 2</w:t>
            </w:r>
            <w:r w:rsidRPr="007B11E8">
              <w:rPr>
                <w:rFonts w:ascii="Times New Roman" w:eastAsia="Times New Roman" w:hAnsi="Times New Roman" w:cs="Times New Roman"/>
                <w:b/>
                <w:bCs/>
                <w:color w:val="000000"/>
                <w:sz w:val="24"/>
                <w:szCs w:val="24"/>
                <w:lang w:eastAsia="ru-RU"/>
              </w:rPr>
              <w:br/>
              <w:t>13.02.2025</w:t>
            </w:r>
          </w:p>
        </w:tc>
        <w:tc>
          <w:tcPr>
            <w:tcW w:w="544" w:type="pct"/>
            <w:vMerge w:val="restart"/>
            <w:tcBorders>
              <w:top w:val="nil"/>
              <w:left w:val="single" w:sz="4" w:space="0" w:color="auto"/>
              <w:bottom w:val="single" w:sz="4" w:space="0" w:color="auto"/>
              <w:right w:val="single" w:sz="4" w:space="0" w:color="auto"/>
            </w:tcBorders>
            <w:shd w:val="clear" w:color="000000" w:fill="FFFFFF"/>
            <w:vAlign w:val="center"/>
            <w:hideMark/>
          </w:tcPr>
          <w:p w:rsidR="00A32DEB" w:rsidRPr="007B11E8" w:rsidRDefault="00A32DEB" w:rsidP="00A32DEB">
            <w:pPr>
              <w:spacing w:after="0" w:line="240" w:lineRule="auto"/>
              <w:jc w:val="center"/>
              <w:rPr>
                <w:rFonts w:ascii="Times New Roman" w:eastAsia="Times New Roman" w:hAnsi="Times New Roman" w:cs="Times New Roman"/>
                <w:b/>
                <w:bCs/>
                <w:color w:val="000000"/>
                <w:sz w:val="24"/>
                <w:szCs w:val="24"/>
                <w:lang w:eastAsia="ru-RU"/>
              </w:rPr>
            </w:pPr>
            <w:r w:rsidRPr="007B11E8">
              <w:rPr>
                <w:rFonts w:ascii="Times New Roman" w:eastAsia="Times New Roman" w:hAnsi="Times New Roman" w:cs="Times New Roman"/>
                <w:b/>
                <w:bCs/>
                <w:color w:val="000000"/>
                <w:sz w:val="24"/>
                <w:szCs w:val="24"/>
                <w:lang w:eastAsia="ru-RU"/>
              </w:rPr>
              <w:t>Источник № 3</w:t>
            </w:r>
            <w:r w:rsidRPr="007B11E8">
              <w:rPr>
                <w:rFonts w:ascii="Times New Roman" w:eastAsia="Times New Roman" w:hAnsi="Times New Roman" w:cs="Times New Roman"/>
                <w:b/>
                <w:bCs/>
                <w:color w:val="000000"/>
                <w:sz w:val="24"/>
                <w:szCs w:val="24"/>
                <w:lang w:eastAsia="ru-RU"/>
              </w:rPr>
              <w:br/>
              <w:t>13.02.2025</w:t>
            </w:r>
          </w:p>
        </w:tc>
        <w:tc>
          <w:tcPr>
            <w:tcW w:w="574" w:type="pct"/>
            <w:vMerge/>
            <w:tcBorders>
              <w:top w:val="single" w:sz="4" w:space="0" w:color="auto"/>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c>
          <w:tcPr>
            <w:tcW w:w="544" w:type="pct"/>
            <w:vMerge/>
            <w:tcBorders>
              <w:top w:val="single" w:sz="4" w:space="0" w:color="auto"/>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c>
          <w:tcPr>
            <w:tcW w:w="439" w:type="pct"/>
            <w:vMerge/>
            <w:tcBorders>
              <w:top w:val="single" w:sz="4" w:space="0" w:color="auto"/>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r>
      <w:tr w:rsidR="00A32DEB" w:rsidRPr="007B11E8" w:rsidTr="00A32DEB">
        <w:trPr>
          <w:trHeight w:val="276"/>
        </w:trPr>
        <w:tc>
          <w:tcPr>
            <w:tcW w:w="158" w:type="pct"/>
            <w:vMerge/>
            <w:tcBorders>
              <w:top w:val="single" w:sz="4" w:space="0" w:color="auto"/>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color w:val="000000"/>
                <w:sz w:val="24"/>
                <w:szCs w:val="24"/>
                <w:lang w:eastAsia="ru-RU"/>
              </w:rPr>
            </w:pPr>
          </w:p>
        </w:tc>
        <w:tc>
          <w:tcPr>
            <w:tcW w:w="954" w:type="pct"/>
            <w:vMerge/>
            <w:tcBorders>
              <w:top w:val="single" w:sz="4" w:space="0" w:color="auto"/>
              <w:left w:val="single" w:sz="4" w:space="0" w:color="auto"/>
              <w:bottom w:val="single" w:sz="4" w:space="0" w:color="000000"/>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c>
          <w:tcPr>
            <w:tcW w:w="486" w:type="pct"/>
            <w:vMerge/>
            <w:tcBorders>
              <w:top w:val="single" w:sz="4" w:space="0" w:color="auto"/>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c>
          <w:tcPr>
            <w:tcW w:w="211" w:type="pct"/>
            <w:vMerge/>
            <w:tcBorders>
              <w:top w:val="single" w:sz="4" w:space="0" w:color="auto"/>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c>
          <w:tcPr>
            <w:tcW w:w="544" w:type="pct"/>
            <w:vMerge/>
            <w:tcBorders>
              <w:top w:val="nil"/>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c>
          <w:tcPr>
            <w:tcW w:w="544" w:type="pct"/>
            <w:vMerge/>
            <w:tcBorders>
              <w:top w:val="nil"/>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c>
          <w:tcPr>
            <w:tcW w:w="544" w:type="pct"/>
            <w:vMerge/>
            <w:tcBorders>
              <w:top w:val="nil"/>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c>
          <w:tcPr>
            <w:tcW w:w="574" w:type="pct"/>
            <w:vMerge/>
            <w:tcBorders>
              <w:top w:val="single" w:sz="4" w:space="0" w:color="auto"/>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c>
          <w:tcPr>
            <w:tcW w:w="544" w:type="pct"/>
            <w:vMerge/>
            <w:tcBorders>
              <w:top w:val="single" w:sz="4" w:space="0" w:color="auto"/>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c>
          <w:tcPr>
            <w:tcW w:w="439" w:type="pct"/>
            <w:vMerge/>
            <w:tcBorders>
              <w:top w:val="single" w:sz="4" w:space="0" w:color="auto"/>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r>
      <w:tr w:rsidR="00A32DEB" w:rsidRPr="007B11E8" w:rsidTr="00A32DEB">
        <w:trPr>
          <w:trHeight w:val="525"/>
        </w:trPr>
        <w:tc>
          <w:tcPr>
            <w:tcW w:w="158" w:type="pct"/>
            <w:vMerge/>
            <w:tcBorders>
              <w:top w:val="single" w:sz="4" w:space="0" w:color="auto"/>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color w:val="000000"/>
                <w:sz w:val="24"/>
                <w:szCs w:val="24"/>
                <w:lang w:eastAsia="ru-RU"/>
              </w:rPr>
            </w:pPr>
          </w:p>
        </w:tc>
        <w:tc>
          <w:tcPr>
            <w:tcW w:w="954" w:type="pct"/>
            <w:vMerge/>
            <w:tcBorders>
              <w:top w:val="single" w:sz="4" w:space="0" w:color="auto"/>
              <w:left w:val="single" w:sz="4" w:space="0" w:color="auto"/>
              <w:bottom w:val="single" w:sz="4" w:space="0" w:color="000000"/>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c>
          <w:tcPr>
            <w:tcW w:w="486" w:type="pct"/>
            <w:vMerge/>
            <w:tcBorders>
              <w:top w:val="single" w:sz="4" w:space="0" w:color="auto"/>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c>
          <w:tcPr>
            <w:tcW w:w="211" w:type="pct"/>
            <w:vMerge/>
            <w:tcBorders>
              <w:top w:val="single" w:sz="4" w:space="0" w:color="auto"/>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c>
          <w:tcPr>
            <w:tcW w:w="1633" w:type="pct"/>
            <w:gridSpan w:val="3"/>
            <w:tcBorders>
              <w:top w:val="single" w:sz="4" w:space="0" w:color="auto"/>
              <w:left w:val="nil"/>
              <w:bottom w:val="single" w:sz="4" w:space="0" w:color="auto"/>
              <w:right w:val="single" w:sz="4" w:space="0" w:color="000000"/>
            </w:tcBorders>
            <w:shd w:val="clear" w:color="000000" w:fill="FFFFFF"/>
            <w:vAlign w:val="center"/>
            <w:hideMark/>
          </w:tcPr>
          <w:p w:rsidR="00A32DEB" w:rsidRPr="007B11E8" w:rsidRDefault="00A32DEB" w:rsidP="00A32DEB">
            <w:pPr>
              <w:spacing w:after="0" w:line="240" w:lineRule="auto"/>
              <w:jc w:val="center"/>
              <w:rPr>
                <w:rFonts w:ascii="Times New Roman" w:eastAsia="Times New Roman" w:hAnsi="Times New Roman" w:cs="Times New Roman"/>
                <w:b/>
                <w:bCs/>
                <w:color w:val="000000"/>
                <w:sz w:val="24"/>
                <w:szCs w:val="24"/>
                <w:lang w:eastAsia="ru-RU"/>
              </w:rPr>
            </w:pPr>
            <w:r w:rsidRPr="007B11E8">
              <w:rPr>
                <w:rFonts w:ascii="Times New Roman" w:eastAsia="Times New Roman" w:hAnsi="Times New Roman" w:cs="Times New Roman"/>
                <w:b/>
                <w:bCs/>
                <w:color w:val="000000"/>
                <w:sz w:val="24"/>
                <w:szCs w:val="24"/>
                <w:lang w:eastAsia="ru-RU"/>
              </w:rPr>
              <w:t>Цена закупки (товара, работы, услуги), руб.</w:t>
            </w:r>
          </w:p>
        </w:tc>
        <w:tc>
          <w:tcPr>
            <w:tcW w:w="574" w:type="pct"/>
            <w:vMerge/>
            <w:tcBorders>
              <w:top w:val="single" w:sz="4" w:space="0" w:color="auto"/>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c>
          <w:tcPr>
            <w:tcW w:w="544" w:type="pct"/>
            <w:vMerge/>
            <w:tcBorders>
              <w:top w:val="single" w:sz="4" w:space="0" w:color="auto"/>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c>
          <w:tcPr>
            <w:tcW w:w="439" w:type="pct"/>
            <w:vMerge/>
            <w:tcBorders>
              <w:top w:val="single" w:sz="4" w:space="0" w:color="auto"/>
              <w:left w:val="single" w:sz="4" w:space="0" w:color="auto"/>
              <w:bottom w:val="single" w:sz="4" w:space="0" w:color="auto"/>
              <w:right w:val="single" w:sz="4" w:space="0" w:color="auto"/>
            </w:tcBorders>
            <w:vAlign w:val="center"/>
            <w:hideMark/>
          </w:tcPr>
          <w:p w:rsidR="00A32DEB" w:rsidRPr="007B11E8" w:rsidRDefault="00A32DEB" w:rsidP="00A32DEB">
            <w:pPr>
              <w:spacing w:after="0" w:line="240" w:lineRule="auto"/>
              <w:rPr>
                <w:rFonts w:ascii="Times New Roman" w:eastAsia="Times New Roman" w:hAnsi="Times New Roman" w:cs="Times New Roman"/>
                <w:b/>
                <w:bCs/>
                <w:color w:val="000000"/>
                <w:sz w:val="24"/>
                <w:szCs w:val="24"/>
                <w:lang w:eastAsia="ru-RU"/>
              </w:rPr>
            </w:pPr>
          </w:p>
        </w:tc>
      </w:tr>
      <w:tr w:rsidR="00A32DEB" w:rsidRPr="007B11E8" w:rsidTr="00A32DEB">
        <w:trPr>
          <w:trHeight w:val="1140"/>
        </w:trPr>
        <w:tc>
          <w:tcPr>
            <w:tcW w:w="158" w:type="pct"/>
            <w:tcBorders>
              <w:top w:val="nil"/>
              <w:left w:val="single" w:sz="4" w:space="0" w:color="auto"/>
              <w:bottom w:val="single" w:sz="4" w:space="0" w:color="auto"/>
              <w:right w:val="single" w:sz="4" w:space="0" w:color="auto"/>
            </w:tcBorders>
            <w:shd w:val="clear" w:color="auto" w:fill="auto"/>
            <w:vAlign w:val="center"/>
            <w:hideMark/>
          </w:tcPr>
          <w:p w:rsidR="00A32DEB" w:rsidRPr="007B11E8" w:rsidRDefault="00A32DEB" w:rsidP="00A32DEB">
            <w:pPr>
              <w:spacing w:after="0" w:line="240" w:lineRule="auto"/>
              <w:jc w:val="center"/>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1</w:t>
            </w:r>
          </w:p>
        </w:tc>
        <w:tc>
          <w:tcPr>
            <w:tcW w:w="954" w:type="pct"/>
            <w:tcBorders>
              <w:top w:val="nil"/>
              <w:left w:val="nil"/>
              <w:bottom w:val="single" w:sz="4" w:space="0" w:color="auto"/>
              <w:right w:val="single" w:sz="4" w:space="0" w:color="auto"/>
            </w:tcBorders>
            <w:shd w:val="clear" w:color="auto" w:fill="auto"/>
            <w:vAlign w:val="center"/>
            <w:hideMark/>
          </w:tcPr>
          <w:p w:rsidR="00A32DEB" w:rsidRPr="007B11E8" w:rsidRDefault="00A32DEB" w:rsidP="00A32DEB">
            <w:pPr>
              <w:spacing w:after="0" w:line="240" w:lineRule="auto"/>
              <w:jc w:val="center"/>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Сервисное обслуживание копировально-множительного оборудования</w:t>
            </w:r>
          </w:p>
        </w:tc>
        <w:tc>
          <w:tcPr>
            <w:tcW w:w="486" w:type="pct"/>
            <w:tcBorders>
              <w:top w:val="nil"/>
              <w:left w:val="nil"/>
              <w:bottom w:val="single" w:sz="4" w:space="0" w:color="auto"/>
              <w:right w:val="single" w:sz="4" w:space="0" w:color="auto"/>
            </w:tcBorders>
            <w:shd w:val="clear" w:color="auto" w:fill="auto"/>
            <w:noWrap/>
            <w:vAlign w:val="center"/>
            <w:hideMark/>
          </w:tcPr>
          <w:p w:rsidR="00A32DEB" w:rsidRPr="007B11E8" w:rsidRDefault="00A32DEB" w:rsidP="00A32DEB">
            <w:pPr>
              <w:spacing w:after="0" w:line="240" w:lineRule="auto"/>
              <w:jc w:val="center"/>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10</w:t>
            </w:r>
          </w:p>
        </w:tc>
        <w:tc>
          <w:tcPr>
            <w:tcW w:w="211" w:type="pct"/>
            <w:tcBorders>
              <w:top w:val="nil"/>
              <w:left w:val="nil"/>
              <w:bottom w:val="single" w:sz="4" w:space="0" w:color="auto"/>
              <w:right w:val="single" w:sz="4" w:space="0" w:color="auto"/>
            </w:tcBorders>
            <w:shd w:val="clear" w:color="auto" w:fill="auto"/>
            <w:noWrap/>
            <w:vAlign w:val="center"/>
            <w:hideMark/>
          </w:tcPr>
          <w:p w:rsidR="00A32DEB" w:rsidRPr="007B11E8" w:rsidRDefault="00A32DEB" w:rsidP="00A32DEB">
            <w:pPr>
              <w:spacing w:after="0" w:line="240" w:lineRule="auto"/>
              <w:jc w:val="center"/>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шт.</w:t>
            </w:r>
          </w:p>
        </w:tc>
        <w:tc>
          <w:tcPr>
            <w:tcW w:w="544" w:type="pct"/>
            <w:tcBorders>
              <w:top w:val="nil"/>
              <w:left w:val="nil"/>
              <w:bottom w:val="single" w:sz="4" w:space="0" w:color="auto"/>
              <w:right w:val="single" w:sz="4" w:space="0" w:color="auto"/>
            </w:tcBorders>
            <w:shd w:val="clear" w:color="auto" w:fill="auto"/>
            <w:noWrap/>
            <w:vAlign w:val="center"/>
            <w:hideMark/>
          </w:tcPr>
          <w:p w:rsidR="00A32DEB" w:rsidRPr="007B11E8" w:rsidRDefault="00A32DEB" w:rsidP="00A32DEB">
            <w:pPr>
              <w:spacing w:after="0" w:line="240" w:lineRule="auto"/>
              <w:jc w:val="center"/>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715 392,00</w:t>
            </w:r>
          </w:p>
        </w:tc>
        <w:tc>
          <w:tcPr>
            <w:tcW w:w="544" w:type="pct"/>
            <w:tcBorders>
              <w:top w:val="nil"/>
              <w:left w:val="nil"/>
              <w:bottom w:val="single" w:sz="4" w:space="0" w:color="auto"/>
              <w:right w:val="single" w:sz="4" w:space="0" w:color="auto"/>
            </w:tcBorders>
            <w:shd w:val="clear" w:color="auto" w:fill="auto"/>
            <w:noWrap/>
            <w:vAlign w:val="center"/>
            <w:hideMark/>
          </w:tcPr>
          <w:p w:rsidR="00A32DEB" w:rsidRPr="007B11E8" w:rsidRDefault="00A32DEB" w:rsidP="00A32DEB">
            <w:pPr>
              <w:spacing w:after="0" w:line="240" w:lineRule="auto"/>
              <w:jc w:val="center"/>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685 584,00</w:t>
            </w:r>
          </w:p>
        </w:tc>
        <w:tc>
          <w:tcPr>
            <w:tcW w:w="544" w:type="pct"/>
            <w:tcBorders>
              <w:top w:val="nil"/>
              <w:left w:val="nil"/>
              <w:bottom w:val="single" w:sz="4" w:space="0" w:color="auto"/>
              <w:right w:val="single" w:sz="4" w:space="0" w:color="auto"/>
            </w:tcBorders>
            <w:shd w:val="clear" w:color="auto" w:fill="auto"/>
            <w:noWrap/>
            <w:vAlign w:val="center"/>
            <w:hideMark/>
          </w:tcPr>
          <w:p w:rsidR="00A32DEB" w:rsidRPr="007B11E8" w:rsidRDefault="00A32DEB" w:rsidP="00A32DEB">
            <w:pPr>
              <w:spacing w:after="0" w:line="240" w:lineRule="auto"/>
              <w:jc w:val="center"/>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655 776,00</w:t>
            </w:r>
          </w:p>
        </w:tc>
        <w:tc>
          <w:tcPr>
            <w:tcW w:w="574" w:type="pct"/>
            <w:tcBorders>
              <w:top w:val="nil"/>
              <w:left w:val="nil"/>
              <w:bottom w:val="single" w:sz="4" w:space="0" w:color="auto"/>
              <w:right w:val="single" w:sz="4" w:space="0" w:color="auto"/>
            </w:tcBorders>
            <w:shd w:val="clear" w:color="auto" w:fill="auto"/>
            <w:vAlign w:val="center"/>
            <w:hideMark/>
          </w:tcPr>
          <w:p w:rsidR="00A32DEB" w:rsidRPr="007B11E8" w:rsidRDefault="00A32DEB" w:rsidP="00A32DEB">
            <w:pPr>
              <w:spacing w:after="0" w:line="240" w:lineRule="auto"/>
              <w:jc w:val="center"/>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685 584,00</w:t>
            </w:r>
          </w:p>
        </w:tc>
        <w:tc>
          <w:tcPr>
            <w:tcW w:w="544" w:type="pct"/>
            <w:tcBorders>
              <w:top w:val="nil"/>
              <w:left w:val="nil"/>
              <w:bottom w:val="single" w:sz="4" w:space="0" w:color="auto"/>
              <w:right w:val="single" w:sz="4" w:space="0" w:color="auto"/>
            </w:tcBorders>
            <w:shd w:val="clear" w:color="auto" w:fill="auto"/>
            <w:noWrap/>
            <w:vAlign w:val="center"/>
            <w:hideMark/>
          </w:tcPr>
          <w:p w:rsidR="00A32DEB" w:rsidRPr="007B11E8" w:rsidRDefault="00A32DEB" w:rsidP="00A32DEB">
            <w:pPr>
              <w:spacing w:after="0" w:line="240" w:lineRule="auto"/>
              <w:jc w:val="center"/>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4,35%</w:t>
            </w:r>
          </w:p>
        </w:tc>
        <w:tc>
          <w:tcPr>
            <w:tcW w:w="439" w:type="pct"/>
            <w:tcBorders>
              <w:top w:val="nil"/>
              <w:left w:val="nil"/>
              <w:bottom w:val="single" w:sz="4" w:space="0" w:color="auto"/>
              <w:right w:val="single" w:sz="4" w:space="0" w:color="auto"/>
            </w:tcBorders>
            <w:shd w:val="clear" w:color="auto" w:fill="auto"/>
            <w:vAlign w:val="center"/>
            <w:hideMark/>
          </w:tcPr>
          <w:p w:rsidR="00A32DEB" w:rsidRPr="007B11E8" w:rsidRDefault="00A32DEB" w:rsidP="00A32DEB">
            <w:pPr>
              <w:spacing w:after="0" w:line="240" w:lineRule="auto"/>
              <w:jc w:val="center"/>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17.02.2025</w:t>
            </w:r>
          </w:p>
        </w:tc>
      </w:tr>
      <w:tr w:rsidR="00A32DEB" w:rsidRPr="00A32DEB" w:rsidTr="00A32DEB">
        <w:trPr>
          <w:trHeight w:val="1575"/>
        </w:trPr>
        <w:tc>
          <w:tcPr>
            <w:tcW w:w="5000" w:type="pct"/>
            <w:gridSpan w:val="10"/>
            <w:tcBorders>
              <w:top w:val="single" w:sz="4" w:space="0" w:color="auto"/>
              <w:left w:val="nil"/>
              <w:bottom w:val="nil"/>
              <w:right w:val="nil"/>
            </w:tcBorders>
            <w:shd w:val="clear" w:color="auto" w:fill="auto"/>
            <w:vAlign w:val="bottom"/>
            <w:hideMark/>
          </w:tcPr>
          <w:p w:rsidR="00A32DEB" w:rsidRPr="00A32DEB" w:rsidRDefault="00A32DEB" w:rsidP="00A32DEB">
            <w:pPr>
              <w:spacing w:after="0" w:line="240" w:lineRule="auto"/>
              <w:rPr>
                <w:rFonts w:ascii="Times New Roman" w:eastAsia="Times New Roman" w:hAnsi="Times New Roman" w:cs="Times New Roman"/>
                <w:color w:val="000000"/>
                <w:sz w:val="24"/>
                <w:szCs w:val="24"/>
                <w:lang w:eastAsia="ru-RU"/>
              </w:rPr>
            </w:pPr>
            <w:r w:rsidRPr="007B11E8">
              <w:rPr>
                <w:rFonts w:ascii="Times New Roman" w:eastAsia="Times New Roman" w:hAnsi="Times New Roman" w:cs="Times New Roman"/>
                <w:color w:val="000000"/>
                <w:sz w:val="24"/>
                <w:szCs w:val="24"/>
                <w:lang w:eastAsia="ru-RU"/>
              </w:rPr>
              <w:t>Цена договора включает в себя</w:t>
            </w:r>
            <w:proofErr w:type="gramStart"/>
            <w:r w:rsidRPr="007B11E8">
              <w:rPr>
                <w:rFonts w:ascii="Times New Roman" w:eastAsia="Times New Roman" w:hAnsi="Times New Roman" w:cs="Times New Roman"/>
                <w:color w:val="000000"/>
                <w:sz w:val="24"/>
                <w:szCs w:val="24"/>
                <w:lang w:eastAsia="ru-RU"/>
              </w:rPr>
              <w:t xml:space="preserve"> :</w:t>
            </w:r>
            <w:proofErr w:type="gramEnd"/>
            <w:r w:rsidRPr="007B11E8">
              <w:rPr>
                <w:rFonts w:ascii="Times New Roman" w:eastAsia="Times New Roman" w:hAnsi="Times New Roman" w:cs="Times New Roman"/>
                <w:color w:val="000000"/>
                <w:sz w:val="24"/>
                <w:szCs w:val="24"/>
                <w:lang w:eastAsia="ru-RU"/>
              </w:rPr>
              <w:t xml:space="preserve"> стоимость доставки, погрузки/разгрузки, стоимость упаковки, маркировки, оформления необходимой документации, таможенной очистки, сертификации, гарантийного обслуживания, расходы на страхование, уплату налогов, сборов и иных обязательных платежей, а также расходы, которые Поставщик должен оплачивать в соответствии с условиями договора или в связи с его исполнением, включая расходы, которые нельзя было предусмотреть при заключении договора.</w:t>
            </w:r>
          </w:p>
        </w:tc>
      </w:tr>
    </w:tbl>
    <w:p w:rsidR="00C93AF6" w:rsidRPr="00D33A60" w:rsidRDefault="00C93AF6" w:rsidP="00C93AF6">
      <w:pPr>
        <w:spacing w:after="0" w:line="240" w:lineRule="auto"/>
        <w:jc w:val="both"/>
        <w:rPr>
          <w:rFonts w:ascii="Times New Roman" w:hAnsi="Times New Roman" w:cs="Times New Roman"/>
          <w:i/>
          <w:sz w:val="24"/>
          <w:szCs w:val="24"/>
          <w:vertAlign w:val="superscript"/>
        </w:rPr>
      </w:pPr>
    </w:p>
    <w:sectPr w:rsidR="00C93AF6" w:rsidRPr="00D33A60" w:rsidSect="00212A23">
      <w:pgSz w:w="16838" w:h="11905" w:orient="landscape"/>
      <w:pgMar w:top="1418" w:right="678" w:bottom="284" w:left="993" w:header="113" w:footer="510"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0D8A" w:rsidRDefault="00EF0D8A" w:rsidP="00FD2685">
      <w:pPr>
        <w:spacing w:after="0" w:line="240" w:lineRule="auto"/>
      </w:pPr>
      <w:r>
        <w:separator/>
      </w:r>
    </w:p>
  </w:endnote>
  <w:endnote w:type="continuationSeparator" w:id="0">
    <w:p w:rsidR="00EF0D8A" w:rsidRDefault="00EF0D8A" w:rsidP="00FD26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Peterburg">
    <w:altName w:val="Times New Roman"/>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9B8" w:rsidRPr="00FD53D1" w:rsidRDefault="007A49B8" w:rsidP="00FD53D1">
    <w:pPr>
      <w:pStyle w:val="af7"/>
      <w:jc w:val="center"/>
      <w:rPr>
        <w:rFonts w:ascii="Times New Roman" w:hAnsi="Times New Roman" w:cs="Times New Roma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78467976"/>
      <w:docPartObj>
        <w:docPartGallery w:val="Page Numbers (Bottom of Page)"/>
        <w:docPartUnique/>
      </w:docPartObj>
    </w:sdtPr>
    <w:sdtEndPr>
      <w:rPr>
        <w:rFonts w:ascii="Times New Roman" w:hAnsi="Times New Roman" w:cs="Times New Roman"/>
      </w:rPr>
    </w:sdtEndPr>
    <w:sdtContent>
      <w:p w:rsidR="007A49B8" w:rsidRPr="00FD53D1" w:rsidRDefault="007A49B8" w:rsidP="00FD53D1">
        <w:pPr>
          <w:pStyle w:val="af7"/>
          <w:jc w:val="center"/>
          <w:rPr>
            <w:rFonts w:ascii="Times New Roman" w:hAnsi="Times New Roman" w:cs="Times New Roman"/>
          </w:rPr>
        </w:pPr>
        <w:r w:rsidRPr="00FD53D1">
          <w:rPr>
            <w:rFonts w:ascii="Times New Roman" w:hAnsi="Times New Roman" w:cs="Times New Roman"/>
          </w:rPr>
          <w:fldChar w:fldCharType="begin"/>
        </w:r>
        <w:r w:rsidRPr="00FD53D1">
          <w:rPr>
            <w:rFonts w:ascii="Times New Roman" w:hAnsi="Times New Roman" w:cs="Times New Roman"/>
          </w:rPr>
          <w:instrText>PAGE   \* MERGEFORMAT</w:instrText>
        </w:r>
        <w:r w:rsidRPr="00FD53D1">
          <w:rPr>
            <w:rFonts w:ascii="Times New Roman" w:hAnsi="Times New Roman" w:cs="Times New Roman"/>
          </w:rPr>
          <w:fldChar w:fldCharType="separate"/>
        </w:r>
        <w:r w:rsidR="00BE2465">
          <w:rPr>
            <w:rFonts w:ascii="Times New Roman" w:hAnsi="Times New Roman" w:cs="Times New Roman"/>
            <w:noProof/>
          </w:rPr>
          <w:t>30</w:t>
        </w:r>
        <w:r w:rsidRPr="00FD53D1">
          <w:rPr>
            <w:rFonts w:ascii="Times New Roman" w:hAnsi="Times New Roman" w:cs="Times New Roman"/>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19661451"/>
      <w:docPartObj>
        <w:docPartGallery w:val="Page Numbers (Bottom of Page)"/>
        <w:docPartUnique/>
      </w:docPartObj>
    </w:sdtPr>
    <w:sdtEndPr>
      <w:rPr>
        <w:rFonts w:ascii="Times New Roman" w:hAnsi="Times New Roman" w:cs="Times New Roman"/>
      </w:rPr>
    </w:sdtEndPr>
    <w:sdtContent>
      <w:p w:rsidR="007A49B8" w:rsidRPr="00C93AF6" w:rsidRDefault="007A49B8" w:rsidP="00C93AF6">
        <w:pPr>
          <w:pStyle w:val="af7"/>
          <w:jc w:val="right"/>
          <w:rPr>
            <w:rFonts w:ascii="Times New Roman" w:hAnsi="Times New Roman" w:cs="Times New Roman"/>
          </w:rPr>
        </w:pPr>
        <w:r w:rsidRPr="00671ABC">
          <w:rPr>
            <w:rFonts w:ascii="Times New Roman" w:hAnsi="Times New Roman" w:cs="Times New Roman"/>
          </w:rPr>
          <w:fldChar w:fldCharType="begin"/>
        </w:r>
        <w:r w:rsidRPr="00671ABC">
          <w:rPr>
            <w:rFonts w:ascii="Times New Roman" w:hAnsi="Times New Roman" w:cs="Times New Roman"/>
          </w:rPr>
          <w:instrText>PAGE   \* MERGEFORMAT</w:instrText>
        </w:r>
        <w:r w:rsidRPr="00671ABC">
          <w:rPr>
            <w:rFonts w:ascii="Times New Roman" w:hAnsi="Times New Roman" w:cs="Times New Roman"/>
          </w:rPr>
          <w:fldChar w:fldCharType="separate"/>
        </w:r>
        <w:r w:rsidR="00BE2465">
          <w:rPr>
            <w:rFonts w:ascii="Times New Roman" w:hAnsi="Times New Roman" w:cs="Times New Roman"/>
            <w:noProof/>
          </w:rPr>
          <w:t>34</w:t>
        </w:r>
        <w:r w:rsidRPr="00671ABC">
          <w:rPr>
            <w:rFonts w:ascii="Times New Roman" w:hAnsi="Times New Roman" w:cs="Times New Roman"/>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0D8A" w:rsidRDefault="00EF0D8A" w:rsidP="00FD2685">
      <w:pPr>
        <w:spacing w:after="0" w:line="240" w:lineRule="auto"/>
      </w:pPr>
      <w:r>
        <w:separator/>
      </w:r>
    </w:p>
  </w:footnote>
  <w:footnote w:type="continuationSeparator" w:id="0">
    <w:p w:rsidR="00EF0D8A" w:rsidRDefault="00EF0D8A" w:rsidP="00FD2685">
      <w:pPr>
        <w:spacing w:after="0" w:line="240" w:lineRule="auto"/>
      </w:pPr>
      <w:r>
        <w:continuationSeparator/>
      </w:r>
    </w:p>
  </w:footnote>
  <w:footnote w:id="1">
    <w:p w:rsidR="007A49B8" w:rsidRDefault="007A49B8" w:rsidP="00F04442">
      <w:pPr>
        <w:tabs>
          <w:tab w:val="left" w:pos="900"/>
          <w:tab w:val="left" w:pos="1080"/>
        </w:tabs>
        <w:spacing w:after="0" w:line="240" w:lineRule="auto"/>
        <w:ind w:firstLine="709"/>
        <w:jc w:val="both"/>
        <w:rPr>
          <w:color w:val="000000"/>
          <w:sz w:val="28"/>
          <w:szCs w:val="28"/>
        </w:rPr>
      </w:pPr>
      <w:r>
        <w:rPr>
          <w:rStyle w:val="a9"/>
        </w:rPr>
        <w:footnoteRef/>
      </w:r>
      <w:r>
        <w:t xml:space="preserve"> </w:t>
      </w:r>
      <w:r w:rsidRPr="006D373A">
        <w:rPr>
          <w:rFonts w:ascii="Times New Roman" w:hAnsi="Times New Roman" w:cs="Times New Roman"/>
          <w:i/>
          <w:color w:val="000000"/>
          <w:sz w:val="20"/>
          <w:szCs w:val="20"/>
        </w:rPr>
        <w:t>Декларация представляется в составе заявки с использованием программно-аппаратных средств электронной площадки</w:t>
      </w:r>
      <w:r w:rsidRPr="006D373A">
        <w:rPr>
          <w:rFonts w:ascii="Times New Roman" w:hAnsi="Times New Roman" w:cs="Times New Roman"/>
          <w:color w:val="000000"/>
          <w:sz w:val="28"/>
          <w:szCs w:val="28"/>
        </w:rPr>
        <w:t>.</w:t>
      </w:r>
      <w:r w:rsidRPr="00F1241D">
        <w:rPr>
          <w:color w:val="000000"/>
          <w:sz w:val="28"/>
          <w:szCs w:val="28"/>
        </w:rPr>
        <w:t xml:space="preserve"> </w:t>
      </w:r>
    </w:p>
    <w:p w:rsidR="007A49B8" w:rsidRDefault="007A49B8" w:rsidP="00F04442">
      <w:pPr>
        <w:pStyle w:val="af0"/>
      </w:pPr>
    </w:p>
  </w:footnote>
  <w:footnote w:id="2">
    <w:p w:rsidR="007A49B8" w:rsidRDefault="007A49B8" w:rsidP="008D78B4">
      <w:pPr>
        <w:pStyle w:val="af0"/>
        <w:ind w:firstLine="709"/>
        <w:jc w:val="both"/>
        <w:rPr>
          <w:sz w:val="18"/>
          <w:szCs w:val="18"/>
        </w:rPr>
      </w:pPr>
      <w:r w:rsidRPr="007B11E8">
        <w:rPr>
          <w:rStyle w:val="a9"/>
          <w:rFonts w:eastAsia="Lucida Sans Unicode"/>
          <w:sz w:val="18"/>
          <w:szCs w:val="18"/>
        </w:rPr>
        <w:footnoteRef/>
      </w:r>
      <w:r w:rsidRPr="007B11E8">
        <w:rPr>
          <w:sz w:val="18"/>
          <w:szCs w:val="18"/>
        </w:rPr>
        <w:t xml:space="preserve"> </w:t>
      </w:r>
      <w:r w:rsidRPr="007B11E8">
        <w:rPr>
          <w:i/>
          <w:sz w:val="18"/>
          <w:szCs w:val="18"/>
        </w:rPr>
        <w:t>В случае отсутствия таких информации и документов в заявке на участие в закупке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r w:rsidRPr="007B11E8">
        <w:rPr>
          <w:sz w:val="18"/>
          <w:szCs w:val="18"/>
        </w:rPr>
        <w:t>.</w:t>
      </w:r>
    </w:p>
    <w:p w:rsidR="007A49B8" w:rsidRDefault="007A49B8" w:rsidP="008D78B4">
      <w:pPr>
        <w:pStyle w:val="af0"/>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9B8" w:rsidRPr="00434608" w:rsidRDefault="007A49B8">
    <w:pPr>
      <w:pStyle w:val="af5"/>
      <w:jc w:val="center"/>
      <w:rPr>
        <w:rFonts w:ascii="Times New Roman" w:hAnsi="Times New Roman" w:cs="Times New Roman"/>
        <w:sz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9B8" w:rsidRPr="00434608" w:rsidRDefault="007A49B8">
    <w:pPr>
      <w:pStyle w:val="af5"/>
      <w:jc w:val="center"/>
      <w:rPr>
        <w:rFonts w:ascii="Times New Roman" w:hAnsi="Times New Roman" w:cs="Times New Roman"/>
        <w:sz w:val="2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9B8" w:rsidRDefault="007A49B8" w:rsidP="000052BF">
    <w:pPr>
      <w:pStyle w:val="af5"/>
      <w:jc w:val="right"/>
      <w:rPr>
        <w:rFonts w:ascii="Times New Roman" w:hAnsi="Times New Roman" w:cs="Times New Roman"/>
        <w:sz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1069"/>
        </w:tabs>
        <w:ind w:left="1069"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singleLevel"/>
    <w:tmpl w:val="00000003"/>
    <w:name w:val="WW8Num3"/>
    <w:lvl w:ilvl="0">
      <w:start w:val="7"/>
      <w:numFmt w:val="bullet"/>
      <w:lvlText w:val="-"/>
      <w:lvlJc w:val="left"/>
      <w:pPr>
        <w:tabs>
          <w:tab w:val="num" w:pos="1068"/>
        </w:tabs>
        <w:ind w:left="1068" w:hanging="360"/>
      </w:pPr>
      <w:rPr>
        <w:rFonts w:ascii="Times New Roman" w:hAnsi="Times New Roman" w:cs="Times New Roman"/>
      </w:rPr>
    </w:lvl>
  </w:abstractNum>
  <w:abstractNum w:abstractNumId="3">
    <w:nsid w:val="00000004"/>
    <w:multiLevelType w:val="multilevel"/>
    <w:tmpl w:val="50C2AC0A"/>
    <w:name w:val="WW8Num4"/>
    <w:lvl w:ilvl="0">
      <w:start w:val="1"/>
      <w:numFmt w:val="decimal"/>
      <w:lvlText w:val="%1."/>
      <w:lvlJc w:val="left"/>
      <w:pPr>
        <w:tabs>
          <w:tab w:val="num" w:pos="360"/>
        </w:tabs>
        <w:ind w:left="360" w:hanging="360"/>
      </w:pPr>
      <w:rPr>
        <w:rFonts w:ascii="Times New Roman" w:eastAsia="Times New Roman" w:hAnsi="Times New Roman" w:cs="Times New Roman"/>
      </w:rPr>
    </w:lvl>
    <w:lvl w:ilvl="1">
      <w:start w:val="1"/>
      <w:numFmt w:val="decimal"/>
      <w:lvlText w:val="%1.%2."/>
      <w:lvlJc w:val="left"/>
      <w:pPr>
        <w:tabs>
          <w:tab w:val="num" w:pos="720"/>
        </w:tabs>
        <w:ind w:left="720" w:hanging="360"/>
      </w:pPr>
    </w:lvl>
    <w:lvl w:ilvl="2">
      <w:start w:val="1"/>
      <w:numFmt w:val="decimal"/>
      <w:lvlText w:val="%1.%2.%3."/>
      <w:lvlJc w:val="left"/>
      <w:pPr>
        <w:tabs>
          <w:tab w:val="num" w:pos="1440"/>
        </w:tabs>
        <w:ind w:left="1440" w:hanging="720"/>
      </w:pPr>
    </w:lvl>
    <w:lvl w:ilvl="3">
      <w:start w:val="1"/>
      <w:numFmt w:val="decimal"/>
      <w:lvlText w:val="%1.%2.%3.%4."/>
      <w:lvlJc w:val="left"/>
      <w:pPr>
        <w:tabs>
          <w:tab w:val="num" w:pos="1800"/>
        </w:tabs>
        <w:ind w:left="1800" w:hanging="720"/>
      </w:pPr>
    </w:lvl>
    <w:lvl w:ilvl="4">
      <w:start w:val="1"/>
      <w:numFmt w:val="decimal"/>
      <w:lvlText w:val="%1.%2.%3.%4.%5."/>
      <w:lvlJc w:val="left"/>
      <w:pPr>
        <w:tabs>
          <w:tab w:val="num" w:pos="2520"/>
        </w:tabs>
        <w:ind w:left="2520" w:hanging="1080"/>
      </w:pPr>
    </w:lvl>
    <w:lvl w:ilvl="5">
      <w:start w:val="1"/>
      <w:numFmt w:val="decimal"/>
      <w:lvlText w:val="%1.%2.%3.%4.%5.%6."/>
      <w:lvlJc w:val="left"/>
      <w:pPr>
        <w:tabs>
          <w:tab w:val="num" w:pos="2880"/>
        </w:tabs>
        <w:ind w:left="2880" w:hanging="108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3960"/>
        </w:tabs>
        <w:ind w:left="3960" w:hanging="1440"/>
      </w:pPr>
    </w:lvl>
    <w:lvl w:ilvl="8">
      <w:start w:val="1"/>
      <w:numFmt w:val="decimal"/>
      <w:lvlText w:val="%1.%2.%3.%4.%5.%6.%7.%8.%9."/>
      <w:lvlJc w:val="left"/>
      <w:pPr>
        <w:tabs>
          <w:tab w:val="num" w:pos="4680"/>
        </w:tabs>
        <w:ind w:left="4680" w:hanging="1800"/>
      </w:pPr>
    </w:lvl>
  </w:abstractNum>
  <w:abstractNum w:abstractNumId="4">
    <w:nsid w:val="00000005"/>
    <w:multiLevelType w:val="multilevel"/>
    <w:tmpl w:val="00000005"/>
    <w:name w:val="WW8Num5"/>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1"/>
      <w:numFmt w:val="decimal"/>
      <w:lvlText w:val="%1.%2."/>
      <w:lvlJc w:val="left"/>
      <w:pPr>
        <w:tabs>
          <w:tab w:val="num" w:pos="840"/>
        </w:tabs>
        <w:ind w:left="840" w:hanging="480"/>
      </w:pPr>
    </w:lvl>
    <w:lvl w:ilvl="2">
      <w:start w:val="1"/>
      <w:numFmt w:val="decimal"/>
      <w:lvlText w:val="%1.%2.%3."/>
      <w:lvlJc w:val="left"/>
      <w:pPr>
        <w:tabs>
          <w:tab w:val="num" w:pos="1080"/>
        </w:tabs>
        <w:ind w:left="1080" w:hanging="720"/>
      </w:pPr>
    </w:lvl>
    <w:lvl w:ilvl="3">
      <w:start w:val="1"/>
      <w:numFmt w:val="decimal"/>
      <w:lvlText w:val="%1.%2.%3.%4."/>
      <w:lvlJc w:val="left"/>
      <w:pPr>
        <w:tabs>
          <w:tab w:val="num" w:pos="1080"/>
        </w:tabs>
        <w:ind w:left="1080" w:hanging="720"/>
      </w:pPr>
    </w:lvl>
    <w:lvl w:ilvl="4">
      <w:start w:val="1"/>
      <w:numFmt w:val="decimal"/>
      <w:lvlText w:val="%1.%2.%3.%4.%5."/>
      <w:lvlJc w:val="left"/>
      <w:pPr>
        <w:tabs>
          <w:tab w:val="num" w:pos="1440"/>
        </w:tabs>
        <w:ind w:left="1440" w:hanging="1080"/>
      </w:pPr>
    </w:lvl>
    <w:lvl w:ilvl="5">
      <w:start w:val="1"/>
      <w:numFmt w:val="decimal"/>
      <w:lvlText w:val="%1.%2.%3.%4.%5.%6."/>
      <w:lvlJc w:val="left"/>
      <w:pPr>
        <w:tabs>
          <w:tab w:val="num" w:pos="1440"/>
        </w:tabs>
        <w:ind w:left="144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2160"/>
        </w:tabs>
        <w:ind w:left="2160" w:hanging="1800"/>
      </w:pPr>
    </w:lvl>
  </w:abstractNum>
  <w:abstractNum w:abstractNumId="5">
    <w:nsid w:val="00000039"/>
    <w:multiLevelType w:val="multilevel"/>
    <w:tmpl w:val="00000038"/>
    <w:lvl w:ilvl="0">
      <w:start w:val="1"/>
      <w:numFmt w:val="bullet"/>
      <w:lvlText w:val="-"/>
      <w:lvlJc w:val="left"/>
      <w:rPr>
        <w:rFonts w:ascii="Times New Roman" w:hAnsi="Times New Roman"/>
        <w:b w:val="0"/>
        <w:i w:val="0"/>
        <w:smallCaps w:val="0"/>
        <w:strike w:val="0"/>
        <w:color w:val="000000"/>
        <w:spacing w:val="0"/>
        <w:w w:val="100"/>
        <w:position w:val="0"/>
        <w:sz w:val="23"/>
        <w:u w:val="none"/>
      </w:rPr>
    </w:lvl>
    <w:lvl w:ilvl="1">
      <w:start w:val="1"/>
      <w:numFmt w:val="bullet"/>
      <w:lvlText w:val="-"/>
      <w:lvlJc w:val="left"/>
      <w:rPr>
        <w:rFonts w:ascii="Times New Roman" w:hAnsi="Times New Roman"/>
        <w:b w:val="0"/>
        <w:i w:val="0"/>
        <w:smallCaps w:val="0"/>
        <w:strike w:val="0"/>
        <w:color w:val="000000"/>
        <w:spacing w:val="0"/>
        <w:w w:val="100"/>
        <w:position w:val="0"/>
        <w:sz w:val="23"/>
        <w:u w:val="none"/>
      </w:rPr>
    </w:lvl>
    <w:lvl w:ilvl="2">
      <w:start w:val="1"/>
      <w:numFmt w:val="bullet"/>
      <w:lvlText w:val="-"/>
      <w:lvlJc w:val="left"/>
      <w:rPr>
        <w:rFonts w:ascii="Times New Roman" w:hAnsi="Times New Roman"/>
        <w:b w:val="0"/>
        <w:i w:val="0"/>
        <w:smallCaps w:val="0"/>
        <w:strike w:val="0"/>
        <w:color w:val="000000"/>
        <w:spacing w:val="0"/>
        <w:w w:val="100"/>
        <w:position w:val="0"/>
        <w:sz w:val="23"/>
        <w:u w:val="none"/>
      </w:rPr>
    </w:lvl>
    <w:lvl w:ilvl="3">
      <w:start w:val="1"/>
      <w:numFmt w:val="bullet"/>
      <w:lvlText w:val="-"/>
      <w:lvlJc w:val="left"/>
      <w:rPr>
        <w:rFonts w:ascii="Times New Roman" w:hAnsi="Times New Roman"/>
        <w:b w:val="0"/>
        <w:i w:val="0"/>
        <w:smallCaps w:val="0"/>
        <w:strike w:val="0"/>
        <w:color w:val="000000"/>
        <w:spacing w:val="0"/>
        <w:w w:val="100"/>
        <w:position w:val="0"/>
        <w:sz w:val="23"/>
        <w:u w:val="none"/>
      </w:rPr>
    </w:lvl>
    <w:lvl w:ilvl="4">
      <w:start w:val="1"/>
      <w:numFmt w:val="bullet"/>
      <w:lvlText w:val="-"/>
      <w:lvlJc w:val="left"/>
      <w:rPr>
        <w:rFonts w:ascii="Times New Roman" w:hAnsi="Times New Roman"/>
        <w:b w:val="0"/>
        <w:i w:val="0"/>
        <w:smallCaps w:val="0"/>
        <w:strike w:val="0"/>
        <w:color w:val="000000"/>
        <w:spacing w:val="0"/>
        <w:w w:val="100"/>
        <w:position w:val="0"/>
        <w:sz w:val="23"/>
        <w:u w:val="none"/>
      </w:rPr>
    </w:lvl>
    <w:lvl w:ilvl="5">
      <w:start w:val="1"/>
      <w:numFmt w:val="bullet"/>
      <w:lvlText w:val="-"/>
      <w:lvlJc w:val="left"/>
      <w:rPr>
        <w:rFonts w:ascii="Times New Roman" w:hAnsi="Times New Roman"/>
        <w:b w:val="0"/>
        <w:i w:val="0"/>
        <w:smallCaps w:val="0"/>
        <w:strike w:val="0"/>
        <w:color w:val="000000"/>
        <w:spacing w:val="0"/>
        <w:w w:val="100"/>
        <w:position w:val="0"/>
        <w:sz w:val="23"/>
        <w:u w:val="none"/>
      </w:rPr>
    </w:lvl>
    <w:lvl w:ilvl="6">
      <w:start w:val="1"/>
      <w:numFmt w:val="bullet"/>
      <w:lvlText w:val="-"/>
      <w:lvlJc w:val="left"/>
      <w:rPr>
        <w:rFonts w:ascii="Times New Roman" w:hAnsi="Times New Roman"/>
        <w:b w:val="0"/>
        <w:i w:val="0"/>
        <w:smallCaps w:val="0"/>
        <w:strike w:val="0"/>
        <w:color w:val="000000"/>
        <w:spacing w:val="0"/>
        <w:w w:val="100"/>
        <w:position w:val="0"/>
        <w:sz w:val="23"/>
        <w:u w:val="none"/>
      </w:rPr>
    </w:lvl>
    <w:lvl w:ilvl="7">
      <w:start w:val="1"/>
      <w:numFmt w:val="bullet"/>
      <w:lvlText w:val="-"/>
      <w:lvlJc w:val="left"/>
      <w:rPr>
        <w:rFonts w:ascii="Times New Roman" w:hAnsi="Times New Roman"/>
        <w:b w:val="0"/>
        <w:i w:val="0"/>
        <w:smallCaps w:val="0"/>
        <w:strike w:val="0"/>
        <w:color w:val="000000"/>
        <w:spacing w:val="0"/>
        <w:w w:val="100"/>
        <w:position w:val="0"/>
        <w:sz w:val="23"/>
        <w:u w:val="none"/>
      </w:rPr>
    </w:lvl>
    <w:lvl w:ilvl="8">
      <w:start w:val="1"/>
      <w:numFmt w:val="bullet"/>
      <w:lvlText w:val="-"/>
      <w:lvlJc w:val="left"/>
      <w:rPr>
        <w:rFonts w:ascii="Times New Roman" w:hAnsi="Times New Roman"/>
        <w:b w:val="0"/>
        <w:i w:val="0"/>
        <w:smallCaps w:val="0"/>
        <w:strike w:val="0"/>
        <w:color w:val="000000"/>
        <w:spacing w:val="0"/>
        <w:w w:val="100"/>
        <w:position w:val="0"/>
        <w:sz w:val="23"/>
        <w:u w:val="none"/>
      </w:rPr>
    </w:lvl>
  </w:abstractNum>
  <w:abstractNum w:abstractNumId="6">
    <w:nsid w:val="011E071C"/>
    <w:multiLevelType w:val="multilevel"/>
    <w:tmpl w:val="E7684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1832F86"/>
    <w:multiLevelType w:val="multilevel"/>
    <w:tmpl w:val="BB96EB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02B341C0"/>
    <w:multiLevelType w:val="hybridMultilevel"/>
    <w:tmpl w:val="5864702E"/>
    <w:lvl w:ilvl="0" w:tplc="8754222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0700338C"/>
    <w:multiLevelType w:val="hybridMultilevel"/>
    <w:tmpl w:val="504023B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0">
    <w:nsid w:val="073361B7"/>
    <w:multiLevelType w:val="hybridMultilevel"/>
    <w:tmpl w:val="B6A6A14C"/>
    <w:lvl w:ilvl="0" w:tplc="04190001">
      <w:start w:val="1"/>
      <w:numFmt w:val="bullet"/>
      <w:lvlText w:val=""/>
      <w:lvlJc w:val="left"/>
      <w:pPr>
        <w:tabs>
          <w:tab w:val="num" w:pos="1080"/>
        </w:tabs>
        <w:ind w:left="1080" w:hanging="360"/>
      </w:pPr>
      <w:rPr>
        <w:rFonts w:ascii="Symbol" w:hAnsi="Symbol" w:hint="default"/>
      </w:rPr>
    </w:lvl>
    <w:lvl w:ilvl="1" w:tplc="04190003">
      <w:start w:val="1"/>
      <w:numFmt w:val="bullet"/>
      <w:lvlText w:val="o"/>
      <w:lvlJc w:val="left"/>
      <w:pPr>
        <w:tabs>
          <w:tab w:val="num" w:pos="1800"/>
        </w:tabs>
        <w:ind w:left="1800" w:hanging="360"/>
      </w:pPr>
      <w:rPr>
        <w:rFonts w:ascii="Courier New" w:hAnsi="Courier New" w:hint="default"/>
      </w:rPr>
    </w:lvl>
    <w:lvl w:ilvl="2" w:tplc="04190005">
      <w:start w:val="1"/>
      <w:numFmt w:val="bullet"/>
      <w:lvlText w:val=""/>
      <w:lvlJc w:val="left"/>
      <w:pPr>
        <w:tabs>
          <w:tab w:val="num" w:pos="2520"/>
        </w:tabs>
        <w:ind w:left="2520" w:hanging="360"/>
      </w:pPr>
      <w:rPr>
        <w:rFonts w:ascii="Wingdings" w:hAnsi="Wingdings" w:hint="default"/>
      </w:rPr>
    </w:lvl>
    <w:lvl w:ilvl="3" w:tplc="04190001">
      <w:start w:val="1"/>
      <w:numFmt w:val="bullet"/>
      <w:lvlText w:val=""/>
      <w:lvlJc w:val="left"/>
      <w:pPr>
        <w:tabs>
          <w:tab w:val="num" w:pos="3240"/>
        </w:tabs>
        <w:ind w:left="3240" w:hanging="360"/>
      </w:pPr>
      <w:rPr>
        <w:rFonts w:ascii="Symbol" w:hAnsi="Symbol" w:hint="default"/>
      </w:rPr>
    </w:lvl>
    <w:lvl w:ilvl="4" w:tplc="04190003">
      <w:start w:val="1"/>
      <w:numFmt w:val="bullet"/>
      <w:lvlText w:val="o"/>
      <w:lvlJc w:val="left"/>
      <w:pPr>
        <w:tabs>
          <w:tab w:val="num" w:pos="3960"/>
        </w:tabs>
        <w:ind w:left="3960" w:hanging="360"/>
      </w:pPr>
      <w:rPr>
        <w:rFonts w:ascii="Courier New" w:hAnsi="Courier New" w:hint="default"/>
      </w:rPr>
    </w:lvl>
    <w:lvl w:ilvl="5" w:tplc="04190005">
      <w:start w:val="1"/>
      <w:numFmt w:val="bullet"/>
      <w:lvlText w:val=""/>
      <w:lvlJc w:val="left"/>
      <w:pPr>
        <w:tabs>
          <w:tab w:val="num" w:pos="4680"/>
        </w:tabs>
        <w:ind w:left="4680" w:hanging="360"/>
      </w:pPr>
      <w:rPr>
        <w:rFonts w:ascii="Wingdings" w:hAnsi="Wingdings" w:hint="default"/>
      </w:rPr>
    </w:lvl>
    <w:lvl w:ilvl="6" w:tplc="04190001">
      <w:start w:val="1"/>
      <w:numFmt w:val="bullet"/>
      <w:lvlText w:val=""/>
      <w:lvlJc w:val="left"/>
      <w:pPr>
        <w:tabs>
          <w:tab w:val="num" w:pos="5400"/>
        </w:tabs>
        <w:ind w:left="5400" w:hanging="360"/>
      </w:pPr>
      <w:rPr>
        <w:rFonts w:ascii="Symbol" w:hAnsi="Symbol" w:hint="default"/>
      </w:rPr>
    </w:lvl>
    <w:lvl w:ilvl="7" w:tplc="04190003">
      <w:start w:val="1"/>
      <w:numFmt w:val="bullet"/>
      <w:lvlText w:val="o"/>
      <w:lvlJc w:val="left"/>
      <w:pPr>
        <w:tabs>
          <w:tab w:val="num" w:pos="6120"/>
        </w:tabs>
        <w:ind w:left="6120" w:hanging="360"/>
      </w:pPr>
      <w:rPr>
        <w:rFonts w:ascii="Courier New" w:hAnsi="Courier New" w:hint="default"/>
      </w:rPr>
    </w:lvl>
    <w:lvl w:ilvl="8" w:tplc="04190005">
      <w:start w:val="1"/>
      <w:numFmt w:val="bullet"/>
      <w:lvlText w:val=""/>
      <w:lvlJc w:val="left"/>
      <w:pPr>
        <w:tabs>
          <w:tab w:val="num" w:pos="6840"/>
        </w:tabs>
        <w:ind w:left="6840" w:hanging="360"/>
      </w:pPr>
      <w:rPr>
        <w:rFonts w:ascii="Wingdings" w:hAnsi="Wingdings" w:hint="default"/>
      </w:rPr>
    </w:lvl>
  </w:abstractNum>
  <w:abstractNum w:abstractNumId="11">
    <w:nsid w:val="078B1BF6"/>
    <w:multiLevelType w:val="multilevel"/>
    <w:tmpl w:val="5FE8C11A"/>
    <w:lvl w:ilvl="0">
      <w:start w:val="1"/>
      <w:numFmt w:val="decimal"/>
      <w:pStyle w:val="a"/>
      <w:lvlText w:val="%1."/>
      <w:lvlJc w:val="left"/>
      <w:pPr>
        <w:tabs>
          <w:tab w:val="num" w:pos="0"/>
        </w:tabs>
        <w:ind w:left="794" w:hanging="794"/>
      </w:pPr>
      <w:rPr>
        <w:rFonts w:hint="default"/>
      </w:rPr>
    </w:lvl>
    <w:lvl w:ilvl="1">
      <w:start w:val="1"/>
      <w:numFmt w:val="decimal"/>
      <w:pStyle w:val="11"/>
      <w:lvlText w:val="%1.%2."/>
      <w:lvlJc w:val="left"/>
      <w:pPr>
        <w:tabs>
          <w:tab w:val="num" w:pos="1317"/>
        </w:tabs>
        <w:ind w:left="1317" w:hanging="466"/>
      </w:pPr>
      <w:rPr>
        <w:rFonts w:hint="default"/>
      </w:rPr>
    </w:lvl>
    <w:lvl w:ilvl="2">
      <w:start w:val="1"/>
      <w:numFmt w:val="decimal"/>
      <w:pStyle w:val="111"/>
      <w:lvlText w:val="%1.%2.%3."/>
      <w:lvlJc w:val="left"/>
      <w:pPr>
        <w:tabs>
          <w:tab w:val="num" w:pos="1134"/>
        </w:tabs>
        <w:ind w:left="1134" w:firstLine="1247"/>
      </w:pPr>
      <w:rPr>
        <w:rFonts w:hint="default"/>
      </w:rPr>
    </w:lvl>
    <w:lvl w:ilvl="3">
      <w:start w:val="1"/>
      <w:numFmt w:val="decimal"/>
      <w:pStyle w:val="1111"/>
      <w:lvlText w:val="%1.%2.%3.%4"/>
      <w:lvlJc w:val="left"/>
      <w:pPr>
        <w:tabs>
          <w:tab w:val="num" w:pos="1134"/>
        </w:tabs>
        <w:ind w:left="1134" w:firstLine="3629"/>
      </w:pPr>
      <w:rPr>
        <w:rFonts w:hint="default"/>
      </w:rPr>
    </w:lvl>
    <w:lvl w:ilvl="4">
      <w:start w:val="1"/>
      <w:numFmt w:val="decimal"/>
      <w:lvlText w:val="%1.%2.%3.%4.%5"/>
      <w:lvlJc w:val="left"/>
      <w:pPr>
        <w:tabs>
          <w:tab w:val="num" w:pos="1575"/>
        </w:tabs>
        <w:ind w:left="1575" w:hanging="1008"/>
      </w:pPr>
      <w:rPr>
        <w:rFonts w:hint="default"/>
      </w:rPr>
    </w:lvl>
    <w:lvl w:ilvl="5">
      <w:start w:val="1"/>
      <w:numFmt w:val="decimal"/>
      <w:lvlText w:val="%1.%2.%3.%4.%5.%6"/>
      <w:lvlJc w:val="left"/>
      <w:pPr>
        <w:tabs>
          <w:tab w:val="num" w:pos="1719"/>
        </w:tabs>
        <w:ind w:left="1719" w:hanging="1152"/>
      </w:pPr>
      <w:rPr>
        <w:rFonts w:hint="default"/>
      </w:rPr>
    </w:lvl>
    <w:lvl w:ilvl="6">
      <w:start w:val="1"/>
      <w:numFmt w:val="decimal"/>
      <w:lvlText w:val="%1.%2.%3.%4.%5.%6.%7"/>
      <w:lvlJc w:val="left"/>
      <w:pPr>
        <w:tabs>
          <w:tab w:val="num" w:pos="1863"/>
        </w:tabs>
        <w:ind w:left="1863" w:hanging="1296"/>
      </w:pPr>
      <w:rPr>
        <w:rFonts w:hint="default"/>
      </w:rPr>
    </w:lvl>
    <w:lvl w:ilvl="7">
      <w:start w:val="1"/>
      <w:numFmt w:val="decimal"/>
      <w:lvlText w:val="%1.%2.%3.%4.%5.%6.%7.%8"/>
      <w:lvlJc w:val="left"/>
      <w:pPr>
        <w:tabs>
          <w:tab w:val="num" w:pos="2007"/>
        </w:tabs>
        <w:ind w:left="2007" w:hanging="1440"/>
      </w:pPr>
      <w:rPr>
        <w:rFonts w:hint="default"/>
      </w:rPr>
    </w:lvl>
    <w:lvl w:ilvl="8">
      <w:start w:val="1"/>
      <w:numFmt w:val="decimal"/>
      <w:lvlText w:val="%1.%2.%3.%4.%5.%6.%7.%8.%9"/>
      <w:lvlJc w:val="left"/>
      <w:pPr>
        <w:tabs>
          <w:tab w:val="num" w:pos="2151"/>
        </w:tabs>
        <w:ind w:left="2151" w:hanging="1584"/>
      </w:pPr>
      <w:rPr>
        <w:rFonts w:hint="default"/>
      </w:rPr>
    </w:lvl>
  </w:abstractNum>
  <w:abstractNum w:abstractNumId="12">
    <w:nsid w:val="09AF2296"/>
    <w:multiLevelType w:val="hybridMultilevel"/>
    <w:tmpl w:val="CEE25D58"/>
    <w:lvl w:ilvl="0" w:tplc="8754222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0ACB513B"/>
    <w:multiLevelType w:val="hybridMultilevel"/>
    <w:tmpl w:val="96AEFF9E"/>
    <w:lvl w:ilvl="0" w:tplc="1B8AF81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0D040627"/>
    <w:multiLevelType w:val="hybridMultilevel"/>
    <w:tmpl w:val="61CA0EF4"/>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5">
    <w:nsid w:val="12976D6D"/>
    <w:multiLevelType w:val="multilevel"/>
    <w:tmpl w:val="5DC821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17496E05"/>
    <w:multiLevelType w:val="multilevel"/>
    <w:tmpl w:val="3572C250"/>
    <w:name w:val="WW8Num42"/>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5"/>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7">
    <w:nsid w:val="1B2E7009"/>
    <w:multiLevelType w:val="hybridMultilevel"/>
    <w:tmpl w:val="624200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1DE762F8"/>
    <w:multiLevelType w:val="multilevel"/>
    <w:tmpl w:val="FE4C7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1F855FA2"/>
    <w:multiLevelType w:val="multilevel"/>
    <w:tmpl w:val="39D405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25765E3A"/>
    <w:multiLevelType w:val="hybridMultilevel"/>
    <w:tmpl w:val="9586B77C"/>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1">
    <w:nsid w:val="29782494"/>
    <w:multiLevelType w:val="hybridMultilevel"/>
    <w:tmpl w:val="035E9CB8"/>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2">
    <w:nsid w:val="2A3B4784"/>
    <w:multiLevelType w:val="multilevel"/>
    <w:tmpl w:val="8D44DF1C"/>
    <w:lvl w:ilvl="0">
      <w:start w:val="2"/>
      <w:numFmt w:val="decimal"/>
      <w:lvlText w:val="%1."/>
      <w:lvlJc w:val="left"/>
      <w:pPr>
        <w:ind w:left="720" w:hanging="360"/>
      </w:pPr>
      <w:rPr>
        <w:rFonts w:hint="default"/>
        <w:b/>
      </w:rPr>
    </w:lvl>
    <w:lvl w:ilvl="1">
      <w:start w:val="1"/>
      <w:numFmt w:val="decimal"/>
      <w:isLgl/>
      <w:lvlText w:val="%1.%2."/>
      <w:lvlJc w:val="left"/>
      <w:pPr>
        <w:ind w:left="1429" w:hanging="720"/>
      </w:pPr>
      <w:rPr>
        <w:rFonts w:hint="default"/>
        <w:color w:val="auto"/>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23">
    <w:nsid w:val="2C185147"/>
    <w:multiLevelType w:val="hybridMultilevel"/>
    <w:tmpl w:val="D25E0C5E"/>
    <w:lvl w:ilvl="0" w:tplc="E4CCEE0C">
      <w:start w:val="1"/>
      <w:numFmt w:val="decimal"/>
      <w:lvlText w:val="%1."/>
      <w:lvlJc w:val="left"/>
      <w:pPr>
        <w:ind w:left="3073" w:hanging="804"/>
      </w:pPr>
    </w:lvl>
    <w:lvl w:ilvl="1" w:tplc="04190019">
      <w:start w:val="1"/>
      <w:numFmt w:val="lowerLetter"/>
      <w:lvlText w:val="%2."/>
      <w:lvlJc w:val="left"/>
      <w:pPr>
        <w:ind w:left="3349" w:hanging="360"/>
      </w:pPr>
    </w:lvl>
    <w:lvl w:ilvl="2" w:tplc="0419001B">
      <w:start w:val="1"/>
      <w:numFmt w:val="lowerRoman"/>
      <w:lvlText w:val="%3."/>
      <w:lvlJc w:val="right"/>
      <w:pPr>
        <w:ind w:left="4069" w:hanging="180"/>
      </w:pPr>
    </w:lvl>
    <w:lvl w:ilvl="3" w:tplc="0419000F">
      <w:start w:val="1"/>
      <w:numFmt w:val="decimal"/>
      <w:lvlText w:val="%4."/>
      <w:lvlJc w:val="left"/>
      <w:pPr>
        <w:ind w:left="4789" w:hanging="360"/>
      </w:pPr>
    </w:lvl>
    <w:lvl w:ilvl="4" w:tplc="04190019">
      <w:start w:val="1"/>
      <w:numFmt w:val="lowerLetter"/>
      <w:lvlText w:val="%5."/>
      <w:lvlJc w:val="left"/>
      <w:pPr>
        <w:ind w:left="5509" w:hanging="360"/>
      </w:pPr>
    </w:lvl>
    <w:lvl w:ilvl="5" w:tplc="0419001B">
      <w:start w:val="1"/>
      <w:numFmt w:val="lowerRoman"/>
      <w:lvlText w:val="%6."/>
      <w:lvlJc w:val="right"/>
      <w:pPr>
        <w:ind w:left="6229" w:hanging="180"/>
      </w:pPr>
    </w:lvl>
    <w:lvl w:ilvl="6" w:tplc="0419000F">
      <w:start w:val="1"/>
      <w:numFmt w:val="decimal"/>
      <w:lvlText w:val="%7."/>
      <w:lvlJc w:val="left"/>
      <w:pPr>
        <w:ind w:left="6949" w:hanging="360"/>
      </w:pPr>
    </w:lvl>
    <w:lvl w:ilvl="7" w:tplc="04190019">
      <w:start w:val="1"/>
      <w:numFmt w:val="lowerLetter"/>
      <w:lvlText w:val="%8."/>
      <w:lvlJc w:val="left"/>
      <w:pPr>
        <w:ind w:left="7669" w:hanging="360"/>
      </w:pPr>
    </w:lvl>
    <w:lvl w:ilvl="8" w:tplc="0419001B">
      <w:start w:val="1"/>
      <w:numFmt w:val="lowerRoman"/>
      <w:lvlText w:val="%9."/>
      <w:lvlJc w:val="right"/>
      <w:pPr>
        <w:ind w:left="8389" w:hanging="180"/>
      </w:pPr>
    </w:lvl>
  </w:abstractNum>
  <w:abstractNum w:abstractNumId="24">
    <w:nsid w:val="2D247A37"/>
    <w:multiLevelType w:val="multilevel"/>
    <w:tmpl w:val="A260ED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30D93D57"/>
    <w:multiLevelType w:val="multilevel"/>
    <w:tmpl w:val="07A6DC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31B47A9A"/>
    <w:multiLevelType w:val="hybridMultilevel"/>
    <w:tmpl w:val="0FB61A04"/>
    <w:lvl w:ilvl="0" w:tplc="0419000F">
      <w:start w:val="4"/>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nsid w:val="344215B3"/>
    <w:multiLevelType w:val="hybridMultilevel"/>
    <w:tmpl w:val="36EC53EE"/>
    <w:lvl w:ilvl="0" w:tplc="03EE3462">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39506D2C"/>
    <w:multiLevelType w:val="multilevel"/>
    <w:tmpl w:val="834C823C"/>
    <w:lvl w:ilvl="0">
      <w:start w:val="1"/>
      <w:numFmt w:val="decimal"/>
      <w:lvlText w:val="%1."/>
      <w:lvlJc w:val="left"/>
      <w:pPr>
        <w:ind w:left="360" w:hanging="360"/>
      </w:pPr>
    </w:lvl>
    <w:lvl w:ilvl="1">
      <w:start w:val="1"/>
      <w:numFmt w:val="decimal"/>
      <w:lvlText w:val="%1.%2"/>
      <w:lvlJc w:val="left"/>
      <w:pPr>
        <w:ind w:left="1287" w:hanging="432"/>
      </w:pPr>
      <w:rPr>
        <w:rFonts w:ascii="Times New Roman" w:eastAsia="Times New Roman" w:hAnsi="Times New Roman" w:cs="Times New Roman"/>
      </w:rPr>
    </w:lvl>
    <w:lvl w:ilvl="2">
      <w:start w:val="1"/>
      <w:numFmt w:val="decimal"/>
      <w:pStyle w:val="a0"/>
      <w:lvlText w:val="%1.%2.%3."/>
      <w:lvlJc w:val="left"/>
      <w:pPr>
        <w:ind w:left="618"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nsid w:val="398A18E8"/>
    <w:multiLevelType w:val="hybridMultilevel"/>
    <w:tmpl w:val="5E6004D8"/>
    <w:lvl w:ilvl="0" w:tplc="CDD0514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nsid w:val="39EE177B"/>
    <w:multiLevelType w:val="multilevel"/>
    <w:tmpl w:val="19DEE2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3A923FAB"/>
    <w:multiLevelType w:val="multilevel"/>
    <w:tmpl w:val="97E4A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3E8F2604"/>
    <w:multiLevelType w:val="multilevel"/>
    <w:tmpl w:val="5B788B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448D1CB5"/>
    <w:multiLevelType w:val="hybridMultilevel"/>
    <w:tmpl w:val="21ECD572"/>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4">
    <w:nsid w:val="46C4079B"/>
    <w:multiLevelType w:val="hybridMultilevel"/>
    <w:tmpl w:val="00AAFA04"/>
    <w:lvl w:ilvl="0" w:tplc="86501084">
      <w:start w:val="1"/>
      <w:numFmt w:val="bullet"/>
      <w:lvlText w:val=""/>
      <w:lvlJc w:val="left"/>
      <w:pPr>
        <w:ind w:left="720" w:hanging="360"/>
      </w:pPr>
      <w:rPr>
        <w:rFonts w:ascii="Symbol" w:eastAsia="Lucida Sans Unicode"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4E11388D"/>
    <w:multiLevelType w:val="multilevel"/>
    <w:tmpl w:val="8F82F9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51D36221"/>
    <w:multiLevelType w:val="hybridMultilevel"/>
    <w:tmpl w:val="3E3CE4E0"/>
    <w:lvl w:ilvl="0" w:tplc="136A4130">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7">
    <w:nsid w:val="52A955C9"/>
    <w:multiLevelType w:val="hybridMultilevel"/>
    <w:tmpl w:val="6E041494"/>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8">
    <w:nsid w:val="539D62CA"/>
    <w:multiLevelType w:val="multilevel"/>
    <w:tmpl w:val="6EF88B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56426D8D"/>
    <w:multiLevelType w:val="multilevel"/>
    <w:tmpl w:val="CE784E22"/>
    <w:lvl w:ilvl="0">
      <w:start w:val="1"/>
      <w:numFmt w:val="decimal"/>
      <w:lvlText w:val="%1."/>
      <w:lvlJc w:val="left"/>
      <w:pPr>
        <w:ind w:left="720" w:hanging="360"/>
      </w:pPr>
      <w:rPr>
        <w:rFonts w:hint="default"/>
        <w:b/>
      </w:rPr>
    </w:lvl>
    <w:lvl w:ilvl="1">
      <w:start w:val="1"/>
      <w:numFmt w:val="decimal"/>
      <w:isLgl/>
      <w:lvlText w:val="%1.%2."/>
      <w:lvlJc w:val="left"/>
      <w:pPr>
        <w:ind w:left="1854"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40">
    <w:nsid w:val="584934A4"/>
    <w:multiLevelType w:val="hybridMultilevel"/>
    <w:tmpl w:val="772075DC"/>
    <w:lvl w:ilvl="0" w:tplc="EE921600">
      <w:numFmt w:val="bullet"/>
      <w:pStyle w:val="3"/>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62120849"/>
    <w:multiLevelType w:val="multilevel"/>
    <w:tmpl w:val="FD6CCD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6B847F7B"/>
    <w:multiLevelType w:val="multilevel"/>
    <w:tmpl w:val="A850AE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70DD2A86"/>
    <w:multiLevelType w:val="singleLevel"/>
    <w:tmpl w:val="D6B8E2F6"/>
    <w:lvl w:ilvl="0">
      <w:start w:val="1"/>
      <w:numFmt w:val="bullet"/>
      <w:pStyle w:val="a1"/>
      <w:lvlText w:val=""/>
      <w:lvlJc w:val="left"/>
      <w:pPr>
        <w:tabs>
          <w:tab w:val="num" w:pos="360"/>
        </w:tabs>
        <w:ind w:left="360" w:hanging="360"/>
      </w:pPr>
      <w:rPr>
        <w:rFonts w:ascii="Symbol" w:hAnsi="Symbol" w:hint="default"/>
      </w:rPr>
    </w:lvl>
  </w:abstractNum>
  <w:abstractNum w:abstractNumId="44">
    <w:nsid w:val="753835A7"/>
    <w:multiLevelType w:val="hybridMultilevel"/>
    <w:tmpl w:val="1114A104"/>
    <w:lvl w:ilvl="0" w:tplc="FFFFFFFF">
      <w:start w:val="1"/>
      <w:numFmt w:val="bullet"/>
      <w:pStyle w:val="2"/>
      <w:lvlText w:val="–"/>
      <w:lvlJc w:val="left"/>
      <w:pPr>
        <w:tabs>
          <w:tab w:val="num" w:pos="-92"/>
        </w:tabs>
        <w:ind w:left="-92" w:hanging="360"/>
      </w:pPr>
      <w:rPr>
        <w:rFonts w:ascii="Times New Roman" w:hAnsi="Times New Roman" w:cs="Times New Roman" w:hint="default"/>
        <w:sz w:val="24"/>
        <w:szCs w:val="24"/>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5">
    <w:nsid w:val="7F7D33B9"/>
    <w:multiLevelType w:val="hybridMultilevel"/>
    <w:tmpl w:val="C0C828D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44"/>
  </w:num>
  <w:num w:numId="2">
    <w:abstractNumId w:val="40"/>
  </w:num>
  <w:num w:numId="3">
    <w:abstractNumId w:val="11"/>
  </w:num>
  <w:num w:numId="4">
    <w:abstractNumId w:val="43"/>
  </w:num>
  <w:num w:numId="5">
    <w:abstractNumId w:val="28"/>
  </w:num>
  <w:num w:numId="6">
    <w:abstractNumId w:val="10"/>
  </w:num>
  <w:num w:numId="7">
    <w:abstractNumId w:val="33"/>
  </w:num>
  <w:num w:numId="8">
    <w:abstractNumId w:val="14"/>
  </w:num>
  <w:num w:numId="9">
    <w:abstractNumId w:val="21"/>
  </w:num>
  <w:num w:numId="10">
    <w:abstractNumId w:val="9"/>
  </w:num>
  <w:num w:numId="11">
    <w:abstractNumId w:val="37"/>
  </w:num>
  <w:num w:numId="12">
    <w:abstractNumId w:val="27"/>
  </w:num>
  <w:num w:numId="13">
    <w:abstractNumId w:val="3"/>
  </w:num>
  <w:num w:numId="14">
    <w:abstractNumId w:val="45"/>
  </w:num>
  <w:num w:numId="15">
    <w:abstractNumId w:val="26"/>
  </w:num>
  <w:num w:numId="16">
    <w:abstractNumId w:val="0"/>
  </w:num>
  <w:num w:numId="17">
    <w:abstractNumId w:val="1"/>
  </w:num>
  <w:num w:numId="18">
    <w:abstractNumId w:val="36"/>
  </w:num>
  <w:num w:numId="19">
    <w:abstractNumId w:val="29"/>
  </w:num>
  <w:num w:numId="20">
    <w:abstractNumId w:val="34"/>
  </w:num>
  <w:num w:numId="21">
    <w:abstractNumId w:val="20"/>
  </w:num>
  <w:num w:numId="22">
    <w:abstractNumId w:val="38"/>
  </w:num>
  <w:num w:numId="23">
    <w:abstractNumId w:val="19"/>
  </w:num>
  <w:num w:numId="24">
    <w:abstractNumId w:val="42"/>
  </w:num>
  <w:num w:numId="25">
    <w:abstractNumId w:val="31"/>
  </w:num>
  <w:num w:numId="26">
    <w:abstractNumId w:val="25"/>
  </w:num>
  <w:num w:numId="27">
    <w:abstractNumId w:val="41"/>
    <w:lvlOverride w:ilvl="0">
      <w:lvl w:ilvl="0">
        <w:numFmt w:val="bullet"/>
        <w:lvlText w:val=""/>
        <w:lvlJc w:val="left"/>
        <w:pPr>
          <w:tabs>
            <w:tab w:val="num" w:pos="720"/>
          </w:tabs>
          <w:ind w:left="720" w:hanging="360"/>
        </w:pPr>
        <w:rPr>
          <w:rFonts w:ascii="Wingdings" w:hAnsi="Wingdings" w:hint="default"/>
          <w:sz w:val="20"/>
        </w:rPr>
      </w:lvl>
    </w:lvlOverride>
  </w:num>
  <w:num w:numId="28">
    <w:abstractNumId w:val="32"/>
  </w:num>
  <w:num w:numId="29">
    <w:abstractNumId w:val="30"/>
  </w:num>
  <w:num w:numId="30">
    <w:abstractNumId w:val="24"/>
  </w:num>
  <w:num w:numId="31">
    <w:abstractNumId w:val="15"/>
  </w:num>
  <w:num w:numId="32">
    <w:abstractNumId w:val="7"/>
  </w:num>
  <w:num w:numId="33">
    <w:abstractNumId w:val="35"/>
  </w:num>
  <w:num w:numId="34">
    <w:abstractNumId w:val="6"/>
  </w:num>
  <w:num w:numId="35">
    <w:abstractNumId w:val="18"/>
  </w:num>
  <w:num w:numId="36">
    <w:abstractNumId w:val="39"/>
  </w:num>
  <w:num w:numId="37">
    <w:abstractNumId w:val="12"/>
  </w:num>
  <w:num w:numId="38">
    <w:abstractNumId w:val="22"/>
  </w:num>
  <w:num w:numId="39">
    <w:abstractNumId w:val="8"/>
  </w:num>
  <w:num w:numId="4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5"/>
  </w:num>
  <w:num w:numId="42">
    <w:abstractNumId w:val="17"/>
  </w:num>
  <w:num w:numId="43">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1282"/>
    <w:rsid w:val="00000241"/>
    <w:rsid w:val="000008A6"/>
    <w:rsid w:val="0000152A"/>
    <w:rsid w:val="00002203"/>
    <w:rsid w:val="00002C29"/>
    <w:rsid w:val="00003513"/>
    <w:rsid w:val="00003A1F"/>
    <w:rsid w:val="000052BF"/>
    <w:rsid w:val="00006512"/>
    <w:rsid w:val="00006660"/>
    <w:rsid w:val="0000699A"/>
    <w:rsid w:val="00006A0B"/>
    <w:rsid w:val="00007E0E"/>
    <w:rsid w:val="00007FB6"/>
    <w:rsid w:val="00010E13"/>
    <w:rsid w:val="00010EEB"/>
    <w:rsid w:val="000123A4"/>
    <w:rsid w:val="00012D5A"/>
    <w:rsid w:val="00012DBF"/>
    <w:rsid w:val="00013773"/>
    <w:rsid w:val="00013980"/>
    <w:rsid w:val="00016E27"/>
    <w:rsid w:val="000178AC"/>
    <w:rsid w:val="000206CD"/>
    <w:rsid w:val="000207B4"/>
    <w:rsid w:val="0002157B"/>
    <w:rsid w:val="00025A19"/>
    <w:rsid w:val="00025E2E"/>
    <w:rsid w:val="000266BF"/>
    <w:rsid w:val="00026DB7"/>
    <w:rsid w:val="000277AA"/>
    <w:rsid w:val="0002781A"/>
    <w:rsid w:val="00030585"/>
    <w:rsid w:val="00030860"/>
    <w:rsid w:val="0003175B"/>
    <w:rsid w:val="0003561A"/>
    <w:rsid w:val="0003679A"/>
    <w:rsid w:val="00036F7F"/>
    <w:rsid w:val="000400A6"/>
    <w:rsid w:val="00040B32"/>
    <w:rsid w:val="00042777"/>
    <w:rsid w:val="00042A78"/>
    <w:rsid w:val="00042AD5"/>
    <w:rsid w:val="00043B2A"/>
    <w:rsid w:val="00043BCE"/>
    <w:rsid w:val="000440C1"/>
    <w:rsid w:val="000456A9"/>
    <w:rsid w:val="0005168D"/>
    <w:rsid w:val="00053498"/>
    <w:rsid w:val="0005390F"/>
    <w:rsid w:val="00054E43"/>
    <w:rsid w:val="0005650A"/>
    <w:rsid w:val="00056FBF"/>
    <w:rsid w:val="00060DCF"/>
    <w:rsid w:val="00060F3D"/>
    <w:rsid w:val="00061122"/>
    <w:rsid w:val="000620DC"/>
    <w:rsid w:val="00062239"/>
    <w:rsid w:val="0006257E"/>
    <w:rsid w:val="00062950"/>
    <w:rsid w:val="0006386A"/>
    <w:rsid w:val="000642CD"/>
    <w:rsid w:val="00064F9A"/>
    <w:rsid w:val="00065001"/>
    <w:rsid w:val="0006550A"/>
    <w:rsid w:val="000655AA"/>
    <w:rsid w:val="000657A4"/>
    <w:rsid w:val="00065D63"/>
    <w:rsid w:val="00066AFB"/>
    <w:rsid w:val="00066D5A"/>
    <w:rsid w:val="00066DC5"/>
    <w:rsid w:val="00070A21"/>
    <w:rsid w:val="00070DA1"/>
    <w:rsid w:val="000710C8"/>
    <w:rsid w:val="000717FB"/>
    <w:rsid w:val="00071CB4"/>
    <w:rsid w:val="00071E70"/>
    <w:rsid w:val="0007258A"/>
    <w:rsid w:val="00072EDE"/>
    <w:rsid w:val="00073CB8"/>
    <w:rsid w:val="000745BB"/>
    <w:rsid w:val="00074C8B"/>
    <w:rsid w:val="00075D96"/>
    <w:rsid w:val="0007608B"/>
    <w:rsid w:val="00076CA6"/>
    <w:rsid w:val="00077D89"/>
    <w:rsid w:val="000810C8"/>
    <w:rsid w:val="000812EA"/>
    <w:rsid w:val="00081C89"/>
    <w:rsid w:val="00082725"/>
    <w:rsid w:val="000833FE"/>
    <w:rsid w:val="0008367D"/>
    <w:rsid w:val="00083E83"/>
    <w:rsid w:val="000842FF"/>
    <w:rsid w:val="00084588"/>
    <w:rsid w:val="000853A3"/>
    <w:rsid w:val="00085D5F"/>
    <w:rsid w:val="00091B92"/>
    <w:rsid w:val="000921B0"/>
    <w:rsid w:val="00092B9C"/>
    <w:rsid w:val="00093532"/>
    <w:rsid w:val="00096805"/>
    <w:rsid w:val="0009681F"/>
    <w:rsid w:val="00096A1C"/>
    <w:rsid w:val="0009702E"/>
    <w:rsid w:val="000971EB"/>
    <w:rsid w:val="000972F3"/>
    <w:rsid w:val="00097670"/>
    <w:rsid w:val="00097E20"/>
    <w:rsid w:val="000A0546"/>
    <w:rsid w:val="000A0AC1"/>
    <w:rsid w:val="000A1BD2"/>
    <w:rsid w:val="000A1DC7"/>
    <w:rsid w:val="000A212E"/>
    <w:rsid w:val="000A2CB1"/>
    <w:rsid w:val="000A3309"/>
    <w:rsid w:val="000A33A4"/>
    <w:rsid w:val="000A3FA4"/>
    <w:rsid w:val="000A428F"/>
    <w:rsid w:val="000A585E"/>
    <w:rsid w:val="000A58FD"/>
    <w:rsid w:val="000A76BC"/>
    <w:rsid w:val="000A79A6"/>
    <w:rsid w:val="000A7C8A"/>
    <w:rsid w:val="000A7E88"/>
    <w:rsid w:val="000A7FCF"/>
    <w:rsid w:val="000B1618"/>
    <w:rsid w:val="000B1A79"/>
    <w:rsid w:val="000B28A3"/>
    <w:rsid w:val="000B2C0A"/>
    <w:rsid w:val="000B367A"/>
    <w:rsid w:val="000B528C"/>
    <w:rsid w:val="000B5818"/>
    <w:rsid w:val="000B660E"/>
    <w:rsid w:val="000B6FD2"/>
    <w:rsid w:val="000C052B"/>
    <w:rsid w:val="000C1929"/>
    <w:rsid w:val="000C3321"/>
    <w:rsid w:val="000C390E"/>
    <w:rsid w:val="000C54E9"/>
    <w:rsid w:val="000C59EC"/>
    <w:rsid w:val="000C5D1C"/>
    <w:rsid w:val="000C77C1"/>
    <w:rsid w:val="000D00BB"/>
    <w:rsid w:val="000D24FB"/>
    <w:rsid w:val="000D2C7D"/>
    <w:rsid w:val="000D3062"/>
    <w:rsid w:val="000D3175"/>
    <w:rsid w:val="000D39F2"/>
    <w:rsid w:val="000D43AE"/>
    <w:rsid w:val="000D5A7F"/>
    <w:rsid w:val="000D67C1"/>
    <w:rsid w:val="000D6E24"/>
    <w:rsid w:val="000D708D"/>
    <w:rsid w:val="000D7648"/>
    <w:rsid w:val="000E0463"/>
    <w:rsid w:val="000E0C7B"/>
    <w:rsid w:val="000E15B7"/>
    <w:rsid w:val="000E1FA1"/>
    <w:rsid w:val="000E2523"/>
    <w:rsid w:val="000E3D38"/>
    <w:rsid w:val="000E46A5"/>
    <w:rsid w:val="000E4DF5"/>
    <w:rsid w:val="000E5936"/>
    <w:rsid w:val="000F116E"/>
    <w:rsid w:val="000F2008"/>
    <w:rsid w:val="000F4F2F"/>
    <w:rsid w:val="000F54FE"/>
    <w:rsid w:val="000F57B1"/>
    <w:rsid w:val="00100370"/>
    <w:rsid w:val="00100535"/>
    <w:rsid w:val="00101A28"/>
    <w:rsid w:val="00102165"/>
    <w:rsid w:val="001024AA"/>
    <w:rsid w:val="0010263D"/>
    <w:rsid w:val="001029A1"/>
    <w:rsid w:val="00102A1D"/>
    <w:rsid w:val="00102AAF"/>
    <w:rsid w:val="00102F94"/>
    <w:rsid w:val="00103032"/>
    <w:rsid w:val="00103955"/>
    <w:rsid w:val="0010480B"/>
    <w:rsid w:val="0010480D"/>
    <w:rsid w:val="00104A09"/>
    <w:rsid w:val="00104FEE"/>
    <w:rsid w:val="00105E20"/>
    <w:rsid w:val="00105E2F"/>
    <w:rsid w:val="00110315"/>
    <w:rsid w:val="00110ACD"/>
    <w:rsid w:val="00110DF7"/>
    <w:rsid w:val="001115A8"/>
    <w:rsid w:val="00111A2C"/>
    <w:rsid w:val="001131F5"/>
    <w:rsid w:val="001135F7"/>
    <w:rsid w:val="00114DFE"/>
    <w:rsid w:val="001151EE"/>
    <w:rsid w:val="00115460"/>
    <w:rsid w:val="00115698"/>
    <w:rsid w:val="0011686C"/>
    <w:rsid w:val="001169E3"/>
    <w:rsid w:val="0011714C"/>
    <w:rsid w:val="001204FF"/>
    <w:rsid w:val="001206F2"/>
    <w:rsid w:val="001215B8"/>
    <w:rsid w:val="00121866"/>
    <w:rsid w:val="00122519"/>
    <w:rsid w:val="0012371D"/>
    <w:rsid w:val="00123932"/>
    <w:rsid w:val="00124889"/>
    <w:rsid w:val="001253F0"/>
    <w:rsid w:val="00127A1E"/>
    <w:rsid w:val="00127FDF"/>
    <w:rsid w:val="001308B7"/>
    <w:rsid w:val="00131B4F"/>
    <w:rsid w:val="0013213E"/>
    <w:rsid w:val="00133115"/>
    <w:rsid w:val="0013329E"/>
    <w:rsid w:val="0013332F"/>
    <w:rsid w:val="001341FB"/>
    <w:rsid w:val="00135B11"/>
    <w:rsid w:val="00136294"/>
    <w:rsid w:val="00136483"/>
    <w:rsid w:val="001367D0"/>
    <w:rsid w:val="00136ED2"/>
    <w:rsid w:val="00137B0B"/>
    <w:rsid w:val="0014072A"/>
    <w:rsid w:val="00140EAA"/>
    <w:rsid w:val="00145CD7"/>
    <w:rsid w:val="00146D25"/>
    <w:rsid w:val="0015105C"/>
    <w:rsid w:val="001511E9"/>
    <w:rsid w:val="00151E29"/>
    <w:rsid w:val="00151FF0"/>
    <w:rsid w:val="00152857"/>
    <w:rsid w:val="001548AF"/>
    <w:rsid w:val="00154D33"/>
    <w:rsid w:val="00155151"/>
    <w:rsid w:val="0015595A"/>
    <w:rsid w:val="00156122"/>
    <w:rsid w:val="00156BEE"/>
    <w:rsid w:val="0016071A"/>
    <w:rsid w:val="00160CCA"/>
    <w:rsid w:val="00161553"/>
    <w:rsid w:val="001621B3"/>
    <w:rsid w:val="00162C02"/>
    <w:rsid w:val="00162D5F"/>
    <w:rsid w:val="00163CCB"/>
    <w:rsid w:val="0016409A"/>
    <w:rsid w:val="001640DD"/>
    <w:rsid w:val="001647A7"/>
    <w:rsid w:val="00164B61"/>
    <w:rsid w:val="00165BEB"/>
    <w:rsid w:val="00170078"/>
    <w:rsid w:val="00170364"/>
    <w:rsid w:val="00170BBA"/>
    <w:rsid w:val="00170D64"/>
    <w:rsid w:val="00171A4C"/>
    <w:rsid w:val="00171BDB"/>
    <w:rsid w:val="00172C36"/>
    <w:rsid w:val="00173292"/>
    <w:rsid w:val="00173E1C"/>
    <w:rsid w:val="00174035"/>
    <w:rsid w:val="00174FE9"/>
    <w:rsid w:val="00176A78"/>
    <w:rsid w:val="0017723A"/>
    <w:rsid w:val="0017747E"/>
    <w:rsid w:val="001777D8"/>
    <w:rsid w:val="001777F0"/>
    <w:rsid w:val="00180543"/>
    <w:rsid w:val="00180CFA"/>
    <w:rsid w:val="00181D4C"/>
    <w:rsid w:val="00183B55"/>
    <w:rsid w:val="00183F9D"/>
    <w:rsid w:val="00186328"/>
    <w:rsid w:val="00186C10"/>
    <w:rsid w:val="0019025F"/>
    <w:rsid w:val="001911C7"/>
    <w:rsid w:val="0019143C"/>
    <w:rsid w:val="00191607"/>
    <w:rsid w:val="00191947"/>
    <w:rsid w:val="0019279F"/>
    <w:rsid w:val="001927FC"/>
    <w:rsid w:val="00192EEB"/>
    <w:rsid w:val="00192FF6"/>
    <w:rsid w:val="00193702"/>
    <w:rsid w:val="0019382B"/>
    <w:rsid w:val="00193884"/>
    <w:rsid w:val="00193984"/>
    <w:rsid w:val="00194009"/>
    <w:rsid w:val="00194756"/>
    <w:rsid w:val="00194FB7"/>
    <w:rsid w:val="0019521A"/>
    <w:rsid w:val="00195E37"/>
    <w:rsid w:val="00196D89"/>
    <w:rsid w:val="00196EE5"/>
    <w:rsid w:val="001A0287"/>
    <w:rsid w:val="001A1AF7"/>
    <w:rsid w:val="001A23C7"/>
    <w:rsid w:val="001A378A"/>
    <w:rsid w:val="001A3BAF"/>
    <w:rsid w:val="001A4303"/>
    <w:rsid w:val="001A572A"/>
    <w:rsid w:val="001A619B"/>
    <w:rsid w:val="001A6B17"/>
    <w:rsid w:val="001A774B"/>
    <w:rsid w:val="001B590A"/>
    <w:rsid w:val="001B5D05"/>
    <w:rsid w:val="001B61D8"/>
    <w:rsid w:val="001B6464"/>
    <w:rsid w:val="001B756E"/>
    <w:rsid w:val="001B78B1"/>
    <w:rsid w:val="001C19BF"/>
    <w:rsid w:val="001C1E15"/>
    <w:rsid w:val="001C2CAE"/>
    <w:rsid w:val="001C4298"/>
    <w:rsid w:val="001C485D"/>
    <w:rsid w:val="001C5119"/>
    <w:rsid w:val="001C5434"/>
    <w:rsid w:val="001C5A20"/>
    <w:rsid w:val="001C69CA"/>
    <w:rsid w:val="001C6F09"/>
    <w:rsid w:val="001C79B9"/>
    <w:rsid w:val="001D1561"/>
    <w:rsid w:val="001D2C11"/>
    <w:rsid w:val="001D2E80"/>
    <w:rsid w:val="001D3C79"/>
    <w:rsid w:val="001D5F34"/>
    <w:rsid w:val="001D736A"/>
    <w:rsid w:val="001D7C55"/>
    <w:rsid w:val="001E08B5"/>
    <w:rsid w:val="001E1524"/>
    <w:rsid w:val="001E19A5"/>
    <w:rsid w:val="001E1BDD"/>
    <w:rsid w:val="001E1E72"/>
    <w:rsid w:val="001E23D2"/>
    <w:rsid w:val="001E2A82"/>
    <w:rsid w:val="001E2E90"/>
    <w:rsid w:val="001E2EFA"/>
    <w:rsid w:val="001E3054"/>
    <w:rsid w:val="001E3066"/>
    <w:rsid w:val="001E33C0"/>
    <w:rsid w:val="001E4F77"/>
    <w:rsid w:val="001E509D"/>
    <w:rsid w:val="001E52AC"/>
    <w:rsid w:val="001E5832"/>
    <w:rsid w:val="001E5C40"/>
    <w:rsid w:val="001E5EFE"/>
    <w:rsid w:val="001E6833"/>
    <w:rsid w:val="001E73E4"/>
    <w:rsid w:val="001E7690"/>
    <w:rsid w:val="001E7820"/>
    <w:rsid w:val="001F0E8E"/>
    <w:rsid w:val="001F0F5E"/>
    <w:rsid w:val="001F2C0A"/>
    <w:rsid w:val="001F2E05"/>
    <w:rsid w:val="001F53AE"/>
    <w:rsid w:val="001F670D"/>
    <w:rsid w:val="001F74FC"/>
    <w:rsid w:val="001F77EB"/>
    <w:rsid w:val="001F78EA"/>
    <w:rsid w:val="001F7D31"/>
    <w:rsid w:val="0020085D"/>
    <w:rsid w:val="00200C8C"/>
    <w:rsid w:val="00200E34"/>
    <w:rsid w:val="0020110B"/>
    <w:rsid w:val="00202C06"/>
    <w:rsid w:val="002062C0"/>
    <w:rsid w:val="002071C1"/>
    <w:rsid w:val="0020735A"/>
    <w:rsid w:val="00207F42"/>
    <w:rsid w:val="0021152B"/>
    <w:rsid w:val="00212A23"/>
    <w:rsid w:val="0021354A"/>
    <w:rsid w:val="002136DE"/>
    <w:rsid w:val="0021413A"/>
    <w:rsid w:val="00214930"/>
    <w:rsid w:val="00214CD0"/>
    <w:rsid w:val="00214D67"/>
    <w:rsid w:val="0021571B"/>
    <w:rsid w:val="00215DA2"/>
    <w:rsid w:val="00216732"/>
    <w:rsid w:val="00220144"/>
    <w:rsid w:val="0022166E"/>
    <w:rsid w:val="00221F65"/>
    <w:rsid w:val="0022284B"/>
    <w:rsid w:val="002231B9"/>
    <w:rsid w:val="002237E2"/>
    <w:rsid w:val="00223B0A"/>
    <w:rsid w:val="002252F2"/>
    <w:rsid w:val="00225BDD"/>
    <w:rsid w:val="002275C1"/>
    <w:rsid w:val="002306B8"/>
    <w:rsid w:val="00230D82"/>
    <w:rsid w:val="0023111F"/>
    <w:rsid w:val="00231377"/>
    <w:rsid w:val="00231CB1"/>
    <w:rsid w:val="0023264B"/>
    <w:rsid w:val="0023295C"/>
    <w:rsid w:val="00232E51"/>
    <w:rsid w:val="0023357E"/>
    <w:rsid w:val="00233868"/>
    <w:rsid w:val="00233936"/>
    <w:rsid w:val="00234161"/>
    <w:rsid w:val="002346AE"/>
    <w:rsid w:val="002346E4"/>
    <w:rsid w:val="002348C2"/>
    <w:rsid w:val="002354EE"/>
    <w:rsid w:val="002366BB"/>
    <w:rsid w:val="00236BF0"/>
    <w:rsid w:val="00237A96"/>
    <w:rsid w:val="0024030C"/>
    <w:rsid w:val="0024123A"/>
    <w:rsid w:val="00241BB7"/>
    <w:rsid w:val="00242F47"/>
    <w:rsid w:val="00244CD1"/>
    <w:rsid w:val="00244FC4"/>
    <w:rsid w:val="002456D7"/>
    <w:rsid w:val="002459DE"/>
    <w:rsid w:val="00245ADF"/>
    <w:rsid w:val="002462FD"/>
    <w:rsid w:val="002467EF"/>
    <w:rsid w:val="00247069"/>
    <w:rsid w:val="002508AB"/>
    <w:rsid w:val="00250B12"/>
    <w:rsid w:val="00250CA5"/>
    <w:rsid w:val="00250F1C"/>
    <w:rsid w:val="0025168E"/>
    <w:rsid w:val="00251AF2"/>
    <w:rsid w:val="00252232"/>
    <w:rsid w:val="0025295B"/>
    <w:rsid w:val="00252BED"/>
    <w:rsid w:val="0025311E"/>
    <w:rsid w:val="00253C6E"/>
    <w:rsid w:val="00253E01"/>
    <w:rsid w:val="002541B6"/>
    <w:rsid w:val="00255714"/>
    <w:rsid w:val="002557BF"/>
    <w:rsid w:val="00256C71"/>
    <w:rsid w:val="00256EC9"/>
    <w:rsid w:val="0025731B"/>
    <w:rsid w:val="002602E2"/>
    <w:rsid w:val="00260BD3"/>
    <w:rsid w:val="00262118"/>
    <w:rsid w:val="00262EE3"/>
    <w:rsid w:val="00265179"/>
    <w:rsid w:val="002653F6"/>
    <w:rsid w:val="002662C3"/>
    <w:rsid w:val="00266308"/>
    <w:rsid w:val="0026686C"/>
    <w:rsid w:val="002674CC"/>
    <w:rsid w:val="00267524"/>
    <w:rsid w:val="00267567"/>
    <w:rsid w:val="0027049D"/>
    <w:rsid w:val="002708A4"/>
    <w:rsid w:val="002719FC"/>
    <w:rsid w:val="0027267A"/>
    <w:rsid w:val="00272ACD"/>
    <w:rsid w:val="0027652A"/>
    <w:rsid w:val="002767D3"/>
    <w:rsid w:val="00277982"/>
    <w:rsid w:val="00277C8B"/>
    <w:rsid w:val="00280020"/>
    <w:rsid w:val="0028105E"/>
    <w:rsid w:val="00281584"/>
    <w:rsid w:val="00282E0D"/>
    <w:rsid w:val="00284BB5"/>
    <w:rsid w:val="002853AA"/>
    <w:rsid w:val="002856E0"/>
    <w:rsid w:val="002871CC"/>
    <w:rsid w:val="00287788"/>
    <w:rsid w:val="00287EF8"/>
    <w:rsid w:val="002904DF"/>
    <w:rsid w:val="00290A76"/>
    <w:rsid w:val="00291D97"/>
    <w:rsid w:val="00291E6B"/>
    <w:rsid w:val="00292A1D"/>
    <w:rsid w:val="00292A46"/>
    <w:rsid w:val="002936C4"/>
    <w:rsid w:val="00293E11"/>
    <w:rsid w:val="00293E6B"/>
    <w:rsid w:val="002940C2"/>
    <w:rsid w:val="00294811"/>
    <w:rsid w:val="00295561"/>
    <w:rsid w:val="002956CC"/>
    <w:rsid w:val="00295E2F"/>
    <w:rsid w:val="00297921"/>
    <w:rsid w:val="00297A64"/>
    <w:rsid w:val="002A01DC"/>
    <w:rsid w:val="002A08F3"/>
    <w:rsid w:val="002A1236"/>
    <w:rsid w:val="002A174A"/>
    <w:rsid w:val="002A1F0E"/>
    <w:rsid w:val="002A3E47"/>
    <w:rsid w:val="002A45F0"/>
    <w:rsid w:val="002A7B0F"/>
    <w:rsid w:val="002A7EE4"/>
    <w:rsid w:val="002B28D5"/>
    <w:rsid w:val="002B28F0"/>
    <w:rsid w:val="002B2C79"/>
    <w:rsid w:val="002B37D8"/>
    <w:rsid w:val="002B450B"/>
    <w:rsid w:val="002B4C02"/>
    <w:rsid w:val="002B4EFC"/>
    <w:rsid w:val="002B57EA"/>
    <w:rsid w:val="002B5B20"/>
    <w:rsid w:val="002B7C83"/>
    <w:rsid w:val="002C04D5"/>
    <w:rsid w:val="002C081E"/>
    <w:rsid w:val="002C1805"/>
    <w:rsid w:val="002C4238"/>
    <w:rsid w:val="002C451C"/>
    <w:rsid w:val="002C4CA8"/>
    <w:rsid w:val="002C5180"/>
    <w:rsid w:val="002C52B3"/>
    <w:rsid w:val="002C624F"/>
    <w:rsid w:val="002C695C"/>
    <w:rsid w:val="002C7DDF"/>
    <w:rsid w:val="002D0478"/>
    <w:rsid w:val="002D049D"/>
    <w:rsid w:val="002D09BE"/>
    <w:rsid w:val="002D1295"/>
    <w:rsid w:val="002D3CE0"/>
    <w:rsid w:val="002D442B"/>
    <w:rsid w:val="002D46A8"/>
    <w:rsid w:val="002D7B30"/>
    <w:rsid w:val="002D7C23"/>
    <w:rsid w:val="002D7ED8"/>
    <w:rsid w:val="002E0AD3"/>
    <w:rsid w:val="002E2BA2"/>
    <w:rsid w:val="002E2DD9"/>
    <w:rsid w:val="002E3093"/>
    <w:rsid w:val="002E5679"/>
    <w:rsid w:val="002E665A"/>
    <w:rsid w:val="002E6865"/>
    <w:rsid w:val="002E77B9"/>
    <w:rsid w:val="002F08B4"/>
    <w:rsid w:val="002F2890"/>
    <w:rsid w:val="002F2B01"/>
    <w:rsid w:val="002F2F24"/>
    <w:rsid w:val="002F369C"/>
    <w:rsid w:val="002F397B"/>
    <w:rsid w:val="002F5E1F"/>
    <w:rsid w:val="002F6945"/>
    <w:rsid w:val="002F6978"/>
    <w:rsid w:val="002F7372"/>
    <w:rsid w:val="002F754B"/>
    <w:rsid w:val="002F7710"/>
    <w:rsid w:val="003015A8"/>
    <w:rsid w:val="003021B7"/>
    <w:rsid w:val="0030278F"/>
    <w:rsid w:val="00302885"/>
    <w:rsid w:val="00303B63"/>
    <w:rsid w:val="0030404D"/>
    <w:rsid w:val="0030409B"/>
    <w:rsid w:val="00304324"/>
    <w:rsid w:val="00304867"/>
    <w:rsid w:val="00306299"/>
    <w:rsid w:val="00307530"/>
    <w:rsid w:val="00310ED1"/>
    <w:rsid w:val="0031148A"/>
    <w:rsid w:val="00311B83"/>
    <w:rsid w:val="00311B9B"/>
    <w:rsid w:val="00311C39"/>
    <w:rsid w:val="00312150"/>
    <w:rsid w:val="003123FB"/>
    <w:rsid w:val="00312F73"/>
    <w:rsid w:val="0031390E"/>
    <w:rsid w:val="00313C1F"/>
    <w:rsid w:val="00313C23"/>
    <w:rsid w:val="00314226"/>
    <w:rsid w:val="0031438C"/>
    <w:rsid w:val="00314CFB"/>
    <w:rsid w:val="00314FFA"/>
    <w:rsid w:val="003156BB"/>
    <w:rsid w:val="003158F1"/>
    <w:rsid w:val="00317599"/>
    <w:rsid w:val="00317DB2"/>
    <w:rsid w:val="00317DCB"/>
    <w:rsid w:val="0032118B"/>
    <w:rsid w:val="00321331"/>
    <w:rsid w:val="003215CA"/>
    <w:rsid w:val="00322827"/>
    <w:rsid w:val="00322FB9"/>
    <w:rsid w:val="00325991"/>
    <w:rsid w:val="003268B3"/>
    <w:rsid w:val="00326917"/>
    <w:rsid w:val="00326BED"/>
    <w:rsid w:val="0032747E"/>
    <w:rsid w:val="003278DE"/>
    <w:rsid w:val="00327F1E"/>
    <w:rsid w:val="00327FD8"/>
    <w:rsid w:val="00330051"/>
    <w:rsid w:val="00330310"/>
    <w:rsid w:val="00331748"/>
    <w:rsid w:val="00331A04"/>
    <w:rsid w:val="00335232"/>
    <w:rsid w:val="0033591F"/>
    <w:rsid w:val="00335B49"/>
    <w:rsid w:val="00335F00"/>
    <w:rsid w:val="00337444"/>
    <w:rsid w:val="00340741"/>
    <w:rsid w:val="003407EE"/>
    <w:rsid w:val="00341DAA"/>
    <w:rsid w:val="0034278D"/>
    <w:rsid w:val="003432B5"/>
    <w:rsid w:val="00343554"/>
    <w:rsid w:val="00343E92"/>
    <w:rsid w:val="00344937"/>
    <w:rsid w:val="00344BD6"/>
    <w:rsid w:val="00344BE6"/>
    <w:rsid w:val="003468C5"/>
    <w:rsid w:val="00346BC0"/>
    <w:rsid w:val="003470F5"/>
    <w:rsid w:val="003471D1"/>
    <w:rsid w:val="00347BC6"/>
    <w:rsid w:val="00350281"/>
    <w:rsid w:val="003502CE"/>
    <w:rsid w:val="00350BFF"/>
    <w:rsid w:val="00351841"/>
    <w:rsid w:val="00351DEC"/>
    <w:rsid w:val="0035394C"/>
    <w:rsid w:val="00353DEC"/>
    <w:rsid w:val="00354312"/>
    <w:rsid w:val="00354891"/>
    <w:rsid w:val="003561BE"/>
    <w:rsid w:val="00357539"/>
    <w:rsid w:val="003604BA"/>
    <w:rsid w:val="00362B9D"/>
    <w:rsid w:val="00363A14"/>
    <w:rsid w:val="00363C5F"/>
    <w:rsid w:val="00365880"/>
    <w:rsid w:val="00365AA8"/>
    <w:rsid w:val="00365C11"/>
    <w:rsid w:val="00365D83"/>
    <w:rsid w:val="00366716"/>
    <w:rsid w:val="00366C5F"/>
    <w:rsid w:val="003673DB"/>
    <w:rsid w:val="00367904"/>
    <w:rsid w:val="003704E1"/>
    <w:rsid w:val="00371318"/>
    <w:rsid w:val="00371A68"/>
    <w:rsid w:val="00371ACB"/>
    <w:rsid w:val="00371E25"/>
    <w:rsid w:val="0037447F"/>
    <w:rsid w:val="00374B99"/>
    <w:rsid w:val="00374DF7"/>
    <w:rsid w:val="00374EFF"/>
    <w:rsid w:val="00375D55"/>
    <w:rsid w:val="00376D80"/>
    <w:rsid w:val="003772C1"/>
    <w:rsid w:val="003774B6"/>
    <w:rsid w:val="0037799B"/>
    <w:rsid w:val="00377C71"/>
    <w:rsid w:val="0038106B"/>
    <w:rsid w:val="00381C0C"/>
    <w:rsid w:val="00381DA2"/>
    <w:rsid w:val="00381EEC"/>
    <w:rsid w:val="0038486F"/>
    <w:rsid w:val="00385551"/>
    <w:rsid w:val="003858F9"/>
    <w:rsid w:val="0038646E"/>
    <w:rsid w:val="00387E5D"/>
    <w:rsid w:val="00391081"/>
    <w:rsid w:val="003911FF"/>
    <w:rsid w:val="00391925"/>
    <w:rsid w:val="00391FDA"/>
    <w:rsid w:val="00392029"/>
    <w:rsid w:val="00392EB3"/>
    <w:rsid w:val="00392EEE"/>
    <w:rsid w:val="00393A29"/>
    <w:rsid w:val="0039402C"/>
    <w:rsid w:val="00395450"/>
    <w:rsid w:val="00397C40"/>
    <w:rsid w:val="003A1497"/>
    <w:rsid w:val="003A15CA"/>
    <w:rsid w:val="003A1664"/>
    <w:rsid w:val="003A1DD0"/>
    <w:rsid w:val="003A2C44"/>
    <w:rsid w:val="003A3EEF"/>
    <w:rsid w:val="003A4662"/>
    <w:rsid w:val="003A57A1"/>
    <w:rsid w:val="003B007D"/>
    <w:rsid w:val="003B1508"/>
    <w:rsid w:val="003B293F"/>
    <w:rsid w:val="003B3112"/>
    <w:rsid w:val="003B3250"/>
    <w:rsid w:val="003B37BF"/>
    <w:rsid w:val="003B44CE"/>
    <w:rsid w:val="003B4B91"/>
    <w:rsid w:val="003B7872"/>
    <w:rsid w:val="003C092F"/>
    <w:rsid w:val="003C0AEC"/>
    <w:rsid w:val="003C3DA3"/>
    <w:rsid w:val="003C424A"/>
    <w:rsid w:val="003C43EA"/>
    <w:rsid w:val="003C4C49"/>
    <w:rsid w:val="003C4FF9"/>
    <w:rsid w:val="003C591F"/>
    <w:rsid w:val="003C5C06"/>
    <w:rsid w:val="003C6362"/>
    <w:rsid w:val="003D1D69"/>
    <w:rsid w:val="003D223E"/>
    <w:rsid w:val="003D32BB"/>
    <w:rsid w:val="003D3376"/>
    <w:rsid w:val="003D3E14"/>
    <w:rsid w:val="003D4C44"/>
    <w:rsid w:val="003D4C75"/>
    <w:rsid w:val="003D7A0E"/>
    <w:rsid w:val="003E00BC"/>
    <w:rsid w:val="003E0326"/>
    <w:rsid w:val="003E034A"/>
    <w:rsid w:val="003E0AD1"/>
    <w:rsid w:val="003E0FA3"/>
    <w:rsid w:val="003E106F"/>
    <w:rsid w:val="003E210C"/>
    <w:rsid w:val="003E315E"/>
    <w:rsid w:val="003E3F63"/>
    <w:rsid w:val="003E49E5"/>
    <w:rsid w:val="003E4F63"/>
    <w:rsid w:val="003F0164"/>
    <w:rsid w:val="003F070E"/>
    <w:rsid w:val="003F0A71"/>
    <w:rsid w:val="003F0C2A"/>
    <w:rsid w:val="003F0F9F"/>
    <w:rsid w:val="003F1040"/>
    <w:rsid w:val="003F1C74"/>
    <w:rsid w:val="003F1D4C"/>
    <w:rsid w:val="003F22E0"/>
    <w:rsid w:val="003F23E1"/>
    <w:rsid w:val="003F259A"/>
    <w:rsid w:val="003F3CDC"/>
    <w:rsid w:val="003F3F56"/>
    <w:rsid w:val="003F4681"/>
    <w:rsid w:val="003F47F1"/>
    <w:rsid w:val="003F558C"/>
    <w:rsid w:val="003F64E9"/>
    <w:rsid w:val="003F6585"/>
    <w:rsid w:val="003F67D1"/>
    <w:rsid w:val="003F6F0E"/>
    <w:rsid w:val="00400864"/>
    <w:rsid w:val="00400C0F"/>
    <w:rsid w:val="00401257"/>
    <w:rsid w:val="00402869"/>
    <w:rsid w:val="004033E7"/>
    <w:rsid w:val="00405D39"/>
    <w:rsid w:val="00405FD9"/>
    <w:rsid w:val="00406CB5"/>
    <w:rsid w:val="00410C25"/>
    <w:rsid w:val="00410F6B"/>
    <w:rsid w:val="00411B21"/>
    <w:rsid w:val="00413B10"/>
    <w:rsid w:val="00413FA0"/>
    <w:rsid w:val="00415B5F"/>
    <w:rsid w:val="004162D1"/>
    <w:rsid w:val="004164DC"/>
    <w:rsid w:val="004165D5"/>
    <w:rsid w:val="0042000D"/>
    <w:rsid w:val="004210EF"/>
    <w:rsid w:val="0042320D"/>
    <w:rsid w:val="00424CA0"/>
    <w:rsid w:val="00425BE5"/>
    <w:rsid w:val="00425BEB"/>
    <w:rsid w:val="00426C09"/>
    <w:rsid w:val="00426E91"/>
    <w:rsid w:val="0042722A"/>
    <w:rsid w:val="004277C9"/>
    <w:rsid w:val="00427ED9"/>
    <w:rsid w:val="0043072F"/>
    <w:rsid w:val="00432AF8"/>
    <w:rsid w:val="004334C3"/>
    <w:rsid w:val="004344C7"/>
    <w:rsid w:val="00434F48"/>
    <w:rsid w:val="0043535C"/>
    <w:rsid w:val="00435B95"/>
    <w:rsid w:val="00435BDD"/>
    <w:rsid w:val="00436049"/>
    <w:rsid w:val="00436904"/>
    <w:rsid w:val="00437D4F"/>
    <w:rsid w:val="00437F45"/>
    <w:rsid w:val="0044216E"/>
    <w:rsid w:val="004430A2"/>
    <w:rsid w:val="00444097"/>
    <w:rsid w:val="004449F9"/>
    <w:rsid w:val="004457BE"/>
    <w:rsid w:val="00446ABF"/>
    <w:rsid w:val="004474D2"/>
    <w:rsid w:val="00447AC1"/>
    <w:rsid w:val="00447B3C"/>
    <w:rsid w:val="00450253"/>
    <w:rsid w:val="00450672"/>
    <w:rsid w:val="004509E8"/>
    <w:rsid w:val="004513A4"/>
    <w:rsid w:val="00451506"/>
    <w:rsid w:val="0045178D"/>
    <w:rsid w:val="00451F4C"/>
    <w:rsid w:val="00452770"/>
    <w:rsid w:val="00452F05"/>
    <w:rsid w:val="0045310F"/>
    <w:rsid w:val="00453428"/>
    <w:rsid w:val="004534F1"/>
    <w:rsid w:val="00453A65"/>
    <w:rsid w:val="00453F37"/>
    <w:rsid w:val="004545B8"/>
    <w:rsid w:val="00454E54"/>
    <w:rsid w:val="004552FF"/>
    <w:rsid w:val="0045658C"/>
    <w:rsid w:val="00457F3E"/>
    <w:rsid w:val="00460137"/>
    <w:rsid w:val="00460735"/>
    <w:rsid w:val="004610D4"/>
    <w:rsid w:val="00461314"/>
    <w:rsid w:val="00461DE9"/>
    <w:rsid w:val="00461F7F"/>
    <w:rsid w:val="00462E4D"/>
    <w:rsid w:val="00462FD6"/>
    <w:rsid w:val="0046311D"/>
    <w:rsid w:val="00463179"/>
    <w:rsid w:val="004634DE"/>
    <w:rsid w:val="00467559"/>
    <w:rsid w:val="00471CC1"/>
    <w:rsid w:val="00472166"/>
    <w:rsid w:val="004725CC"/>
    <w:rsid w:val="00474017"/>
    <w:rsid w:val="00474DC6"/>
    <w:rsid w:val="004750A3"/>
    <w:rsid w:val="0047514C"/>
    <w:rsid w:val="00475400"/>
    <w:rsid w:val="0047684E"/>
    <w:rsid w:val="00476A77"/>
    <w:rsid w:val="00480754"/>
    <w:rsid w:val="00480FBB"/>
    <w:rsid w:val="00483229"/>
    <w:rsid w:val="0048493E"/>
    <w:rsid w:val="00485916"/>
    <w:rsid w:val="00491376"/>
    <w:rsid w:val="004913B8"/>
    <w:rsid w:val="004915E4"/>
    <w:rsid w:val="004925EB"/>
    <w:rsid w:val="00492926"/>
    <w:rsid w:val="004937F0"/>
    <w:rsid w:val="0049425C"/>
    <w:rsid w:val="00494B69"/>
    <w:rsid w:val="004955B0"/>
    <w:rsid w:val="0049705C"/>
    <w:rsid w:val="00497B13"/>
    <w:rsid w:val="00497C2A"/>
    <w:rsid w:val="004A037A"/>
    <w:rsid w:val="004A065E"/>
    <w:rsid w:val="004A1192"/>
    <w:rsid w:val="004A19B0"/>
    <w:rsid w:val="004A26CA"/>
    <w:rsid w:val="004A27B8"/>
    <w:rsid w:val="004A3F84"/>
    <w:rsid w:val="004A5439"/>
    <w:rsid w:val="004A5876"/>
    <w:rsid w:val="004A5A75"/>
    <w:rsid w:val="004A634E"/>
    <w:rsid w:val="004A6A89"/>
    <w:rsid w:val="004B01BF"/>
    <w:rsid w:val="004B11CF"/>
    <w:rsid w:val="004B1F07"/>
    <w:rsid w:val="004B2CBF"/>
    <w:rsid w:val="004B33BA"/>
    <w:rsid w:val="004B3777"/>
    <w:rsid w:val="004B3B91"/>
    <w:rsid w:val="004B6B1E"/>
    <w:rsid w:val="004C018D"/>
    <w:rsid w:val="004C21CC"/>
    <w:rsid w:val="004C2364"/>
    <w:rsid w:val="004C25A3"/>
    <w:rsid w:val="004C2E50"/>
    <w:rsid w:val="004C37DA"/>
    <w:rsid w:val="004C4980"/>
    <w:rsid w:val="004C7436"/>
    <w:rsid w:val="004C794E"/>
    <w:rsid w:val="004C7CF9"/>
    <w:rsid w:val="004C7E53"/>
    <w:rsid w:val="004D105B"/>
    <w:rsid w:val="004D1A89"/>
    <w:rsid w:val="004D3A33"/>
    <w:rsid w:val="004D444A"/>
    <w:rsid w:val="004D492B"/>
    <w:rsid w:val="004D4E57"/>
    <w:rsid w:val="004D51C8"/>
    <w:rsid w:val="004D633F"/>
    <w:rsid w:val="004D635A"/>
    <w:rsid w:val="004D6B0E"/>
    <w:rsid w:val="004D7195"/>
    <w:rsid w:val="004D74E0"/>
    <w:rsid w:val="004D78CF"/>
    <w:rsid w:val="004E08F5"/>
    <w:rsid w:val="004E0E83"/>
    <w:rsid w:val="004E217E"/>
    <w:rsid w:val="004E3C7A"/>
    <w:rsid w:val="004E3D72"/>
    <w:rsid w:val="004E5B81"/>
    <w:rsid w:val="004E5D8A"/>
    <w:rsid w:val="004E686E"/>
    <w:rsid w:val="004F021A"/>
    <w:rsid w:val="004F245F"/>
    <w:rsid w:val="004F25F3"/>
    <w:rsid w:val="004F26C8"/>
    <w:rsid w:val="004F3BFA"/>
    <w:rsid w:val="004F3CDC"/>
    <w:rsid w:val="004F4244"/>
    <w:rsid w:val="004F5551"/>
    <w:rsid w:val="004F5D3F"/>
    <w:rsid w:val="004F614E"/>
    <w:rsid w:val="004F6AC9"/>
    <w:rsid w:val="004F6D42"/>
    <w:rsid w:val="004F709C"/>
    <w:rsid w:val="004F71A6"/>
    <w:rsid w:val="004F745E"/>
    <w:rsid w:val="004F7F6C"/>
    <w:rsid w:val="0050130A"/>
    <w:rsid w:val="00501AA5"/>
    <w:rsid w:val="00501AC8"/>
    <w:rsid w:val="00502902"/>
    <w:rsid w:val="00502D7D"/>
    <w:rsid w:val="00504421"/>
    <w:rsid w:val="00504AB3"/>
    <w:rsid w:val="00504CD7"/>
    <w:rsid w:val="0050525D"/>
    <w:rsid w:val="00505AB2"/>
    <w:rsid w:val="00507A5F"/>
    <w:rsid w:val="00510A0C"/>
    <w:rsid w:val="005110BF"/>
    <w:rsid w:val="005115DE"/>
    <w:rsid w:val="0051234F"/>
    <w:rsid w:val="00515A99"/>
    <w:rsid w:val="005163A8"/>
    <w:rsid w:val="00516433"/>
    <w:rsid w:val="00516ABC"/>
    <w:rsid w:val="00516BC8"/>
    <w:rsid w:val="00520648"/>
    <w:rsid w:val="00520DB1"/>
    <w:rsid w:val="00521DD0"/>
    <w:rsid w:val="00522518"/>
    <w:rsid w:val="00522E30"/>
    <w:rsid w:val="00522F1F"/>
    <w:rsid w:val="00523DAD"/>
    <w:rsid w:val="005245B4"/>
    <w:rsid w:val="00524836"/>
    <w:rsid w:val="00524E50"/>
    <w:rsid w:val="005257C6"/>
    <w:rsid w:val="005257DF"/>
    <w:rsid w:val="005263C1"/>
    <w:rsid w:val="0052666C"/>
    <w:rsid w:val="005266E8"/>
    <w:rsid w:val="00526ACB"/>
    <w:rsid w:val="005304FF"/>
    <w:rsid w:val="00530BEE"/>
    <w:rsid w:val="00530D96"/>
    <w:rsid w:val="00530E10"/>
    <w:rsid w:val="005317FF"/>
    <w:rsid w:val="00531A03"/>
    <w:rsid w:val="00531BA0"/>
    <w:rsid w:val="005342A7"/>
    <w:rsid w:val="00534F11"/>
    <w:rsid w:val="00535FE0"/>
    <w:rsid w:val="00536060"/>
    <w:rsid w:val="005366A6"/>
    <w:rsid w:val="00537138"/>
    <w:rsid w:val="0053772E"/>
    <w:rsid w:val="005400A9"/>
    <w:rsid w:val="0054014B"/>
    <w:rsid w:val="0054129D"/>
    <w:rsid w:val="005461F6"/>
    <w:rsid w:val="00546D08"/>
    <w:rsid w:val="00550676"/>
    <w:rsid w:val="00550704"/>
    <w:rsid w:val="00550BF9"/>
    <w:rsid w:val="0055155C"/>
    <w:rsid w:val="00551DE2"/>
    <w:rsid w:val="00552FCB"/>
    <w:rsid w:val="00553A0A"/>
    <w:rsid w:val="00553A5E"/>
    <w:rsid w:val="005550E9"/>
    <w:rsid w:val="00555575"/>
    <w:rsid w:val="00555BEC"/>
    <w:rsid w:val="00555D2E"/>
    <w:rsid w:val="00556654"/>
    <w:rsid w:val="00556874"/>
    <w:rsid w:val="00557908"/>
    <w:rsid w:val="00560096"/>
    <w:rsid w:val="005610E0"/>
    <w:rsid w:val="0056161A"/>
    <w:rsid w:val="00561ABF"/>
    <w:rsid w:val="00562AF9"/>
    <w:rsid w:val="005637D3"/>
    <w:rsid w:val="00564602"/>
    <w:rsid w:val="00567A86"/>
    <w:rsid w:val="00567AB3"/>
    <w:rsid w:val="005700EB"/>
    <w:rsid w:val="0057012C"/>
    <w:rsid w:val="005703D5"/>
    <w:rsid w:val="005705DD"/>
    <w:rsid w:val="00572333"/>
    <w:rsid w:val="00572E06"/>
    <w:rsid w:val="0057379C"/>
    <w:rsid w:val="00574528"/>
    <w:rsid w:val="005752A9"/>
    <w:rsid w:val="005755F9"/>
    <w:rsid w:val="00575753"/>
    <w:rsid w:val="00575B98"/>
    <w:rsid w:val="00576198"/>
    <w:rsid w:val="0057688E"/>
    <w:rsid w:val="00577493"/>
    <w:rsid w:val="005807D0"/>
    <w:rsid w:val="00581447"/>
    <w:rsid w:val="00582BDC"/>
    <w:rsid w:val="00583E98"/>
    <w:rsid w:val="005845E9"/>
    <w:rsid w:val="0058513F"/>
    <w:rsid w:val="00587034"/>
    <w:rsid w:val="0059173C"/>
    <w:rsid w:val="005920D5"/>
    <w:rsid w:val="0059210D"/>
    <w:rsid w:val="005924D9"/>
    <w:rsid w:val="005942D0"/>
    <w:rsid w:val="00594A43"/>
    <w:rsid w:val="00595ACA"/>
    <w:rsid w:val="0059669C"/>
    <w:rsid w:val="005A172F"/>
    <w:rsid w:val="005A1BE5"/>
    <w:rsid w:val="005A2494"/>
    <w:rsid w:val="005A2B83"/>
    <w:rsid w:val="005A42B3"/>
    <w:rsid w:val="005A4F00"/>
    <w:rsid w:val="005A5048"/>
    <w:rsid w:val="005A5662"/>
    <w:rsid w:val="005A5B35"/>
    <w:rsid w:val="005A6994"/>
    <w:rsid w:val="005B174A"/>
    <w:rsid w:val="005B1D0E"/>
    <w:rsid w:val="005B2C1B"/>
    <w:rsid w:val="005B4DEB"/>
    <w:rsid w:val="005B4F47"/>
    <w:rsid w:val="005B5150"/>
    <w:rsid w:val="005B553C"/>
    <w:rsid w:val="005B7669"/>
    <w:rsid w:val="005C0149"/>
    <w:rsid w:val="005C06F3"/>
    <w:rsid w:val="005C1FBD"/>
    <w:rsid w:val="005C2174"/>
    <w:rsid w:val="005C25DD"/>
    <w:rsid w:val="005C2C86"/>
    <w:rsid w:val="005C31C8"/>
    <w:rsid w:val="005C494D"/>
    <w:rsid w:val="005C4E52"/>
    <w:rsid w:val="005C4FB2"/>
    <w:rsid w:val="005C51B7"/>
    <w:rsid w:val="005D08C8"/>
    <w:rsid w:val="005D1639"/>
    <w:rsid w:val="005D16A2"/>
    <w:rsid w:val="005D2436"/>
    <w:rsid w:val="005D28CB"/>
    <w:rsid w:val="005D2F33"/>
    <w:rsid w:val="005D3CE1"/>
    <w:rsid w:val="005D3E5C"/>
    <w:rsid w:val="005D53F4"/>
    <w:rsid w:val="005D64F0"/>
    <w:rsid w:val="005D68F4"/>
    <w:rsid w:val="005D6EA8"/>
    <w:rsid w:val="005D7EAF"/>
    <w:rsid w:val="005E0BDF"/>
    <w:rsid w:val="005E0F7B"/>
    <w:rsid w:val="005E2169"/>
    <w:rsid w:val="005E2CA2"/>
    <w:rsid w:val="005E32CD"/>
    <w:rsid w:val="005E330A"/>
    <w:rsid w:val="005E3B78"/>
    <w:rsid w:val="005E55E9"/>
    <w:rsid w:val="005E5F6C"/>
    <w:rsid w:val="005E6B2D"/>
    <w:rsid w:val="005E7616"/>
    <w:rsid w:val="005E7A48"/>
    <w:rsid w:val="005F05C8"/>
    <w:rsid w:val="005F1339"/>
    <w:rsid w:val="005F16F6"/>
    <w:rsid w:val="005F1735"/>
    <w:rsid w:val="005F18BC"/>
    <w:rsid w:val="005F1B6A"/>
    <w:rsid w:val="005F247C"/>
    <w:rsid w:val="005F24A6"/>
    <w:rsid w:val="005F25E5"/>
    <w:rsid w:val="005F2D50"/>
    <w:rsid w:val="005F3583"/>
    <w:rsid w:val="005F3CEC"/>
    <w:rsid w:val="005F4304"/>
    <w:rsid w:val="005F56BA"/>
    <w:rsid w:val="005F56D5"/>
    <w:rsid w:val="005F6258"/>
    <w:rsid w:val="005F6615"/>
    <w:rsid w:val="005F6F69"/>
    <w:rsid w:val="005F7CB0"/>
    <w:rsid w:val="00600016"/>
    <w:rsid w:val="006010B0"/>
    <w:rsid w:val="0060214E"/>
    <w:rsid w:val="00602692"/>
    <w:rsid w:val="00602A17"/>
    <w:rsid w:val="00602A91"/>
    <w:rsid w:val="006031EE"/>
    <w:rsid w:val="00603E02"/>
    <w:rsid w:val="00604532"/>
    <w:rsid w:val="006054AB"/>
    <w:rsid w:val="00606C6E"/>
    <w:rsid w:val="00606FC8"/>
    <w:rsid w:val="006101BE"/>
    <w:rsid w:val="00611436"/>
    <w:rsid w:val="00611D34"/>
    <w:rsid w:val="00612D12"/>
    <w:rsid w:val="006142CF"/>
    <w:rsid w:val="006142F3"/>
    <w:rsid w:val="00615E14"/>
    <w:rsid w:val="0061707A"/>
    <w:rsid w:val="006203A5"/>
    <w:rsid w:val="00622BB3"/>
    <w:rsid w:val="0063028A"/>
    <w:rsid w:val="0063046D"/>
    <w:rsid w:val="006308F7"/>
    <w:rsid w:val="00630D3F"/>
    <w:rsid w:val="0063184E"/>
    <w:rsid w:val="00632119"/>
    <w:rsid w:val="00636609"/>
    <w:rsid w:val="00637858"/>
    <w:rsid w:val="00637A5C"/>
    <w:rsid w:val="00637ACE"/>
    <w:rsid w:val="00637DDF"/>
    <w:rsid w:val="00641DAB"/>
    <w:rsid w:val="006421E3"/>
    <w:rsid w:val="006431A0"/>
    <w:rsid w:val="006437A8"/>
    <w:rsid w:val="0064389E"/>
    <w:rsid w:val="00643DA2"/>
    <w:rsid w:val="00644816"/>
    <w:rsid w:val="00644B8A"/>
    <w:rsid w:val="0064585E"/>
    <w:rsid w:val="00646642"/>
    <w:rsid w:val="006469F8"/>
    <w:rsid w:val="00647130"/>
    <w:rsid w:val="00647B7B"/>
    <w:rsid w:val="00650C31"/>
    <w:rsid w:val="0065128E"/>
    <w:rsid w:val="006517A7"/>
    <w:rsid w:val="006517DF"/>
    <w:rsid w:val="00651934"/>
    <w:rsid w:val="006527C8"/>
    <w:rsid w:val="00654BEF"/>
    <w:rsid w:val="006559B2"/>
    <w:rsid w:val="00656337"/>
    <w:rsid w:val="006608BD"/>
    <w:rsid w:val="00660B95"/>
    <w:rsid w:val="00661734"/>
    <w:rsid w:val="00661939"/>
    <w:rsid w:val="00661BC4"/>
    <w:rsid w:val="00661D07"/>
    <w:rsid w:val="0066489E"/>
    <w:rsid w:val="0066547D"/>
    <w:rsid w:val="00665532"/>
    <w:rsid w:val="00665A79"/>
    <w:rsid w:val="00665E2C"/>
    <w:rsid w:val="006705AE"/>
    <w:rsid w:val="00670DBA"/>
    <w:rsid w:val="00671142"/>
    <w:rsid w:val="00671ABC"/>
    <w:rsid w:val="00674916"/>
    <w:rsid w:val="00674DC0"/>
    <w:rsid w:val="00677AFE"/>
    <w:rsid w:val="006811DB"/>
    <w:rsid w:val="006812DF"/>
    <w:rsid w:val="0068199F"/>
    <w:rsid w:val="00682309"/>
    <w:rsid w:val="006823FA"/>
    <w:rsid w:val="00682D70"/>
    <w:rsid w:val="00682F82"/>
    <w:rsid w:val="006836CF"/>
    <w:rsid w:val="006850D9"/>
    <w:rsid w:val="00685285"/>
    <w:rsid w:val="00685799"/>
    <w:rsid w:val="00685B72"/>
    <w:rsid w:val="006873CE"/>
    <w:rsid w:val="006905C2"/>
    <w:rsid w:val="006909A8"/>
    <w:rsid w:val="00690AE4"/>
    <w:rsid w:val="00691A3B"/>
    <w:rsid w:val="006938DC"/>
    <w:rsid w:val="00694564"/>
    <w:rsid w:val="00695634"/>
    <w:rsid w:val="00695682"/>
    <w:rsid w:val="00695721"/>
    <w:rsid w:val="00696ACC"/>
    <w:rsid w:val="0069746F"/>
    <w:rsid w:val="00697F01"/>
    <w:rsid w:val="006A138D"/>
    <w:rsid w:val="006A17A7"/>
    <w:rsid w:val="006A2FAD"/>
    <w:rsid w:val="006A327A"/>
    <w:rsid w:val="006A3962"/>
    <w:rsid w:val="006A4A0E"/>
    <w:rsid w:val="006A7C46"/>
    <w:rsid w:val="006B00AA"/>
    <w:rsid w:val="006B07C5"/>
    <w:rsid w:val="006B3553"/>
    <w:rsid w:val="006B361F"/>
    <w:rsid w:val="006B3C21"/>
    <w:rsid w:val="006B3D73"/>
    <w:rsid w:val="006B4E3E"/>
    <w:rsid w:val="006B762E"/>
    <w:rsid w:val="006C001C"/>
    <w:rsid w:val="006C06D1"/>
    <w:rsid w:val="006C119F"/>
    <w:rsid w:val="006C16F4"/>
    <w:rsid w:val="006C1DA6"/>
    <w:rsid w:val="006C2F5F"/>
    <w:rsid w:val="006C3DEE"/>
    <w:rsid w:val="006C506D"/>
    <w:rsid w:val="006C5115"/>
    <w:rsid w:val="006C5572"/>
    <w:rsid w:val="006C5DA2"/>
    <w:rsid w:val="006C73BE"/>
    <w:rsid w:val="006C769C"/>
    <w:rsid w:val="006D049F"/>
    <w:rsid w:val="006D0BA9"/>
    <w:rsid w:val="006D0EEE"/>
    <w:rsid w:val="006D2163"/>
    <w:rsid w:val="006D3229"/>
    <w:rsid w:val="006D423B"/>
    <w:rsid w:val="006D46C2"/>
    <w:rsid w:val="006D4C03"/>
    <w:rsid w:val="006D5619"/>
    <w:rsid w:val="006D60DB"/>
    <w:rsid w:val="006D6F41"/>
    <w:rsid w:val="006D7502"/>
    <w:rsid w:val="006D7572"/>
    <w:rsid w:val="006E0012"/>
    <w:rsid w:val="006E0622"/>
    <w:rsid w:val="006E132B"/>
    <w:rsid w:val="006E16F9"/>
    <w:rsid w:val="006E233A"/>
    <w:rsid w:val="006E26E3"/>
    <w:rsid w:val="006E3713"/>
    <w:rsid w:val="006E4D6F"/>
    <w:rsid w:val="006E510B"/>
    <w:rsid w:val="006E60BF"/>
    <w:rsid w:val="006E689B"/>
    <w:rsid w:val="006E6CEC"/>
    <w:rsid w:val="006E77E1"/>
    <w:rsid w:val="006F1859"/>
    <w:rsid w:val="006F1ABC"/>
    <w:rsid w:val="006F1AF1"/>
    <w:rsid w:val="006F1D47"/>
    <w:rsid w:val="006F1F5E"/>
    <w:rsid w:val="006F2327"/>
    <w:rsid w:val="006F2FB9"/>
    <w:rsid w:val="006F2FF1"/>
    <w:rsid w:val="006F325F"/>
    <w:rsid w:val="006F51B7"/>
    <w:rsid w:val="006F5661"/>
    <w:rsid w:val="006F6566"/>
    <w:rsid w:val="006F728E"/>
    <w:rsid w:val="006F79BD"/>
    <w:rsid w:val="007003EB"/>
    <w:rsid w:val="007005F2"/>
    <w:rsid w:val="00702C4F"/>
    <w:rsid w:val="007044D6"/>
    <w:rsid w:val="00705531"/>
    <w:rsid w:val="00707518"/>
    <w:rsid w:val="00707E8B"/>
    <w:rsid w:val="00710E50"/>
    <w:rsid w:val="00712B58"/>
    <w:rsid w:val="00712D46"/>
    <w:rsid w:val="00713826"/>
    <w:rsid w:val="00714059"/>
    <w:rsid w:val="00714626"/>
    <w:rsid w:val="00715E8A"/>
    <w:rsid w:val="00716926"/>
    <w:rsid w:val="007215EE"/>
    <w:rsid w:val="00721938"/>
    <w:rsid w:val="0072268B"/>
    <w:rsid w:val="007232D7"/>
    <w:rsid w:val="00724872"/>
    <w:rsid w:val="00724C77"/>
    <w:rsid w:val="00725460"/>
    <w:rsid w:val="00727394"/>
    <w:rsid w:val="007313F4"/>
    <w:rsid w:val="007338C1"/>
    <w:rsid w:val="00733BF2"/>
    <w:rsid w:val="00734045"/>
    <w:rsid w:val="00734B7A"/>
    <w:rsid w:val="00734F8E"/>
    <w:rsid w:val="007358EA"/>
    <w:rsid w:val="00736193"/>
    <w:rsid w:val="00736838"/>
    <w:rsid w:val="00736A49"/>
    <w:rsid w:val="00736AEA"/>
    <w:rsid w:val="00736ED0"/>
    <w:rsid w:val="00737B66"/>
    <w:rsid w:val="00740540"/>
    <w:rsid w:val="00740541"/>
    <w:rsid w:val="0074134D"/>
    <w:rsid w:val="00741615"/>
    <w:rsid w:val="007426E4"/>
    <w:rsid w:val="00743348"/>
    <w:rsid w:val="007438F3"/>
    <w:rsid w:val="007441B1"/>
    <w:rsid w:val="007445F7"/>
    <w:rsid w:val="007447BE"/>
    <w:rsid w:val="0074505F"/>
    <w:rsid w:val="007455DF"/>
    <w:rsid w:val="00745DB7"/>
    <w:rsid w:val="00746C0E"/>
    <w:rsid w:val="0074721A"/>
    <w:rsid w:val="007475EB"/>
    <w:rsid w:val="00747FF6"/>
    <w:rsid w:val="00750625"/>
    <w:rsid w:val="00750CC6"/>
    <w:rsid w:val="007510DA"/>
    <w:rsid w:val="0075141E"/>
    <w:rsid w:val="0075143A"/>
    <w:rsid w:val="00754AE0"/>
    <w:rsid w:val="0075573F"/>
    <w:rsid w:val="0075759B"/>
    <w:rsid w:val="00757D8E"/>
    <w:rsid w:val="00761706"/>
    <w:rsid w:val="00762078"/>
    <w:rsid w:val="00762C81"/>
    <w:rsid w:val="00762D4D"/>
    <w:rsid w:val="00764BBA"/>
    <w:rsid w:val="00765A84"/>
    <w:rsid w:val="007660B5"/>
    <w:rsid w:val="00766647"/>
    <w:rsid w:val="00766EC8"/>
    <w:rsid w:val="0076728A"/>
    <w:rsid w:val="00771168"/>
    <w:rsid w:val="00771B3B"/>
    <w:rsid w:val="00773047"/>
    <w:rsid w:val="00773361"/>
    <w:rsid w:val="007742E3"/>
    <w:rsid w:val="00775D5F"/>
    <w:rsid w:val="0077695E"/>
    <w:rsid w:val="0077702F"/>
    <w:rsid w:val="0077760B"/>
    <w:rsid w:val="00777642"/>
    <w:rsid w:val="00777B86"/>
    <w:rsid w:val="00781C23"/>
    <w:rsid w:val="00782D86"/>
    <w:rsid w:val="00784989"/>
    <w:rsid w:val="00786917"/>
    <w:rsid w:val="00786971"/>
    <w:rsid w:val="00786CC4"/>
    <w:rsid w:val="00787F42"/>
    <w:rsid w:val="007900C3"/>
    <w:rsid w:val="00790858"/>
    <w:rsid w:val="007928D3"/>
    <w:rsid w:val="0079367E"/>
    <w:rsid w:val="00793D45"/>
    <w:rsid w:val="00794A6B"/>
    <w:rsid w:val="00795F95"/>
    <w:rsid w:val="00796DB1"/>
    <w:rsid w:val="00797406"/>
    <w:rsid w:val="007A0A94"/>
    <w:rsid w:val="007A0F16"/>
    <w:rsid w:val="007A24A9"/>
    <w:rsid w:val="007A2982"/>
    <w:rsid w:val="007A2CC7"/>
    <w:rsid w:val="007A3B51"/>
    <w:rsid w:val="007A445C"/>
    <w:rsid w:val="007A49B8"/>
    <w:rsid w:val="007A4AA4"/>
    <w:rsid w:val="007A5438"/>
    <w:rsid w:val="007A544F"/>
    <w:rsid w:val="007A71CF"/>
    <w:rsid w:val="007A7BE0"/>
    <w:rsid w:val="007B00F0"/>
    <w:rsid w:val="007B100B"/>
    <w:rsid w:val="007B11E8"/>
    <w:rsid w:val="007B1400"/>
    <w:rsid w:val="007B19B6"/>
    <w:rsid w:val="007B419E"/>
    <w:rsid w:val="007B4351"/>
    <w:rsid w:val="007B5180"/>
    <w:rsid w:val="007B69F7"/>
    <w:rsid w:val="007B707B"/>
    <w:rsid w:val="007B7B69"/>
    <w:rsid w:val="007B7E51"/>
    <w:rsid w:val="007C002B"/>
    <w:rsid w:val="007C0729"/>
    <w:rsid w:val="007C074F"/>
    <w:rsid w:val="007C185C"/>
    <w:rsid w:val="007C1C47"/>
    <w:rsid w:val="007C205B"/>
    <w:rsid w:val="007C2213"/>
    <w:rsid w:val="007C2534"/>
    <w:rsid w:val="007C2A5D"/>
    <w:rsid w:val="007C2D3A"/>
    <w:rsid w:val="007C4B90"/>
    <w:rsid w:val="007C5E15"/>
    <w:rsid w:val="007C7B49"/>
    <w:rsid w:val="007D0ED0"/>
    <w:rsid w:val="007D180D"/>
    <w:rsid w:val="007D1FD1"/>
    <w:rsid w:val="007D231D"/>
    <w:rsid w:val="007D2EB1"/>
    <w:rsid w:val="007D36C2"/>
    <w:rsid w:val="007D3B02"/>
    <w:rsid w:val="007D4D2E"/>
    <w:rsid w:val="007D5742"/>
    <w:rsid w:val="007D58B0"/>
    <w:rsid w:val="007D59A9"/>
    <w:rsid w:val="007D6DF3"/>
    <w:rsid w:val="007D6EFF"/>
    <w:rsid w:val="007D779E"/>
    <w:rsid w:val="007E11A2"/>
    <w:rsid w:val="007E14B3"/>
    <w:rsid w:val="007E1D86"/>
    <w:rsid w:val="007E2306"/>
    <w:rsid w:val="007E23A2"/>
    <w:rsid w:val="007E3037"/>
    <w:rsid w:val="007E4917"/>
    <w:rsid w:val="007E4AF4"/>
    <w:rsid w:val="007E5652"/>
    <w:rsid w:val="007E6725"/>
    <w:rsid w:val="007E6B0F"/>
    <w:rsid w:val="007E71C2"/>
    <w:rsid w:val="007E7229"/>
    <w:rsid w:val="007E74CC"/>
    <w:rsid w:val="007F0342"/>
    <w:rsid w:val="007F058B"/>
    <w:rsid w:val="007F1347"/>
    <w:rsid w:val="007F33EF"/>
    <w:rsid w:val="007F39A1"/>
    <w:rsid w:val="007F467A"/>
    <w:rsid w:val="007F49C1"/>
    <w:rsid w:val="007F5EE0"/>
    <w:rsid w:val="007F6A45"/>
    <w:rsid w:val="007F6ADE"/>
    <w:rsid w:val="007F6CC5"/>
    <w:rsid w:val="007F6D5D"/>
    <w:rsid w:val="007F6F44"/>
    <w:rsid w:val="007F72DA"/>
    <w:rsid w:val="007F79EB"/>
    <w:rsid w:val="008010E8"/>
    <w:rsid w:val="00801CE0"/>
    <w:rsid w:val="008027EE"/>
    <w:rsid w:val="0080476B"/>
    <w:rsid w:val="00805819"/>
    <w:rsid w:val="00805B75"/>
    <w:rsid w:val="008074FD"/>
    <w:rsid w:val="00810048"/>
    <w:rsid w:val="0081192B"/>
    <w:rsid w:val="0081240E"/>
    <w:rsid w:val="0081299A"/>
    <w:rsid w:val="0081358E"/>
    <w:rsid w:val="00814149"/>
    <w:rsid w:val="008143F8"/>
    <w:rsid w:val="00814594"/>
    <w:rsid w:val="008148B7"/>
    <w:rsid w:val="00816455"/>
    <w:rsid w:val="00816804"/>
    <w:rsid w:val="00817DF4"/>
    <w:rsid w:val="0082069B"/>
    <w:rsid w:val="00821E7D"/>
    <w:rsid w:val="0082268A"/>
    <w:rsid w:val="00822A38"/>
    <w:rsid w:val="00823A00"/>
    <w:rsid w:val="00825353"/>
    <w:rsid w:val="00826660"/>
    <w:rsid w:val="00826EBD"/>
    <w:rsid w:val="008275D2"/>
    <w:rsid w:val="00827E68"/>
    <w:rsid w:val="00827F23"/>
    <w:rsid w:val="00832323"/>
    <w:rsid w:val="0083245B"/>
    <w:rsid w:val="00832E4C"/>
    <w:rsid w:val="0083398F"/>
    <w:rsid w:val="0083662C"/>
    <w:rsid w:val="00836978"/>
    <w:rsid w:val="00836BF4"/>
    <w:rsid w:val="00836EF5"/>
    <w:rsid w:val="00840A99"/>
    <w:rsid w:val="00840AED"/>
    <w:rsid w:val="00840C6D"/>
    <w:rsid w:val="00840CDD"/>
    <w:rsid w:val="008419E8"/>
    <w:rsid w:val="00841B27"/>
    <w:rsid w:val="00842A58"/>
    <w:rsid w:val="00843E1B"/>
    <w:rsid w:val="00846231"/>
    <w:rsid w:val="0084694A"/>
    <w:rsid w:val="00846B97"/>
    <w:rsid w:val="00846E7C"/>
    <w:rsid w:val="00846E96"/>
    <w:rsid w:val="00850403"/>
    <w:rsid w:val="00851053"/>
    <w:rsid w:val="00852223"/>
    <w:rsid w:val="00852FBB"/>
    <w:rsid w:val="008533A8"/>
    <w:rsid w:val="00853CAE"/>
    <w:rsid w:val="00854B16"/>
    <w:rsid w:val="00854F76"/>
    <w:rsid w:val="0085507E"/>
    <w:rsid w:val="00856304"/>
    <w:rsid w:val="008575AD"/>
    <w:rsid w:val="0086095C"/>
    <w:rsid w:val="0086175C"/>
    <w:rsid w:val="008622FD"/>
    <w:rsid w:val="00862BB5"/>
    <w:rsid w:val="008645DE"/>
    <w:rsid w:val="00864F68"/>
    <w:rsid w:val="0086569B"/>
    <w:rsid w:val="00865B88"/>
    <w:rsid w:val="00865DBD"/>
    <w:rsid w:val="008666D6"/>
    <w:rsid w:val="00866D36"/>
    <w:rsid w:val="00866E2E"/>
    <w:rsid w:val="00866EBC"/>
    <w:rsid w:val="00866FEF"/>
    <w:rsid w:val="0086769A"/>
    <w:rsid w:val="008706F0"/>
    <w:rsid w:val="00870B09"/>
    <w:rsid w:val="00870B46"/>
    <w:rsid w:val="00870FE9"/>
    <w:rsid w:val="00871450"/>
    <w:rsid w:val="0087268F"/>
    <w:rsid w:val="00872B9B"/>
    <w:rsid w:val="00872BAF"/>
    <w:rsid w:val="008730BE"/>
    <w:rsid w:val="008743E9"/>
    <w:rsid w:val="0087670E"/>
    <w:rsid w:val="00876AF9"/>
    <w:rsid w:val="00876F0A"/>
    <w:rsid w:val="008801D3"/>
    <w:rsid w:val="008809E8"/>
    <w:rsid w:val="00881CAE"/>
    <w:rsid w:val="00882F27"/>
    <w:rsid w:val="00884256"/>
    <w:rsid w:val="00884543"/>
    <w:rsid w:val="00884A3C"/>
    <w:rsid w:val="00886271"/>
    <w:rsid w:val="00886AE7"/>
    <w:rsid w:val="0088748B"/>
    <w:rsid w:val="00890F36"/>
    <w:rsid w:val="00892884"/>
    <w:rsid w:val="00893034"/>
    <w:rsid w:val="00893203"/>
    <w:rsid w:val="00893593"/>
    <w:rsid w:val="00894306"/>
    <w:rsid w:val="00894341"/>
    <w:rsid w:val="00895E50"/>
    <w:rsid w:val="00896903"/>
    <w:rsid w:val="00897CE1"/>
    <w:rsid w:val="00897F7D"/>
    <w:rsid w:val="008A0517"/>
    <w:rsid w:val="008A078E"/>
    <w:rsid w:val="008A0A5E"/>
    <w:rsid w:val="008A0A9C"/>
    <w:rsid w:val="008A0E93"/>
    <w:rsid w:val="008A2DC6"/>
    <w:rsid w:val="008A3B2A"/>
    <w:rsid w:val="008A3B76"/>
    <w:rsid w:val="008A44F3"/>
    <w:rsid w:val="008A5705"/>
    <w:rsid w:val="008A6CE0"/>
    <w:rsid w:val="008B1266"/>
    <w:rsid w:val="008B253E"/>
    <w:rsid w:val="008B37E6"/>
    <w:rsid w:val="008B3858"/>
    <w:rsid w:val="008B3B18"/>
    <w:rsid w:val="008B4572"/>
    <w:rsid w:val="008B581F"/>
    <w:rsid w:val="008B6767"/>
    <w:rsid w:val="008B6E1A"/>
    <w:rsid w:val="008B75AC"/>
    <w:rsid w:val="008B7AAA"/>
    <w:rsid w:val="008C00CC"/>
    <w:rsid w:val="008C0589"/>
    <w:rsid w:val="008C0ED3"/>
    <w:rsid w:val="008C1111"/>
    <w:rsid w:val="008C13F9"/>
    <w:rsid w:val="008C1AC7"/>
    <w:rsid w:val="008C1BAF"/>
    <w:rsid w:val="008C25CC"/>
    <w:rsid w:val="008C26B2"/>
    <w:rsid w:val="008C27FF"/>
    <w:rsid w:val="008C2E39"/>
    <w:rsid w:val="008C468B"/>
    <w:rsid w:val="008C4776"/>
    <w:rsid w:val="008C632F"/>
    <w:rsid w:val="008C7295"/>
    <w:rsid w:val="008D0361"/>
    <w:rsid w:val="008D11F6"/>
    <w:rsid w:val="008D2732"/>
    <w:rsid w:val="008D2C84"/>
    <w:rsid w:val="008D36AD"/>
    <w:rsid w:val="008D3C54"/>
    <w:rsid w:val="008D49E5"/>
    <w:rsid w:val="008D4BA4"/>
    <w:rsid w:val="008D5422"/>
    <w:rsid w:val="008D56EC"/>
    <w:rsid w:val="008D5E46"/>
    <w:rsid w:val="008D60CA"/>
    <w:rsid w:val="008D681D"/>
    <w:rsid w:val="008D78B4"/>
    <w:rsid w:val="008E0680"/>
    <w:rsid w:val="008E133F"/>
    <w:rsid w:val="008E1668"/>
    <w:rsid w:val="008E168F"/>
    <w:rsid w:val="008E28F2"/>
    <w:rsid w:val="008E2C8C"/>
    <w:rsid w:val="008E34D8"/>
    <w:rsid w:val="008E3923"/>
    <w:rsid w:val="008E397A"/>
    <w:rsid w:val="008E4046"/>
    <w:rsid w:val="008E440A"/>
    <w:rsid w:val="008E44F6"/>
    <w:rsid w:val="008E4894"/>
    <w:rsid w:val="008E659C"/>
    <w:rsid w:val="008E73C2"/>
    <w:rsid w:val="008E7D41"/>
    <w:rsid w:val="008E7DAF"/>
    <w:rsid w:val="008F08A0"/>
    <w:rsid w:val="008F0D83"/>
    <w:rsid w:val="008F1F96"/>
    <w:rsid w:val="008F21E5"/>
    <w:rsid w:val="008F22F6"/>
    <w:rsid w:val="008F30DE"/>
    <w:rsid w:val="008F59B7"/>
    <w:rsid w:val="008F5FE6"/>
    <w:rsid w:val="008F62B6"/>
    <w:rsid w:val="008F653D"/>
    <w:rsid w:val="008F6722"/>
    <w:rsid w:val="00900697"/>
    <w:rsid w:val="00900AD0"/>
    <w:rsid w:val="00902932"/>
    <w:rsid w:val="00902E0B"/>
    <w:rsid w:val="0090322D"/>
    <w:rsid w:val="0090392F"/>
    <w:rsid w:val="009045C7"/>
    <w:rsid w:val="0090489B"/>
    <w:rsid w:val="00906793"/>
    <w:rsid w:val="00906ED2"/>
    <w:rsid w:val="00910ABE"/>
    <w:rsid w:val="00911DF1"/>
    <w:rsid w:val="00913969"/>
    <w:rsid w:val="00914628"/>
    <w:rsid w:val="00916B45"/>
    <w:rsid w:val="00916BFE"/>
    <w:rsid w:val="009178BC"/>
    <w:rsid w:val="00917CEB"/>
    <w:rsid w:val="009202C6"/>
    <w:rsid w:val="00922AA6"/>
    <w:rsid w:val="009234BF"/>
    <w:rsid w:val="0092371E"/>
    <w:rsid w:val="00924B6F"/>
    <w:rsid w:val="0092584E"/>
    <w:rsid w:val="00926879"/>
    <w:rsid w:val="00927C35"/>
    <w:rsid w:val="009301F4"/>
    <w:rsid w:val="0093025B"/>
    <w:rsid w:val="00930F0D"/>
    <w:rsid w:val="00931114"/>
    <w:rsid w:val="0093169C"/>
    <w:rsid w:val="00931A4F"/>
    <w:rsid w:val="009326BB"/>
    <w:rsid w:val="00932B32"/>
    <w:rsid w:val="00932E8E"/>
    <w:rsid w:val="009369A2"/>
    <w:rsid w:val="009371DA"/>
    <w:rsid w:val="00937560"/>
    <w:rsid w:val="009378FD"/>
    <w:rsid w:val="00937A9F"/>
    <w:rsid w:val="00943011"/>
    <w:rsid w:val="009431C9"/>
    <w:rsid w:val="00943252"/>
    <w:rsid w:val="00943B10"/>
    <w:rsid w:val="00943FEC"/>
    <w:rsid w:val="009448B8"/>
    <w:rsid w:val="00945654"/>
    <w:rsid w:val="0094655F"/>
    <w:rsid w:val="00946ECE"/>
    <w:rsid w:val="00950716"/>
    <w:rsid w:val="009507CA"/>
    <w:rsid w:val="00950C5F"/>
    <w:rsid w:val="00951999"/>
    <w:rsid w:val="00952522"/>
    <w:rsid w:val="0095281B"/>
    <w:rsid w:val="00953D7C"/>
    <w:rsid w:val="00957F56"/>
    <w:rsid w:val="009612D1"/>
    <w:rsid w:val="00962DF3"/>
    <w:rsid w:val="00962FFB"/>
    <w:rsid w:val="00964B8F"/>
    <w:rsid w:val="00964E12"/>
    <w:rsid w:val="00965970"/>
    <w:rsid w:val="00966252"/>
    <w:rsid w:val="009666DF"/>
    <w:rsid w:val="00966791"/>
    <w:rsid w:val="0097059E"/>
    <w:rsid w:val="00970695"/>
    <w:rsid w:val="0097101B"/>
    <w:rsid w:val="009722CA"/>
    <w:rsid w:val="0097239C"/>
    <w:rsid w:val="00972665"/>
    <w:rsid w:val="00972B48"/>
    <w:rsid w:val="00973B4E"/>
    <w:rsid w:val="00975348"/>
    <w:rsid w:val="0097545B"/>
    <w:rsid w:val="009760B1"/>
    <w:rsid w:val="009763E9"/>
    <w:rsid w:val="009767EB"/>
    <w:rsid w:val="00976B2E"/>
    <w:rsid w:val="00976B7D"/>
    <w:rsid w:val="009775D5"/>
    <w:rsid w:val="00980165"/>
    <w:rsid w:val="0098055A"/>
    <w:rsid w:val="0098326A"/>
    <w:rsid w:val="009840EC"/>
    <w:rsid w:val="00985330"/>
    <w:rsid w:val="00985B54"/>
    <w:rsid w:val="00985EB9"/>
    <w:rsid w:val="0098666E"/>
    <w:rsid w:val="00986758"/>
    <w:rsid w:val="00986D76"/>
    <w:rsid w:val="00990264"/>
    <w:rsid w:val="00990349"/>
    <w:rsid w:val="00990FCA"/>
    <w:rsid w:val="00991229"/>
    <w:rsid w:val="0099327E"/>
    <w:rsid w:val="00994C5A"/>
    <w:rsid w:val="00995C0A"/>
    <w:rsid w:val="009975EB"/>
    <w:rsid w:val="009A0466"/>
    <w:rsid w:val="009A1B8F"/>
    <w:rsid w:val="009A1CD1"/>
    <w:rsid w:val="009A366D"/>
    <w:rsid w:val="009A37EE"/>
    <w:rsid w:val="009A41D6"/>
    <w:rsid w:val="009A4F16"/>
    <w:rsid w:val="009A6F03"/>
    <w:rsid w:val="009A782F"/>
    <w:rsid w:val="009B07DD"/>
    <w:rsid w:val="009B099A"/>
    <w:rsid w:val="009B0BA4"/>
    <w:rsid w:val="009B0BC1"/>
    <w:rsid w:val="009B0BE3"/>
    <w:rsid w:val="009B0E7E"/>
    <w:rsid w:val="009B29EB"/>
    <w:rsid w:val="009B2AC0"/>
    <w:rsid w:val="009B35CF"/>
    <w:rsid w:val="009B4D19"/>
    <w:rsid w:val="009B5756"/>
    <w:rsid w:val="009B61D0"/>
    <w:rsid w:val="009B63BC"/>
    <w:rsid w:val="009B655B"/>
    <w:rsid w:val="009B66B4"/>
    <w:rsid w:val="009B73DF"/>
    <w:rsid w:val="009B79F5"/>
    <w:rsid w:val="009B7F0F"/>
    <w:rsid w:val="009C0B14"/>
    <w:rsid w:val="009C1446"/>
    <w:rsid w:val="009C15D0"/>
    <w:rsid w:val="009C163A"/>
    <w:rsid w:val="009C2422"/>
    <w:rsid w:val="009C25BD"/>
    <w:rsid w:val="009C4E3A"/>
    <w:rsid w:val="009C52F5"/>
    <w:rsid w:val="009C72BB"/>
    <w:rsid w:val="009D0D8B"/>
    <w:rsid w:val="009D112A"/>
    <w:rsid w:val="009D1473"/>
    <w:rsid w:val="009D1BCC"/>
    <w:rsid w:val="009D2060"/>
    <w:rsid w:val="009D2B3C"/>
    <w:rsid w:val="009D2B73"/>
    <w:rsid w:val="009D2C50"/>
    <w:rsid w:val="009D2E98"/>
    <w:rsid w:val="009D3810"/>
    <w:rsid w:val="009D41F1"/>
    <w:rsid w:val="009D45B0"/>
    <w:rsid w:val="009D5F68"/>
    <w:rsid w:val="009D7D2E"/>
    <w:rsid w:val="009E1790"/>
    <w:rsid w:val="009E30F7"/>
    <w:rsid w:val="009E3A5B"/>
    <w:rsid w:val="009E4794"/>
    <w:rsid w:val="009E48BE"/>
    <w:rsid w:val="009E4F2D"/>
    <w:rsid w:val="009E51A6"/>
    <w:rsid w:val="009E5CFC"/>
    <w:rsid w:val="009E794F"/>
    <w:rsid w:val="009E7A92"/>
    <w:rsid w:val="009F0310"/>
    <w:rsid w:val="009F2CB3"/>
    <w:rsid w:val="009F34C5"/>
    <w:rsid w:val="009F3BE3"/>
    <w:rsid w:val="009F4652"/>
    <w:rsid w:val="009F496A"/>
    <w:rsid w:val="009F4CFD"/>
    <w:rsid w:val="009F4F77"/>
    <w:rsid w:val="009F583E"/>
    <w:rsid w:val="009F5DAF"/>
    <w:rsid w:val="009F6274"/>
    <w:rsid w:val="009F707A"/>
    <w:rsid w:val="009F70CE"/>
    <w:rsid w:val="009F7BA4"/>
    <w:rsid w:val="009F7DED"/>
    <w:rsid w:val="00A007B7"/>
    <w:rsid w:val="00A00A37"/>
    <w:rsid w:val="00A00E21"/>
    <w:rsid w:val="00A02612"/>
    <w:rsid w:val="00A02F1D"/>
    <w:rsid w:val="00A036D6"/>
    <w:rsid w:val="00A04325"/>
    <w:rsid w:val="00A05B2C"/>
    <w:rsid w:val="00A05B55"/>
    <w:rsid w:val="00A061B1"/>
    <w:rsid w:val="00A0680B"/>
    <w:rsid w:val="00A06C3F"/>
    <w:rsid w:val="00A101D9"/>
    <w:rsid w:val="00A10BD2"/>
    <w:rsid w:val="00A10D7E"/>
    <w:rsid w:val="00A124A4"/>
    <w:rsid w:val="00A1251B"/>
    <w:rsid w:val="00A131F6"/>
    <w:rsid w:val="00A13BA1"/>
    <w:rsid w:val="00A14B74"/>
    <w:rsid w:val="00A1728F"/>
    <w:rsid w:val="00A17521"/>
    <w:rsid w:val="00A17676"/>
    <w:rsid w:val="00A203AF"/>
    <w:rsid w:val="00A215ED"/>
    <w:rsid w:val="00A2265D"/>
    <w:rsid w:val="00A2268B"/>
    <w:rsid w:val="00A22E93"/>
    <w:rsid w:val="00A238B5"/>
    <w:rsid w:val="00A239F7"/>
    <w:rsid w:val="00A2462F"/>
    <w:rsid w:val="00A24F0E"/>
    <w:rsid w:val="00A25623"/>
    <w:rsid w:val="00A258F9"/>
    <w:rsid w:val="00A301F4"/>
    <w:rsid w:val="00A31BF6"/>
    <w:rsid w:val="00A31E4C"/>
    <w:rsid w:val="00A32DEB"/>
    <w:rsid w:val="00A33C3C"/>
    <w:rsid w:val="00A357B5"/>
    <w:rsid w:val="00A359EC"/>
    <w:rsid w:val="00A365C6"/>
    <w:rsid w:val="00A373A1"/>
    <w:rsid w:val="00A40160"/>
    <w:rsid w:val="00A403A6"/>
    <w:rsid w:val="00A41DA3"/>
    <w:rsid w:val="00A424BE"/>
    <w:rsid w:val="00A42D07"/>
    <w:rsid w:val="00A42D12"/>
    <w:rsid w:val="00A430E3"/>
    <w:rsid w:val="00A43BCE"/>
    <w:rsid w:val="00A4451B"/>
    <w:rsid w:val="00A44620"/>
    <w:rsid w:val="00A45735"/>
    <w:rsid w:val="00A46115"/>
    <w:rsid w:val="00A50820"/>
    <w:rsid w:val="00A5133A"/>
    <w:rsid w:val="00A51976"/>
    <w:rsid w:val="00A52556"/>
    <w:rsid w:val="00A53352"/>
    <w:rsid w:val="00A5387B"/>
    <w:rsid w:val="00A543A5"/>
    <w:rsid w:val="00A546A4"/>
    <w:rsid w:val="00A547BD"/>
    <w:rsid w:val="00A55A27"/>
    <w:rsid w:val="00A55DE7"/>
    <w:rsid w:val="00A562AC"/>
    <w:rsid w:val="00A56D37"/>
    <w:rsid w:val="00A5726E"/>
    <w:rsid w:val="00A57965"/>
    <w:rsid w:val="00A600EA"/>
    <w:rsid w:val="00A602C8"/>
    <w:rsid w:val="00A60305"/>
    <w:rsid w:val="00A6428C"/>
    <w:rsid w:val="00A657DE"/>
    <w:rsid w:val="00A65B49"/>
    <w:rsid w:val="00A66849"/>
    <w:rsid w:val="00A6692F"/>
    <w:rsid w:val="00A66B9F"/>
    <w:rsid w:val="00A67394"/>
    <w:rsid w:val="00A67762"/>
    <w:rsid w:val="00A67A10"/>
    <w:rsid w:val="00A71A5C"/>
    <w:rsid w:val="00A735FF"/>
    <w:rsid w:val="00A74A0E"/>
    <w:rsid w:val="00A762E4"/>
    <w:rsid w:val="00A775CF"/>
    <w:rsid w:val="00A7790B"/>
    <w:rsid w:val="00A8001A"/>
    <w:rsid w:val="00A81725"/>
    <w:rsid w:val="00A843A3"/>
    <w:rsid w:val="00A84788"/>
    <w:rsid w:val="00A84D97"/>
    <w:rsid w:val="00A85E97"/>
    <w:rsid w:val="00A8634B"/>
    <w:rsid w:val="00A879C3"/>
    <w:rsid w:val="00A90CAA"/>
    <w:rsid w:val="00A91B80"/>
    <w:rsid w:val="00A927CD"/>
    <w:rsid w:val="00A93180"/>
    <w:rsid w:val="00A9626B"/>
    <w:rsid w:val="00A962F6"/>
    <w:rsid w:val="00A974F9"/>
    <w:rsid w:val="00AA0062"/>
    <w:rsid w:val="00AA0FBA"/>
    <w:rsid w:val="00AA1EB1"/>
    <w:rsid w:val="00AA455C"/>
    <w:rsid w:val="00AA5642"/>
    <w:rsid w:val="00AA60C9"/>
    <w:rsid w:val="00AA65BD"/>
    <w:rsid w:val="00AB0637"/>
    <w:rsid w:val="00AB066F"/>
    <w:rsid w:val="00AB073B"/>
    <w:rsid w:val="00AB0765"/>
    <w:rsid w:val="00AB1219"/>
    <w:rsid w:val="00AB2BCD"/>
    <w:rsid w:val="00AB3C32"/>
    <w:rsid w:val="00AB443C"/>
    <w:rsid w:val="00AB458B"/>
    <w:rsid w:val="00AB48C3"/>
    <w:rsid w:val="00AB50CF"/>
    <w:rsid w:val="00AB5633"/>
    <w:rsid w:val="00AB66F6"/>
    <w:rsid w:val="00AB6F78"/>
    <w:rsid w:val="00AC0E89"/>
    <w:rsid w:val="00AC0EF9"/>
    <w:rsid w:val="00AC285F"/>
    <w:rsid w:val="00AC32F6"/>
    <w:rsid w:val="00AC3B50"/>
    <w:rsid w:val="00AC5237"/>
    <w:rsid w:val="00AC5C7C"/>
    <w:rsid w:val="00AC5DC0"/>
    <w:rsid w:val="00AC6DA1"/>
    <w:rsid w:val="00AC78EB"/>
    <w:rsid w:val="00AD0DCE"/>
    <w:rsid w:val="00AD1628"/>
    <w:rsid w:val="00AD3B80"/>
    <w:rsid w:val="00AD4D17"/>
    <w:rsid w:val="00AD518B"/>
    <w:rsid w:val="00AD539E"/>
    <w:rsid w:val="00AD6E63"/>
    <w:rsid w:val="00AD7986"/>
    <w:rsid w:val="00AE091D"/>
    <w:rsid w:val="00AE21C3"/>
    <w:rsid w:val="00AE2F59"/>
    <w:rsid w:val="00AE437F"/>
    <w:rsid w:val="00AE73F1"/>
    <w:rsid w:val="00AE7E0B"/>
    <w:rsid w:val="00AF1E9B"/>
    <w:rsid w:val="00AF1FFB"/>
    <w:rsid w:val="00AF2722"/>
    <w:rsid w:val="00AF375B"/>
    <w:rsid w:val="00AF3B74"/>
    <w:rsid w:val="00AF4471"/>
    <w:rsid w:val="00AF6155"/>
    <w:rsid w:val="00AF769F"/>
    <w:rsid w:val="00AF77DF"/>
    <w:rsid w:val="00AF7FAA"/>
    <w:rsid w:val="00B01824"/>
    <w:rsid w:val="00B019F1"/>
    <w:rsid w:val="00B01ABD"/>
    <w:rsid w:val="00B0218A"/>
    <w:rsid w:val="00B02742"/>
    <w:rsid w:val="00B03718"/>
    <w:rsid w:val="00B04DAF"/>
    <w:rsid w:val="00B05502"/>
    <w:rsid w:val="00B05E66"/>
    <w:rsid w:val="00B05F41"/>
    <w:rsid w:val="00B06289"/>
    <w:rsid w:val="00B0684F"/>
    <w:rsid w:val="00B069D9"/>
    <w:rsid w:val="00B0787B"/>
    <w:rsid w:val="00B11580"/>
    <w:rsid w:val="00B11DA1"/>
    <w:rsid w:val="00B11E5E"/>
    <w:rsid w:val="00B14E80"/>
    <w:rsid w:val="00B15D31"/>
    <w:rsid w:val="00B17399"/>
    <w:rsid w:val="00B17EDC"/>
    <w:rsid w:val="00B2041D"/>
    <w:rsid w:val="00B210F6"/>
    <w:rsid w:val="00B215B4"/>
    <w:rsid w:val="00B225B2"/>
    <w:rsid w:val="00B22B78"/>
    <w:rsid w:val="00B23A61"/>
    <w:rsid w:val="00B25F9A"/>
    <w:rsid w:val="00B2655F"/>
    <w:rsid w:val="00B27510"/>
    <w:rsid w:val="00B27874"/>
    <w:rsid w:val="00B27C67"/>
    <w:rsid w:val="00B30116"/>
    <w:rsid w:val="00B30D30"/>
    <w:rsid w:val="00B31123"/>
    <w:rsid w:val="00B31A42"/>
    <w:rsid w:val="00B31D09"/>
    <w:rsid w:val="00B32037"/>
    <w:rsid w:val="00B32264"/>
    <w:rsid w:val="00B3239E"/>
    <w:rsid w:val="00B331A0"/>
    <w:rsid w:val="00B33EF5"/>
    <w:rsid w:val="00B33F50"/>
    <w:rsid w:val="00B33F79"/>
    <w:rsid w:val="00B341E4"/>
    <w:rsid w:val="00B36208"/>
    <w:rsid w:val="00B36C7F"/>
    <w:rsid w:val="00B41073"/>
    <w:rsid w:val="00B45CCB"/>
    <w:rsid w:val="00B465B0"/>
    <w:rsid w:val="00B47130"/>
    <w:rsid w:val="00B47FB2"/>
    <w:rsid w:val="00B50035"/>
    <w:rsid w:val="00B5067D"/>
    <w:rsid w:val="00B508EA"/>
    <w:rsid w:val="00B50DC8"/>
    <w:rsid w:val="00B510A3"/>
    <w:rsid w:val="00B515A3"/>
    <w:rsid w:val="00B515B7"/>
    <w:rsid w:val="00B51ACD"/>
    <w:rsid w:val="00B52B81"/>
    <w:rsid w:val="00B52D4D"/>
    <w:rsid w:val="00B52F49"/>
    <w:rsid w:val="00B53980"/>
    <w:rsid w:val="00B53AAE"/>
    <w:rsid w:val="00B5457C"/>
    <w:rsid w:val="00B554C0"/>
    <w:rsid w:val="00B55A79"/>
    <w:rsid w:val="00B560D6"/>
    <w:rsid w:val="00B604E3"/>
    <w:rsid w:val="00B60A8B"/>
    <w:rsid w:val="00B613D8"/>
    <w:rsid w:val="00B62179"/>
    <w:rsid w:val="00B64033"/>
    <w:rsid w:val="00B664A1"/>
    <w:rsid w:val="00B6691A"/>
    <w:rsid w:val="00B679F7"/>
    <w:rsid w:val="00B713B5"/>
    <w:rsid w:val="00B715CC"/>
    <w:rsid w:val="00B722C3"/>
    <w:rsid w:val="00B729FF"/>
    <w:rsid w:val="00B73C34"/>
    <w:rsid w:val="00B73EA5"/>
    <w:rsid w:val="00B745F7"/>
    <w:rsid w:val="00B74846"/>
    <w:rsid w:val="00B74A20"/>
    <w:rsid w:val="00B74CC5"/>
    <w:rsid w:val="00B7655C"/>
    <w:rsid w:val="00B76963"/>
    <w:rsid w:val="00B76DF7"/>
    <w:rsid w:val="00B80FEA"/>
    <w:rsid w:val="00B82AE3"/>
    <w:rsid w:val="00B82B63"/>
    <w:rsid w:val="00B82DA2"/>
    <w:rsid w:val="00B8359C"/>
    <w:rsid w:val="00B84F76"/>
    <w:rsid w:val="00B850FE"/>
    <w:rsid w:val="00B86D1F"/>
    <w:rsid w:val="00B86D7D"/>
    <w:rsid w:val="00B87FB8"/>
    <w:rsid w:val="00B9035F"/>
    <w:rsid w:val="00B9080B"/>
    <w:rsid w:val="00B90A6C"/>
    <w:rsid w:val="00B9207D"/>
    <w:rsid w:val="00B9281F"/>
    <w:rsid w:val="00B932E1"/>
    <w:rsid w:val="00B9343C"/>
    <w:rsid w:val="00B93BB9"/>
    <w:rsid w:val="00B949F0"/>
    <w:rsid w:val="00B94E75"/>
    <w:rsid w:val="00B953F2"/>
    <w:rsid w:val="00B9636D"/>
    <w:rsid w:val="00B969C4"/>
    <w:rsid w:val="00B96C8A"/>
    <w:rsid w:val="00B9730A"/>
    <w:rsid w:val="00B97F97"/>
    <w:rsid w:val="00BA0248"/>
    <w:rsid w:val="00BA102A"/>
    <w:rsid w:val="00BA1718"/>
    <w:rsid w:val="00BA1A43"/>
    <w:rsid w:val="00BA28A0"/>
    <w:rsid w:val="00BA2CC8"/>
    <w:rsid w:val="00BA2E65"/>
    <w:rsid w:val="00BA46DF"/>
    <w:rsid w:val="00BA46FF"/>
    <w:rsid w:val="00BA4B9B"/>
    <w:rsid w:val="00BA6805"/>
    <w:rsid w:val="00BA7947"/>
    <w:rsid w:val="00BB0FA5"/>
    <w:rsid w:val="00BB13BB"/>
    <w:rsid w:val="00BB2E89"/>
    <w:rsid w:val="00BB4365"/>
    <w:rsid w:val="00BB4EBF"/>
    <w:rsid w:val="00BB5373"/>
    <w:rsid w:val="00BB5ED2"/>
    <w:rsid w:val="00BB6408"/>
    <w:rsid w:val="00BB6FB9"/>
    <w:rsid w:val="00BB7327"/>
    <w:rsid w:val="00BC0111"/>
    <w:rsid w:val="00BC2046"/>
    <w:rsid w:val="00BC20FB"/>
    <w:rsid w:val="00BC2118"/>
    <w:rsid w:val="00BC2B65"/>
    <w:rsid w:val="00BC2FC5"/>
    <w:rsid w:val="00BC34EB"/>
    <w:rsid w:val="00BC3CE3"/>
    <w:rsid w:val="00BC3E4F"/>
    <w:rsid w:val="00BC45DF"/>
    <w:rsid w:val="00BC4EE5"/>
    <w:rsid w:val="00BC5803"/>
    <w:rsid w:val="00BC5CDE"/>
    <w:rsid w:val="00BC6AD4"/>
    <w:rsid w:val="00BC7C4D"/>
    <w:rsid w:val="00BD0341"/>
    <w:rsid w:val="00BD179F"/>
    <w:rsid w:val="00BD2D1D"/>
    <w:rsid w:val="00BD3343"/>
    <w:rsid w:val="00BD34A4"/>
    <w:rsid w:val="00BD47CE"/>
    <w:rsid w:val="00BD6374"/>
    <w:rsid w:val="00BD74E4"/>
    <w:rsid w:val="00BE04B1"/>
    <w:rsid w:val="00BE06A2"/>
    <w:rsid w:val="00BE1410"/>
    <w:rsid w:val="00BE2465"/>
    <w:rsid w:val="00BE3802"/>
    <w:rsid w:val="00BE3C75"/>
    <w:rsid w:val="00BE4DFB"/>
    <w:rsid w:val="00BE5410"/>
    <w:rsid w:val="00BE559F"/>
    <w:rsid w:val="00BE7136"/>
    <w:rsid w:val="00BE7E21"/>
    <w:rsid w:val="00BE7FA4"/>
    <w:rsid w:val="00BF0A40"/>
    <w:rsid w:val="00BF169B"/>
    <w:rsid w:val="00BF230B"/>
    <w:rsid w:val="00BF268E"/>
    <w:rsid w:val="00BF3A0B"/>
    <w:rsid w:val="00BF3BB8"/>
    <w:rsid w:val="00BF4AB8"/>
    <w:rsid w:val="00BF4C31"/>
    <w:rsid w:val="00BF5AD0"/>
    <w:rsid w:val="00BF5B6E"/>
    <w:rsid w:val="00BF5D93"/>
    <w:rsid w:val="00BF6C5A"/>
    <w:rsid w:val="00BF72BD"/>
    <w:rsid w:val="00BF7EB4"/>
    <w:rsid w:val="00BF7F0C"/>
    <w:rsid w:val="00C01F15"/>
    <w:rsid w:val="00C03328"/>
    <w:rsid w:val="00C04517"/>
    <w:rsid w:val="00C0511A"/>
    <w:rsid w:val="00C059BD"/>
    <w:rsid w:val="00C06542"/>
    <w:rsid w:val="00C07181"/>
    <w:rsid w:val="00C07237"/>
    <w:rsid w:val="00C0751E"/>
    <w:rsid w:val="00C07CB4"/>
    <w:rsid w:val="00C107D0"/>
    <w:rsid w:val="00C1081E"/>
    <w:rsid w:val="00C11C23"/>
    <w:rsid w:val="00C1224D"/>
    <w:rsid w:val="00C125DA"/>
    <w:rsid w:val="00C12978"/>
    <w:rsid w:val="00C13ABA"/>
    <w:rsid w:val="00C13E27"/>
    <w:rsid w:val="00C152D3"/>
    <w:rsid w:val="00C15F04"/>
    <w:rsid w:val="00C16667"/>
    <w:rsid w:val="00C16D66"/>
    <w:rsid w:val="00C16F63"/>
    <w:rsid w:val="00C174F6"/>
    <w:rsid w:val="00C20CE7"/>
    <w:rsid w:val="00C20DF6"/>
    <w:rsid w:val="00C2118A"/>
    <w:rsid w:val="00C21282"/>
    <w:rsid w:val="00C219C6"/>
    <w:rsid w:val="00C23C1E"/>
    <w:rsid w:val="00C2417E"/>
    <w:rsid w:val="00C265B5"/>
    <w:rsid w:val="00C26DEA"/>
    <w:rsid w:val="00C27851"/>
    <w:rsid w:val="00C27D62"/>
    <w:rsid w:val="00C30099"/>
    <w:rsid w:val="00C317A2"/>
    <w:rsid w:val="00C3203B"/>
    <w:rsid w:val="00C32095"/>
    <w:rsid w:val="00C32A6A"/>
    <w:rsid w:val="00C34E8B"/>
    <w:rsid w:val="00C35054"/>
    <w:rsid w:val="00C35669"/>
    <w:rsid w:val="00C35A07"/>
    <w:rsid w:val="00C35B87"/>
    <w:rsid w:val="00C35D3A"/>
    <w:rsid w:val="00C40F53"/>
    <w:rsid w:val="00C41D70"/>
    <w:rsid w:val="00C42596"/>
    <w:rsid w:val="00C42DD6"/>
    <w:rsid w:val="00C42DF7"/>
    <w:rsid w:val="00C43353"/>
    <w:rsid w:val="00C43EB4"/>
    <w:rsid w:val="00C43F70"/>
    <w:rsid w:val="00C44BEB"/>
    <w:rsid w:val="00C450E7"/>
    <w:rsid w:val="00C455E8"/>
    <w:rsid w:val="00C45959"/>
    <w:rsid w:val="00C46B7D"/>
    <w:rsid w:val="00C46D0C"/>
    <w:rsid w:val="00C4708D"/>
    <w:rsid w:val="00C470F5"/>
    <w:rsid w:val="00C5002F"/>
    <w:rsid w:val="00C525FD"/>
    <w:rsid w:val="00C5305E"/>
    <w:rsid w:val="00C5337E"/>
    <w:rsid w:val="00C533E4"/>
    <w:rsid w:val="00C5402F"/>
    <w:rsid w:val="00C54115"/>
    <w:rsid w:val="00C54F7C"/>
    <w:rsid w:val="00C55667"/>
    <w:rsid w:val="00C55BB6"/>
    <w:rsid w:val="00C55D97"/>
    <w:rsid w:val="00C572EE"/>
    <w:rsid w:val="00C5756B"/>
    <w:rsid w:val="00C57ADF"/>
    <w:rsid w:val="00C60FC1"/>
    <w:rsid w:val="00C610FE"/>
    <w:rsid w:val="00C61D3A"/>
    <w:rsid w:val="00C6222E"/>
    <w:rsid w:val="00C62697"/>
    <w:rsid w:val="00C6336C"/>
    <w:rsid w:val="00C64487"/>
    <w:rsid w:val="00C654C7"/>
    <w:rsid w:val="00C65C71"/>
    <w:rsid w:val="00C6750D"/>
    <w:rsid w:val="00C70E80"/>
    <w:rsid w:val="00C71847"/>
    <w:rsid w:val="00C71B93"/>
    <w:rsid w:val="00C74478"/>
    <w:rsid w:val="00C7457A"/>
    <w:rsid w:val="00C74D53"/>
    <w:rsid w:val="00C74F5C"/>
    <w:rsid w:val="00C7500F"/>
    <w:rsid w:val="00C75D60"/>
    <w:rsid w:val="00C75D68"/>
    <w:rsid w:val="00C764EC"/>
    <w:rsid w:val="00C76AEA"/>
    <w:rsid w:val="00C76C31"/>
    <w:rsid w:val="00C76F11"/>
    <w:rsid w:val="00C76F92"/>
    <w:rsid w:val="00C77375"/>
    <w:rsid w:val="00C77790"/>
    <w:rsid w:val="00C813F8"/>
    <w:rsid w:val="00C847B7"/>
    <w:rsid w:val="00C84914"/>
    <w:rsid w:val="00C85E27"/>
    <w:rsid w:val="00C85E96"/>
    <w:rsid w:val="00C86953"/>
    <w:rsid w:val="00C91B51"/>
    <w:rsid w:val="00C91CE9"/>
    <w:rsid w:val="00C926D1"/>
    <w:rsid w:val="00C9270E"/>
    <w:rsid w:val="00C92E48"/>
    <w:rsid w:val="00C93939"/>
    <w:rsid w:val="00C93AF6"/>
    <w:rsid w:val="00C94013"/>
    <w:rsid w:val="00C94707"/>
    <w:rsid w:val="00C947CF"/>
    <w:rsid w:val="00C951B9"/>
    <w:rsid w:val="00C95D27"/>
    <w:rsid w:val="00C96058"/>
    <w:rsid w:val="00C9648D"/>
    <w:rsid w:val="00C96F83"/>
    <w:rsid w:val="00CA0669"/>
    <w:rsid w:val="00CA0765"/>
    <w:rsid w:val="00CA23D0"/>
    <w:rsid w:val="00CA2783"/>
    <w:rsid w:val="00CA2C79"/>
    <w:rsid w:val="00CA2E53"/>
    <w:rsid w:val="00CA3BD1"/>
    <w:rsid w:val="00CA491B"/>
    <w:rsid w:val="00CA5896"/>
    <w:rsid w:val="00CA59DB"/>
    <w:rsid w:val="00CA5B4F"/>
    <w:rsid w:val="00CA5EA3"/>
    <w:rsid w:val="00CA6FCE"/>
    <w:rsid w:val="00CB00AE"/>
    <w:rsid w:val="00CB1006"/>
    <w:rsid w:val="00CB147C"/>
    <w:rsid w:val="00CB369D"/>
    <w:rsid w:val="00CB6891"/>
    <w:rsid w:val="00CB6B61"/>
    <w:rsid w:val="00CB715C"/>
    <w:rsid w:val="00CB7620"/>
    <w:rsid w:val="00CC0A8F"/>
    <w:rsid w:val="00CC2442"/>
    <w:rsid w:val="00CC2B2B"/>
    <w:rsid w:val="00CC2D94"/>
    <w:rsid w:val="00CC3D08"/>
    <w:rsid w:val="00CC454A"/>
    <w:rsid w:val="00CC45FE"/>
    <w:rsid w:val="00CC5322"/>
    <w:rsid w:val="00CC5AF3"/>
    <w:rsid w:val="00CC5D96"/>
    <w:rsid w:val="00CC7272"/>
    <w:rsid w:val="00CC737A"/>
    <w:rsid w:val="00CD1931"/>
    <w:rsid w:val="00CD1C24"/>
    <w:rsid w:val="00CD3286"/>
    <w:rsid w:val="00CD415A"/>
    <w:rsid w:val="00CD55D0"/>
    <w:rsid w:val="00CD5D07"/>
    <w:rsid w:val="00CD5F22"/>
    <w:rsid w:val="00CD6B2A"/>
    <w:rsid w:val="00CD7E2C"/>
    <w:rsid w:val="00CD7EF7"/>
    <w:rsid w:val="00CE07B7"/>
    <w:rsid w:val="00CE0DC0"/>
    <w:rsid w:val="00CE0F3B"/>
    <w:rsid w:val="00CE11BE"/>
    <w:rsid w:val="00CE153D"/>
    <w:rsid w:val="00CE1BD7"/>
    <w:rsid w:val="00CE3A26"/>
    <w:rsid w:val="00CE44AC"/>
    <w:rsid w:val="00CE5252"/>
    <w:rsid w:val="00CE5712"/>
    <w:rsid w:val="00CE57B7"/>
    <w:rsid w:val="00CE5BB8"/>
    <w:rsid w:val="00CE6129"/>
    <w:rsid w:val="00CE6441"/>
    <w:rsid w:val="00CE6608"/>
    <w:rsid w:val="00CE664F"/>
    <w:rsid w:val="00CE71A4"/>
    <w:rsid w:val="00CE7995"/>
    <w:rsid w:val="00CF190C"/>
    <w:rsid w:val="00CF32B9"/>
    <w:rsid w:val="00CF3D48"/>
    <w:rsid w:val="00CF41CA"/>
    <w:rsid w:val="00CF495C"/>
    <w:rsid w:val="00CF513A"/>
    <w:rsid w:val="00CF599F"/>
    <w:rsid w:val="00CF6409"/>
    <w:rsid w:val="00CF6AE3"/>
    <w:rsid w:val="00CF7151"/>
    <w:rsid w:val="00CF7866"/>
    <w:rsid w:val="00CF7D23"/>
    <w:rsid w:val="00CF7D24"/>
    <w:rsid w:val="00D00040"/>
    <w:rsid w:val="00D00824"/>
    <w:rsid w:val="00D00D24"/>
    <w:rsid w:val="00D011BC"/>
    <w:rsid w:val="00D0128A"/>
    <w:rsid w:val="00D014B2"/>
    <w:rsid w:val="00D024B5"/>
    <w:rsid w:val="00D02BAA"/>
    <w:rsid w:val="00D02C2A"/>
    <w:rsid w:val="00D03121"/>
    <w:rsid w:val="00D03A80"/>
    <w:rsid w:val="00D04464"/>
    <w:rsid w:val="00D06084"/>
    <w:rsid w:val="00D065FF"/>
    <w:rsid w:val="00D06D11"/>
    <w:rsid w:val="00D07774"/>
    <w:rsid w:val="00D10C80"/>
    <w:rsid w:val="00D11147"/>
    <w:rsid w:val="00D1152B"/>
    <w:rsid w:val="00D119B6"/>
    <w:rsid w:val="00D11DF5"/>
    <w:rsid w:val="00D1204F"/>
    <w:rsid w:val="00D1355D"/>
    <w:rsid w:val="00D13B96"/>
    <w:rsid w:val="00D13BF2"/>
    <w:rsid w:val="00D1404E"/>
    <w:rsid w:val="00D15006"/>
    <w:rsid w:val="00D158C8"/>
    <w:rsid w:val="00D160F9"/>
    <w:rsid w:val="00D16574"/>
    <w:rsid w:val="00D1672E"/>
    <w:rsid w:val="00D16E75"/>
    <w:rsid w:val="00D17203"/>
    <w:rsid w:val="00D17709"/>
    <w:rsid w:val="00D17B37"/>
    <w:rsid w:val="00D17F85"/>
    <w:rsid w:val="00D200EF"/>
    <w:rsid w:val="00D20C50"/>
    <w:rsid w:val="00D20EB2"/>
    <w:rsid w:val="00D22D3D"/>
    <w:rsid w:val="00D23607"/>
    <w:rsid w:val="00D23764"/>
    <w:rsid w:val="00D24811"/>
    <w:rsid w:val="00D24821"/>
    <w:rsid w:val="00D24883"/>
    <w:rsid w:val="00D249FE"/>
    <w:rsid w:val="00D24BDF"/>
    <w:rsid w:val="00D24FAB"/>
    <w:rsid w:val="00D26961"/>
    <w:rsid w:val="00D2719D"/>
    <w:rsid w:val="00D276D4"/>
    <w:rsid w:val="00D27C16"/>
    <w:rsid w:val="00D3035E"/>
    <w:rsid w:val="00D307F7"/>
    <w:rsid w:val="00D31835"/>
    <w:rsid w:val="00D32C74"/>
    <w:rsid w:val="00D32D9B"/>
    <w:rsid w:val="00D33300"/>
    <w:rsid w:val="00D33A60"/>
    <w:rsid w:val="00D344B3"/>
    <w:rsid w:val="00D34E77"/>
    <w:rsid w:val="00D34FA8"/>
    <w:rsid w:val="00D37786"/>
    <w:rsid w:val="00D403C6"/>
    <w:rsid w:val="00D40F6F"/>
    <w:rsid w:val="00D4125B"/>
    <w:rsid w:val="00D429FB"/>
    <w:rsid w:val="00D43DED"/>
    <w:rsid w:val="00D43E63"/>
    <w:rsid w:val="00D46804"/>
    <w:rsid w:val="00D46BF3"/>
    <w:rsid w:val="00D46F4E"/>
    <w:rsid w:val="00D46F6C"/>
    <w:rsid w:val="00D47290"/>
    <w:rsid w:val="00D47870"/>
    <w:rsid w:val="00D47C83"/>
    <w:rsid w:val="00D500DA"/>
    <w:rsid w:val="00D52FCC"/>
    <w:rsid w:val="00D547B9"/>
    <w:rsid w:val="00D54B68"/>
    <w:rsid w:val="00D54F33"/>
    <w:rsid w:val="00D54F91"/>
    <w:rsid w:val="00D55AF4"/>
    <w:rsid w:val="00D55B41"/>
    <w:rsid w:val="00D57306"/>
    <w:rsid w:val="00D5772F"/>
    <w:rsid w:val="00D57808"/>
    <w:rsid w:val="00D60740"/>
    <w:rsid w:val="00D618FD"/>
    <w:rsid w:val="00D61C1E"/>
    <w:rsid w:val="00D6217E"/>
    <w:rsid w:val="00D6227A"/>
    <w:rsid w:val="00D633AD"/>
    <w:rsid w:val="00D63484"/>
    <w:rsid w:val="00D63500"/>
    <w:rsid w:val="00D64502"/>
    <w:rsid w:val="00D65B5A"/>
    <w:rsid w:val="00D661BF"/>
    <w:rsid w:val="00D6630B"/>
    <w:rsid w:val="00D708FC"/>
    <w:rsid w:val="00D71231"/>
    <w:rsid w:val="00D726A2"/>
    <w:rsid w:val="00D73069"/>
    <w:rsid w:val="00D7347F"/>
    <w:rsid w:val="00D7348A"/>
    <w:rsid w:val="00D74155"/>
    <w:rsid w:val="00D7457D"/>
    <w:rsid w:val="00D747E8"/>
    <w:rsid w:val="00D752B5"/>
    <w:rsid w:val="00D75A55"/>
    <w:rsid w:val="00D779D5"/>
    <w:rsid w:val="00D77CB6"/>
    <w:rsid w:val="00D80232"/>
    <w:rsid w:val="00D81F0D"/>
    <w:rsid w:val="00D8259E"/>
    <w:rsid w:val="00D826BD"/>
    <w:rsid w:val="00D82AE3"/>
    <w:rsid w:val="00D83ED3"/>
    <w:rsid w:val="00D843C6"/>
    <w:rsid w:val="00D85B2A"/>
    <w:rsid w:val="00D8606A"/>
    <w:rsid w:val="00D862F1"/>
    <w:rsid w:val="00D86666"/>
    <w:rsid w:val="00D86DD5"/>
    <w:rsid w:val="00D87B60"/>
    <w:rsid w:val="00D90E06"/>
    <w:rsid w:val="00D931A4"/>
    <w:rsid w:val="00D94487"/>
    <w:rsid w:val="00D94652"/>
    <w:rsid w:val="00D94A6B"/>
    <w:rsid w:val="00D9521E"/>
    <w:rsid w:val="00D95F23"/>
    <w:rsid w:val="00DA08E1"/>
    <w:rsid w:val="00DA2815"/>
    <w:rsid w:val="00DA2D94"/>
    <w:rsid w:val="00DA364A"/>
    <w:rsid w:val="00DA662A"/>
    <w:rsid w:val="00DA66A6"/>
    <w:rsid w:val="00DA6770"/>
    <w:rsid w:val="00DA6B63"/>
    <w:rsid w:val="00DA7A05"/>
    <w:rsid w:val="00DA7B0C"/>
    <w:rsid w:val="00DA7DA6"/>
    <w:rsid w:val="00DA7F86"/>
    <w:rsid w:val="00DB1F45"/>
    <w:rsid w:val="00DB22D4"/>
    <w:rsid w:val="00DB2AEE"/>
    <w:rsid w:val="00DB311D"/>
    <w:rsid w:val="00DB3BED"/>
    <w:rsid w:val="00DB5CEB"/>
    <w:rsid w:val="00DB6EA7"/>
    <w:rsid w:val="00DB73CF"/>
    <w:rsid w:val="00DB73FB"/>
    <w:rsid w:val="00DB7B31"/>
    <w:rsid w:val="00DB7B59"/>
    <w:rsid w:val="00DB7E9C"/>
    <w:rsid w:val="00DC0C15"/>
    <w:rsid w:val="00DC0C1B"/>
    <w:rsid w:val="00DC14EB"/>
    <w:rsid w:val="00DC1F45"/>
    <w:rsid w:val="00DC2175"/>
    <w:rsid w:val="00DC345F"/>
    <w:rsid w:val="00DC47E2"/>
    <w:rsid w:val="00DC7114"/>
    <w:rsid w:val="00DC7A89"/>
    <w:rsid w:val="00DC7B36"/>
    <w:rsid w:val="00DC7E7C"/>
    <w:rsid w:val="00DD10F1"/>
    <w:rsid w:val="00DD1983"/>
    <w:rsid w:val="00DD2E48"/>
    <w:rsid w:val="00DD4936"/>
    <w:rsid w:val="00DD6023"/>
    <w:rsid w:val="00DD6708"/>
    <w:rsid w:val="00DD6CEB"/>
    <w:rsid w:val="00DD74AC"/>
    <w:rsid w:val="00DD7E88"/>
    <w:rsid w:val="00DE15FC"/>
    <w:rsid w:val="00DE1E3C"/>
    <w:rsid w:val="00DE3287"/>
    <w:rsid w:val="00DE3A42"/>
    <w:rsid w:val="00DE4A53"/>
    <w:rsid w:val="00DE4FA4"/>
    <w:rsid w:val="00DE58BF"/>
    <w:rsid w:val="00DE66C5"/>
    <w:rsid w:val="00DE7453"/>
    <w:rsid w:val="00DE7456"/>
    <w:rsid w:val="00DF0BDD"/>
    <w:rsid w:val="00DF14CA"/>
    <w:rsid w:val="00DF1FC2"/>
    <w:rsid w:val="00DF23A7"/>
    <w:rsid w:val="00DF2620"/>
    <w:rsid w:val="00DF2A6A"/>
    <w:rsid w:val="00DF33B8"/>
    <w:rsid w:val="00DF37E7"/>
    <w:rsid w:val="00DF3CE9"/>
    <w:rsid w:val="00DF418C"/>
    <w:rsid w:val="00DF4A70"/>
    <w:rsid w:val="00DF6DC4"/>
    <w:rsid w:val="00DF7129"/>
    <w:rsid w:val="00DF73E7"/>
    <w:rsid w:val="00E00481"/>
    <w:rsid w:val="00E00F49"/>
    <w:rsid w:val="00E0103C"/>
    <w:rsid w:val="00E0115D"/>
    <w:rsid w:val="00E02450"/>
    <w:rsid w:val="00E02A8B"/>
    <w:rsid w:val="00E049E5"/>
    <w:rsid w:val="00E04A45"/>
    <w:rsid w:val="00E04D45"/>
    <w:rsid w:val="00E059E3"/>
    <w:rsid w:val="00E0659C"/>
    <w:rsid w:val="00E073F6"/>
    <w:rsid w:val="00E1170F"/>
    <w:rsid w:val="00E12FBE"/>
    <w:rsid w:val="00E13158"/>
    <w:rsid w:val="00E1375B"/>
    <w:rsid w:val="00E14853"/>
    <w:rsid w:val="00E14863"/>
    <w:rsid w:val="00E14B64"/>
    <w:rsid w:val="00E20750"/>
    <w:rsid w:val="00E21267"/>
    <w:rsid w:val="00E2146B"/>
    <w:rsid w:val="00E2147F"/>
    <w:rsid w:val="00E22827"/>
    <w:rsid w:val="00E2300A"/>
    <w:rsid w:val="00E23076"/>
    <w:rsid w:val="00E2309E"/>
    <w:rsid w:val="00E23502"/>
    <w:rsid w:val="00E23906"/>
    <w:rsid w:val="00E23F78"/>
    <w:rsid w:val="00E23FD7"/>
    <w:rsid w:val="00E2420C"/>
    <w:rsid w:val="00E248AA"/>
    <w:rsid w:val="00E25261"/>
    <w:rsid w:val="00E268C3"/>
    <w:rsid w:val="00E30745"/>
    <w:rsid w:val="00E32320"/>
    <w:rsid w:val="00E33FCC"/>
    <w:rsid w:val="00E34768"/>
    <w:rsid w:val="00E34F28"/>
    <w:rsid w:val="00E35F94"/>
    <w:rsid w:val="00E36993"/>
    <w:rsid w:val="00E37961"/>
    <w:rsid w:val="00E40CA9"/>
    <w:rsid w:val="00E40D78"/>
    <w:rsid w:val="00E41DA2"/>
    <w:rsid w:val="00E42430"/>
    <w:rsid w:val="00E42B46"/>
    <w:rsid w:val="00E43B04"/>
    <w:rsid w:val="00E44347"/>
    <w:rsid w:val="00E448E7"/>
    <w:rsid w:val="00E4543E"/>
    <w:rsid w:val="00E46B03"/>
    <w:rsid w:val="00E46F39"/>
    <w:rsid w:val="00E47C1D"/>
    <w:rsid w:val="00E47CC5"/>
    <w:rsid w:val="00E47D4D"/>
    <w:rsid w:val="00E47FD1"/>
    <w:rsid w:val="00E50017"/>
    <w:rsid w:val="00E5246D"/>
    <w:rsid w:val="00E53ECB"/>
    <w:rsid w:val="00E55119"/>
    <w:rsid w:val="00E55191"/>
    <w:rsid w:val="00E5603A"/>
    <w:rsid w:val="00E56048"/>
    <w:rsid w:val="00E567B4"/>
    <w:rsid w:val="00E57DEC"/>
    <w:rsid w:val="00E57EC0"/>
    <w:rsid w:val="00E6051A"/>
    <w:rsid w:val="00E60885"/>
    <w:rsid w:val="00E60F5E"/>
    <w:rsid w:val="00E6111C"/>
    <w:rsid w:val="00E61DAE"/>
    <w:rsid w:val="00E63CF0"/>
    <w:rsid w:val="00E6404F"/>
    <w:rsid w:val="00E64194"/>
    <w:rsid w:val="00E6444F"/>
    <w:rsid w:val="00E66879"/>
    <w:rsid w:val="00E67DB0"/>
    <w:rsid w:val="00E71B2C"/>
    <w:rsid w:val="00E7234B"/>
    <w:rsid w:val="00E72617"/>
    <w:rsid w:val="00E72781"/>
    <w:rsid w:val="00E73AB2"/>
    <w:rsid w:val="00E74C25"/>
    <w:rsid w:val="00E7591B"/>
    <w:rsid w:val="00E76729"/>
    <w:rsid w:val="00E769B5"/>
    <w:rsid w:val="00E77A88"/>
    <w:rsid w:val="00E81282"/>
    <w:rsid w:val="00E814F9"/>
    <w:rsid w:val="00E818A8"/>
    <w:rsid w:val="00E81AC2"/>
    <w:rsid w:val="00E8255B"/>
    <w:rsid w:val="00E83189"/>
    <w:rsid w:val="00E83463"/>
    <w:rsid w:val="00E844F6"/>
    <w:rsid w:val="00E84FB7"/>
    <w:rsid w:val="00E854DB"/>
    <w:rsid w:val="00E8716F"/>
    <w:rsid w:val="00E875EF"/>
    <w:rsid w:val="00E87A76"/>
    <w:rsid w:val="00E87DB9"/>
    <w:rsid w:val="00E91A22"/>
    <w:rsid w:val="00E94834"/>
    <w:rsid w:val="00E9564A"/>
    <w:rsid w:val="00E95982"/>
    <w:rsid w:val="00E95C5B"/>
    <w:rsid w:val="00E96258"/>
    <w:rsid w:val="00E96BCA"/>
    <w:rsid w:val="00E96CD3"/>
    <w:rsid w:val="00E96D9F"/>
    <w:rsid w:val="00E97781"/>
    <w:rsid w:val="00EA148E"/>
    <w:rsid w:val="00EA1BAD"/>
    <w:rsid w:val="00EA2293"/>
    <w:rsid w:val="00EA2632"/>
    <w:rsid w:val="00EA26EF"/>
    <w:rsid w:val="00EA4790"/>
    <w:rsid w:val="00EA5A99"/>
    <w:rsid w:val="00EA5FBF"/>
    <w:rsid w:val="00EA67D8"/>
    <w:rsid w:val="00EB0E0D"/>
    <w:rsid w:val="00EB14AB"/>
    <w:rsid w:val="00EB1A72"/>
    <w:rsid w:val="00EB2868"/>
    <w:rsid w:val="00EB2E3D"/>
    <w:rsid w:val="00EB463F"/>
    <w:rsid w:val="00EB549B"/>
    <w:rsid w:val="00EB6198"/>
    <w:rsid w:val="00EB702D"/>
    <w:rsid w:val="00EC054F"/>
    <w:rsid w:val="00EC0927"/>
    <w:rsid w:val="00EC20D2"/>
    <w:rsid w:val="00EC5190"/>
    <w:rsid w:val="00EC52B8"/>
    <w:rsid w:val="00EC5BFA"/>
    <w:rsid w:val="00EC7E54"/>
    <w:rsid w:val="00ED09AB"/>
    <w:rsid w:val="00ED0A9D"/>
    <w:rsid w:val="00ED2040"/>
    <w:rsid w:val="00ED301C"/>
    <w:rsid w:val="00ED3882"/>
    <w:rsid w:val="00ED3908"/>
    <w:rsid w:val="00ED3B25"/>
    <w:rsid w:val="00ED4CC3"/>
    <w:rsid w:val="00ED4DDF"/>
    <w:rsid w:val="00ED58F4"/>
    <w:rsid w:val="00ED7089"/>
    <w:rsid w:val="00EE069E"/>
    <w:rsid w:val="00EE22C8"/>
    <w:rsid w:val="00EE3191"/>
    <w:rsid w:val="00EE3620"/>
    <w:rsid w:val="00EE36C0"/>
    <w:rsid w:val="00EE45AF"/>
    <w:rsid w:val="00EE527A"/>
    <w:rsid w:val="00EE58F8"/>
    <w:rsid w:val="00EE5B1E"/>
    <w:rsid w:val="00EE6220"/>
    <w:rsid w:val="00EE627D"/>
    <w:rsid w:val="00EE7A93"/>
    <w:rsid w:val="00EF0D8A"/>
    <w:rsid w:val="00EF1071"/>
    <w:rsid w:val="00EF120D"/>
    <w:rsid w:val="00EF16AF"/>
    <w:rsid w:val="00EF302E"/>
    <w:rsid w:val="00EF4D62"/>
    <w:rsid w:val="00EF4E17"/>
    <w:rsid w:val="00EF52BE"/>
    <w:rsid w:val="00EF57BF"/>
    <w:rsid w:val="00EF6037"/>
    <w:rsid w:val="00EF606E"/>
    <w:rsid w:val="00EF722E"/>
    <w:rsid w:val="00F0096A"/>
    <w:rsid w:val="00F018D1"/>
    <w:rsid w:val="00F01E34"/>
    <w:rsid w:val="00F01E45"/>
    <w:rsid w:val="00F026D8"/>
    <w:rsid w:val="00F027C2"/>
    <w:rsid w:val="00F02FF9"/>
    <w:rsid w:val="00F034D5"/>
    <w:rsid w:val="00F036F0"/>
    <w:rsid w:val="00F0382C"/>
    <w:rsid w:val="00F04442"/>
    <w:rsid w:val="00F047C9"/>
    <w:rsid w:val="00F04D8B"/>
    <w:rsid w:val="00F0558D"/>
    <w:rsid w:val="00F05A92"/>
    <w:rsid w:val="00F06E4B"/>
    <w:rsid w:val="00F078AE"/>
    <w:rsid w:val="00F07C92"/>
    <w:rsid w:val="00F10249"/>
    <w:rsid w:val="00F10257"/>
    <w:rsid w:val="00F10AE2"/>
    <w:rsid w:val="00F10B23"/>
    <w:rsid w:val="00F10C8B"/>
    <w:rsid w:val="00F11069"/>
    <w:rsid w:val="00F114BE"/>
    <w:rsid w:val="00F11635"/>
    <w:rsid w:val="00F1232B"/>
    <w:rsid w:val="00F1233B"/>
    <w:rsid w:val="00F14731"/>
    <w:rsid w:val="00F14746"/>
    <w:rsid w:val="00F14810"/>
    <w:rsid w:val="00F16F43"/>
    <w:rsid w:val="00F17DC7"/>
    <w:rsid w:val="00F20486"/>
    <w:rsid w:val="00F2145F"/>
    <w:rsid w:val="00F2289D"/>
    <w:rsid w:val="00F238BB"/>
    <w:rsid w:val="00F23A38"/>
    <w:rsid w:val="00F243AD"/>
    <w:rsid w:val="00F24601"/>
    <w:rsid w:val="00F24614"/>
    <w:rsid w:val="00F25510"/>
    <w:rsid w:val="00F25DD3"/>
    <w:rsid w:val="00F267DF"/>
    <w:rsid w:val="00F27A94"/>
    <w:rsid w:val="00F27BDD"/>
    <w:rsid w:val="00F320D4"/>
    <w:rsid w:val="00F327B4"/>
    <w:rsid w:val="00F34FF6"/>
    <w:rsid w:val="00F35A38"/>
    <w:rsid w:val="00F35F00"/>
    <w:rsid w:val="00F369D5"/>
    <w:rsid w:val="00F36FE7"/>
    <w:rsid w:val="00F37011"/>
    <w:rsid w:val="00F40D93"/>
    <w:rsid w:val="00F427A3"/>
    <w:rsid w:val="00F436D7"/>
    <w:rsid w:val="00F43869"/>
    <w:rsid w:val="00F43F0A"/>
    <w:rsid w:val="00F45EDC"/>
    <w:rsid w:val="00F46687"/>
    <w:rsid w:val="00F46F6E"/>
    <w:rsid w:val="00F51147"/>
    <w:rsid w:val="00F51CF7"/>
    <w:rsid w:val="00F52FFC"/>
    <w:rsid w:val="00F53D39"/>
    <w:rsid w:val="00F54AFC"/>
    <w:rsid w:val="00F54CB1"/>
    <w:rsid w:val="00F550CA"/>
    <w:rsid w:val="00F550DF"/>
    <w:rsid w:val="00F5550E"/>
    <w:rsid w:val="00F56AA0"/>
    <w:rsid w:val="00F573EC"/>
    <w:rsid w:val="00F6043A"/>
    <w:rsid w:val="00F606BF"/>
    <w:rsid w:val="00F60FB0"/>
    <w:rsid w:val="00F6136D"/>
    <w:rsid w:val="00F61D4E"/>
    <w:rsid w:val="00F63F33"/>
    <w:rsid w:val="00F6400F"/>
    <w:rsid w:val="00F64822"/>
    <w:rsid w:val="00F64DDD"/>
    <w:rsid w:val="00F6539B"/>
    <w:rsid w:val="00F65597"/>
    <w:rsid w:val="00F65C90"/>
    <w:rsid w:val="00F66323"/>
    <w:rsid w:val="00F66ACF"/>
    <w:rsid w:val="00F66B64"/>
    <w:rsid w:val="00F675BD"/>
    <w:rsid w:val="00F70479"/>
    <w:rsid w:val="00F70D64"/>
    <w:rsid w:val="00F7169C"/>
    <w:rsid w:val="00F719DD"/>
    <w:rsid w:val="00F72214"/>
    <w:rsid w:val="00F745FC"/>
    <w:rsid w:val="00F752B7"/>
    <w:rsid w:val="00F753EF"/>
    <w:rsid w:val="00F76052"/>
    <w:rsid w:val="00F764BC"/>
    <w:rsid w:val="00F76FE9"/>
    <w:rsid w:val="00F808CF"/>
    <w:rsid w:val="00F80DCF"/>
    <w:rsid w:val="00F814EC"/>
    <w:rsid w:val="00F81E04"/>
    <w:rsid w:val="00F82578"/>
    <w:rsid w:val="00F83D4D"/>
    <w:rsid w:val="00F8417C"/>
    <w:rsid w:val="00F847DD"/>
    <w:rsid w:val="00F862E6"/>
    <w:rsid w:val="00F900F1"/>
    <w:rsid w:val="00F903AC"/>
    <w:rsid w:val="00F90462"/>
    <w:rsid w:val="00F9234E"/>
    <w:rsid w:val="00F94AA0"/>
    <w:rsid w:val="00F9521A"/>
    <w:rsid w:val="00F953EA"/>
    <w:rsid w:val="00F96108"/>
    <w:rsid w:val="00F971FC"/>
    <w:rsid w:val="00F975B1"/>
    <w:rsid w:val="00FA10A5"/>
    <w:rsid w:val="00FA1162"/>
    <w:rsid w:val="00FA141B"/>
    <w:rsid w:val="00FA1650"/>
    <w:rsid w:val="00FA17CF"/>
    <w:rsid w:val="00FA29BC"/>
    <w:rsid w:val="00FA2A92"/>
    <w:rsid w:val="00FA376B"/>
    <w:rsid w:val="00FA3886"/>
    <w:rsid w:val="00FA3902"/>
    <w:rsid w:val="00FA3BCD"/>
    <w:rsid w:val="00FA63C3"/>
    <w:rsid w:val="00FA6CBC"/>
    <w:rsid w:val="00FA7C98"/>
    <w:rsid w:val="00FB081E"/>
    <w:rsid w:val="00FB180C"/>
    <w:rsid w:val="00FB19CC"/>
    <w:rsid w:val="00FB1B40"/>
    <w:rsid w:val="00FB2642"/>
    <w:rsid w:val="00FB35C8"/>
    <w:rsid w:val="00FB3ED9"/>
    <w:rsid w:val="00FB5D11"/>
    <w:rsid w:val="00FB6745"/>
    <w:rsid w:val="00FB6926"/>
    <w:rsid w:val="00FB6A84"/>
    <w:rsid w:val="00FB6BEC"/>
    <w:rsid w:val="00FB6F5D"/>
    <w:rsid w:val="00FB7035"/>
    <w:rsid w:val="00FB7A08"/>
    <w:rsid w:val="00FC0209"/>
    <w:rsid w:val="00FC0927"/>
    <w:rsid w:val="00FC11AC"/>
    <w:rsid w:val="00FC13A0"/>
    <w:rsid w:val="00FC1C2C"/>
    <w:rsid w:val="00FC21B8"/>
    <w:rsid w:val="00FC2A50"/>
    <w:rsid w:val="00FC2B06"/>
    <w:rsid w:val="00FC3004"/>
    <w:rsid w:val="00FC5B57"/>
    <w:rsid w:val="00FC6E5D"/>
    <w:rsid w:val="00FC7D0A"/>
    <w:rsid w:val="00FC7E3F"/>
    <w:rsid w:val="00FC7E41"/>
    <w:rsid w:val="00FC7EA6"/>
    <w:rsid w:val="00FD01E1"/>
    <w:rsid w:val="00FD13B1"/>
    <w:rsid w:val="00FD1968"/>
    <w:rsid w:val="00FD2685"/>
    <w:rsid w:val="00FD269D"/>
    <w:rsid w:val="00FD3432"/>
    <w:rsid w:val="00FD4370"/>
    <w:rsid w:val="00FD48C1"/>
    <w:rsid w:val="00FD4BDD"/>
    <w:rsid w:val="00FD53D1"/>
    <w:rsid w:val="00FD580C"/>
    <w:rsid w:val="00FD6CF6"/>
    <w:rsid w:val="00FD72DF"/>
    <w:rsid w:val="00FD782F"/>
    <w:rsid w:val="00FD7CD3"/>
    <w:rsid w:val="00FD7E52"/>
    <w:rsid w:val="00FE0C89"/>
    <w:rsid w:val="00FE2FC7"/>
    <w:rsid w:val="00FE3B95"/>
    <w:rsid w:val="00FE3BF9"/>
    <w:rsid w:val="00FE4025"/>
    <w:rsid w:val="00FE4744"/>
    <w:rsid w:val="00FE4836"/>
    <w:rsid w:val="00FE70AC"/>
    <w:rsid w:val="00FF21B9"/>
    <w:rsid w:val="00FF2700"/>
    <w:rsid w:val="00FF5099"/>
    <w:rsid w:val="00FF541F"/>
    <w:rsid w:val="00FF566B"/>
    <w:rsid w:val="00FF5B8F"/>
    <w:rsid w:val="00FF72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uiPriority="0"/>
    <w:lsdException w:name="List"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3" w:uiPriority="0"/>
    <w:lsdException w:name="Body Text Indent 3" w:uiPriority="0"/>
    <w:lsdException w:name="FollowedHyperlink" w:uiPriority="0"/>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paragraph" w:styleId="1">
    <w:name w:val="heading 1"/>
    <w:aliases w:val="Заголовок 1 Знак Знак Знак Знак Знак Знак Знак Знак Знак,H1,Заголовок 1 Знак Знак Знак Знак Знак Знак Знак Знак Знак Знак Знак"/>
    <w:basedOn w:val="a2"/>
    <w:next w:val="a2"/>
    <w:link w:val="10"/>
    <w:uiPriority w:val="9"/>
    <w:qFormat/>
    <w:rsid w:val="004344C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2"/>
    <w:next w:val="a3"/>
    <w:link w:val="21"/>
    <w:qFormat/>
    <w:rsid w:val="00F66323"/>
    <w:pPr>
      <w:keepNext/>
      <w:tabs>
        <w:tab w:val="left" w:pos="0"/>
      </w:tabs>
      <w:suppressAutoHyphens/>
      <w:spacing w:after="0" w:line="240" w:lineRule="auto"/>
      <w:ind w:left="709"/>
      <w:jc w:val="both"/>
      <w:outlineLvl w:val="1"/>
    </w:pPr>
    <w:rPr>
      <w:rFonts w:ascii="Arial" w:eastAsia="Lucida Sans Unicode" w:hAnsi="Arial" w:cs="Mangal"/>
      <w:b/>
      <w:bCs/>
      <w:kern w:val="1"/>
      <w:sz w:val="28"/>
      <w:szCs w:val="28"/>
      <w:lang w:eastAsia="hi-IN" w:bidi="hi-IN"/>
    </w:rPr>
  </w:style>
  <w:style w:type="paragraph" w:styleId="30">
    <w:name w:val="heading 3"/>
    <w:basedOn w:val="a2"/>
    <w:next w:val="a2"/>
    <w:link w:val="31"/>
    <w:unhideWhenUsed/>
    <w:qFormat/>
    <w:rsid w:val="001E1BDD"/>
    <w:pPr>
      <w:keepNext/>
      <w:spacing w:before="240" w:after="60" w:line="240" w:lineRule="auto"/>
      <w:outlineLvl w:val="2"/>
    </w:pPr>
    <w:rPr>
      <w:rFonts w:ascii="Arial" w:eastAsia="Times New Roman" w:hAnsi="Arial" w:cs="Arial"/>
      <w:b/>
      <w:bCs/>
      <w:sz w:val="26"/>
      <w:szCs w:val="26"/>
      <w:lang w:eastAsia="ru-RU"/>
    </w:rPr>
  </w:style>
  <w:style w:type="paragraph" w:styleId="4">
    <w:name w:val="heading 4"/>
    <w:basedOn w:val="a2"/>
    <w:next w:val="a2"/>
    <w:link w:val="40"/>
    <w:unhideWhenUsed/>
    <w:qFormat/>
    <w:rsid w:val="000C3321"/>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2"/>
    <w:next w:val="a3"/>
    <w:link w:val="50"/>
    <w:qFormat/>
    <w:rsid w:val="00F66323"/>
    <w:pPr>
      <w:keepNext/>
      <w:tabs>
        <w:tab w:val="left" w:pos="0"/>
      </w:tabs>
      <w:suppressAutoHyphens/>
      <w:spacing w:after="0" w:line="240" w:lineRule="auto"/>
      <w:ind w:left="1008" w:hanging="1008"/>
      <w:jc w:val="center"/>
      <w:outlineLvl w:val="4"/>
    </w:pPr>
    <w:rPr>
      <w:rFonts w:ascii="Arial" w:eastAsia="Lucida Sans Unicode" w:hAnsi="Arial" w:cs="Mangal"/>
      <w:b/>
      <w:bCs/>
      <w:kern w:val="1"/>
      <w:sz w:val="24"/>
      <w:szCs w:val="28"/>
      <w:lang w:eastAsia="hi-IN" w:bidi="hi-IN"/>
    </w:rPr>
  </w:style>
  <w:style w:type="paragraph" w:styleId="6">
    <w:name w:val="heading 6"/>
    <w:basedOn w:val="a2"/>
    <w:next w:val="a3"/>
    <w:link w:val="60"/>
    <w:qFormat/>
    <w:rsid w:val="00F66323"/>
    <w:pPr>
      <w:keepNext/>
      <w:tabs>
        <w:tab w:val="left" w:pos="0"/>
      </w:tabs>
      <w:suppressAutoHyphens/>
      <w:spacing w:after="0" w:line="240" w:lineRule="auto"/>
      <w:ind w:left="1152" w:hanging="1152"/>
      <w:jc w:val="both"/>
      <w:outlineLvl w:val="5"/>
    </w:pPr>
    <w:rPr>
      <w:rFonts w:ascii="Arial" w:eastAsia="Lucida Sans Unicode" w:hAnsi="Arial" w:cs="Mangal"/>
      <w:b/>
      <w:bCs/>
      <w:kern w:val="1"/>
      <w:sz w:val="24"/>
      <w:szCs w:val="28"/>
      <w:lang w:eastAsia="hi-IN" w:bidi="hi-IN"/>
    </w:rPr>
  </w:style>
  <w:style w:type="paragraph" w:styleId="9">
    <w:name w:val="heading 9"/>
    <w:basedOn w:val="a2"/>
    <w:next w:val="a2"/>
    <w:link w:val="90"/>
    <w:qFormat/>
    <w:rsid w:val="00B745F7"/>
    <w:pPr>
      <w:spacing w:before="240" w:after="60" w:line="240" w:lineRule="auto"/>
      <w:outlineLvl w:val="8"/>
    </w:pPr>
    <w:rPr>
      <w:rFonts w:ascii="Arial" w:eastAsia="Times New Roman" w:hAnsi="Arial" w:cs="Arial"/>
      <w:lang w:eastAsia="ru-RU"/>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0">
    <w:name w:val="Заголовок 1 Знак"/>
    <w:aliases w:val="Заголовок 1 Знак Знак Знак Знак Знак Знак Знак Знак Знак Знак,H1 Знак,Заголовок 1 Знак Знак Знак Знак Знак Знак Знак Знак Знак Знак Знак Знак"/>
    <w:basedOn w:val="a4"/>
    <w:link w:val="1"/>
    <w:uiPriority w:val="9"/>
    <w:rsid w:val="004344C7"/>
    <w:rPr>
      <w:rFonts w:asciiTheme="majorHAnsi" w:eastAsiaTheme="majorEastAsia" w:hAnsiTheme="majorHAnsi" w:cstheme="majorBidi"/>
      <w:b/>
      <w:bCs/>
      <w:color w:val="365F91" w:themeColor="accent1" w:themeShade="BF"/>
      <w:sz w:val="28"/>
      <w:szCs w:val="28"/>
    </w:rPr>
  </w:style>
  <w:style w:type="paragraph" w:styleId="a3">
    <w:name w:val="Body Text"/>
    <w:basedOn w:val="a2"/>
    <w:link w:val="a7"/>
    <w:unhideWhenUsed/>
    <w:rsid w:val="00C265B5"/>
    <w:pPr>
      <w:spacing w:after="120"/>
    </w:pPr>
  </w:style>
  <w:style w:type="character" w:customStyle="1" w:styleId="a7">
    <w:name w:val="Основной текст Знак"/>
    <w:basedOn w:val="a4"/>
    <w:link w:val="a3"/>
    <w:rsid w:val="00C265B5"/>
  </w:style>
  <w:style w:type="character" w:customStyle="1" w:styleId="21">
    <w:name w:val="Заголовок 2 Знак"/>
    <w:basedOn w:val="a4"/>
    <w:link w:val="20"/>
    <w:rsid w:val="00F66323"/>
    <w:rPr>
      <w:rFonts w:ascii="Arial" w:eastAsia="Lucida Sans Unicode" w:hAnsi="Arial" w:cs="Mangal"/>
      <w:b/>
      <w:bCs/>
      <w:kern w:val="1"/>
      <w:sz w:val="28"/>
      <w:szCs w:val="28"/>
      <w:lang w:eastAsia="hi-IN" w:bidi="hi-IN"/>
    </w:rPr>
  </w:style>
  <w:style w:type="character" w:customStyle="1" w:styleId="31">
    <w:name w:val="Заголовок 3 Знак"/>
    <w:basedOn w:val="a4"/>
    <w:link w:val="30"/>
    <w:rsid w:val="001E1BDD"/>
    <w:rPr>
      <w:rFonts w:ascii="Arial" w:eastAsia="Times New Roman" w:hAnsi="Arial" w:cs="Arial"/>
      <w:b/>
      <w:bCs/>
      <w:sz w:val="26"/>
      <w:szCs w:val="26"/>
      <w:lang w:eastAsia="ru-RU"/>
    </w:rPr>
  </w:style>
  <w:style w:type="character" w:customStyle="1" w:styleId="40">
    <w:name w:val="Заголовок 4 Знак"/>
    <w:basedOn w:val="a4"/>
    <w:link w:val="4"/>
    <w:uiPriority w:val="9"/>
    <w:rsid w:val="000C3321"/>
    <w:rPr>
      <w:rFonts w:asciiTheme="majorHAnsi" w:eastAsiaTheme="majorEastAsia" w:hAnsiTheme="majorHAnsi" w:cstheme="majorBidi"/>
      <w:b/>
      <w:bCs/>
      <w:i/>
      <w:iCs/>
      <w:color w:val="4F81BD" w:themeColor="accent1"/>
    </w:rPr>
  </w:style>
  <w:style w:type="character" w:customStyle="1" w:styleId="50">
    <w:name w:val="Заголовок 5 Знак"/>
    <w:basedOn w:val="a4"/>
    <w:link w:val="5"/>
    <w:rsid w:val="00F66323"/>
    <w:rPr>
      <w:rFonts w:ascii="Arial" w:eastAsia="Lucida Sans Unicode" w:hAnsi="Arial" w:cs="Mangal"/>
      <w:b/>
      <w:bCs/>
      <w:kern w:val="1"/>
      <w:sz w:val="24"/>
      <w:szCs w:val="28"/>
      <w:lang w:eastAsia="hi-IN" w:bidi="hi-IN"/>
    </w:rPr>
  </w:style>
  <w:style w:type="character" w:customStyle="1" w:styleId="60">
    <w:name w:val="Заголовок 6 Знак"/>
    <w:basedOn w:val="a4"/>
    <w:link w:val="6"/>
    <w:rsid w:val="00F66323"/>
    <w:rPr>
      <w:rFonts w:ascii="Arial" w:eastAsia="Lucida Sans Unicode" w:hAnsi="Arial" w:cs="Mangal"/>
      <w:b/>
      <w:bCs/>
      <w:kern w:val="1"/>
      <w:sz w:val="24"/>
      <w:szCs w:val="28"/>
      <w:lang w:eastAsia="hi-IN" w:bidi="hi-IN"/>
    </w:rPr>
  </w:style>
  <w:style w:type="character" w:styleId="a8">
    <w:name w:val="Hyperlink"/>
    <w:basedOn w:val="a4"/>
    <w:uiPriority w:val="99"/>
    <w:unhideWhenUsed/>
    <w:rsid w:val="007B4351"/>
    <w:rPr>
      <w:color w:val="0000FF" w:themeColor="hyperlink"/>
      <w:u w:val="single"/>
    </w:rPr>
  </w:style>
  <w:style w:type="paragraph" w:customStyle="1" w:styleId="22">
    <w:name w:val="Абзац списка2"/>
    <w:basedOn w:val="a2"/>
    <w:rsid w:val="00FD2685"/>
    <w:pPr>
      <w:ind w:left="720"/>
      <w:contextualSpacing/>
    </w:pPr>
    <w:rPr>
      <w:rFonts w:ascii="Calibri" w:eastAsia="Times New Roman" w:hAnsi="Calibri" w:cs="Times New Roman"/>
    </w:rPr>
  </w:style>
  <w:style w:type="character" w:styleId="a9">
    <w:name w:val="footnote reference"/>
    <w:aliases w:val="Ciae niinee-FN,Знак сноски-FN,Ссылка на сноску 45"/>
    <w:basedOn w:val="a4"/>
    <w:rsid w:val="00FD2685"/>
    <w:rPr>
      <w:rFonts w:cs="Times New Roman"/>
      <w:vertAlign w:val="superscript"/>
    </w:rPr>
  </w:style>
  <w:style w:type="paragraph" w:styleId="aa">
    <w:name w:val="Body Text Indent"/>
    <w:basedOn w:val="a2"/>
    <w:link w:val="ab"/>
    <w:unhideWhenUsed/>
    <w:rsid w:val="00A06C3F"/>
    <w:pPr>
      <w:spacing w:after="120" w:line="259" w:lineRule="auto"/>
      <w:ind w:left="283"/>
    </w:pPr>
  </w:style>
  <w:style w:type="character" w:customStyle="1" w:styleId="ab">
    <w:name w:val="Основной текст с отступом Знак"/>
    <w:basedOn w:val="a4"/>
    <w:link w:val="aa"/>
    <w:rsid w:val="00A06C3F"/>
  </w:style>
  <w:style w:type="paragraph" w:styleId="ac">
    <w:name w:val="List Paragraph"/>
    <w:basedOn w:val="a2"/>
    <w:link w:val="ad"/>
    <w:qFormat/>
    <w:rsid w:val="00986D76"/>
    <w:pPr>
      <w:spacing w:after="160" w:line="259" w:lineRule="auto"/>
      <w:ind w:left="720"/>
      <w:contextualSpacing/>
    </w:pPr>
  </w:style>
  <w:style w:type="character" w:customStyle="1" w:styleId="ad">
    <w:name w:val="Абзац списка Знак"/>
    <w:link w:val="ac"/>
    <w:uiPriority w:val="99"/>
    <w:locked/>
    <w:rsid w:val="00986D76"/>
  </w:style>
  <w:style w:type="paragraph" w:styleId="ae">
    <w:name w:val="No Spacing"/>
    <w:link w:val="af"/>
    <w:uiPriority w:val="1"/>
    <w:qFormat/>
    <w:rsid w:val="00881CAE"/>
    <w:pPr>
      <w:spacing w:after="0" w:line="240" w:lineRule="auto"/>
    </w:pPr>
    <w:rPr>
      <w:rFonts w:ascii="Calibri" w:eastAsia="Times New Roman" w:hAnsi="Calibri" w:cs="Times New Roman"/>
      <w:lang w:eastAsia="ru-RU"/>
    </w:rPr>
  </w:style>
  <w:style w:type="character" w:customStyle="1" w:styleId="blk">
    <w:name w:val="blk"/>
    <w:basedOn w:val="a4"/>
    <w:rsid w:val="00881CAE"/>
  </w:style>
  <w:style w:type="paragraph" w:customStyle="1" w:styleId="Default">
    <w:name w:val="Default"/>
    <w:qFormat/>
    <w:rsid w:val="00881CAE"/>
    <w:pPr>
      <w:autoSpaceDE w:val="0"/>
      <w:autoSpaceDN w:val="0"/>
      <w:adjustRightInd w:val="0"/>
      <w:spacing w:after="0" w:line="240" w:lineRule="auto"/>
    </w:pPr>
    <w:rPr>
      <w:rFonts w:ascii="Times New Roman" w:hAnsi="Times New Roman" w:cs="Times New Roman"/>
      <w:color w:val="000000"/>
      <w:sz w:val="24"/>
      <w:szCs w:val="24"/>
    </w:rPr>
  </w:style>
  <w:style w:type="paragraph" w:styleId="23">
    <w:name w:val="Body Text 2"/>
    <w:basedOn w:val="a2"/>
    <w:link w:val="24"/>
    <w:uiPriority w:val="99"/>
    <w:unhideWhenUsed/>
    <w:rsid w:val="005F6615"/>
    <w:pPr>
      <w:spacing w:after="120" w:line="480" w:lineRule="auto"/>
    </w:pPr>
  </w:style>
  <w:style w:type="character" w:customStyle="1" w:styleId="24">
    <w:name w:val="Основной текст 2 Знак"/>
    <w:basedOn w:val="a4"/>
    <w:link w:val="23"/>
    <w:uiPriority w:val="99"/>
    <w:semiHidden/>
    <w:rsid w:val="005F6615"/>
  </w:style>
  <w:style w:type="paragraph" w:customStyle="1" w:styleId="ConsPlusNormal">
    <w:name w:val="ConsPlusNormal"/>
    <w:link w:val="ConsPlusNormal0"/>
    <w:rsid w:val="00507A5F"/>
    <w:pPr>
      <w:suppressAutoHyphens/>
      <w:autoSpaceDE w:val="0"/>
      <w:spacing w:after="0" w:line="240" w:lineRule="auto"/>
      <w:ind w:firstLine="720"/>
    </w:pPr>
    <w:rPr>
      <w:rFonts w:ascii="Arial" w:eastAsia="Times New Roman" w:hAnsi="Arial" w:cs="Arial"/>
      <w:sz w:val="24"/>
      <w:szCs w:val="24"/>
      <w:lang w:eastAsia="ar-SA"/>
    </w:rPr>
  </w:style>
  <w:style w:type="character" w:customStyle="1" w:styleId="ConsPlusNormal0">
    <w:name w:val="ConsPlusNormal Знак"/>
    <w:link w:val="ConsPlusNormal"/>
    <w:locked/>
    <w:rsid w:val="00507A5F"/>
    <w:rPr>
      <w:rFonts w:ascii="Arial" w:eastAsia="Times New Roman" w:hAnsi="Arial" w:cs="Arial"/>
      <w:sz w:val="24"/>
      <w:szCs w:val="24"/>
      <w:lang w:eastAsia="ar-SA"/>
    </w:rPr>
  </w:style>
  <w:style w:type="paragraph" w:customStyle="1" w:styleId="ConsPlusNonformat">
    <w:name w:val="ConsPlusNonformat"/>
    <w:rsid w:val="00507A5F"/>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blk3">
    <w:name w:val="blk3"/>
    <w:basedOn w:val="a4"/>
    <w:rsid w:val="00507A5F"/>
    <w:rPr>
      <w:vanish w:val="0"/>
      <w:webHidden w:val="0"/>
      <w:specVanish w:val="0"/>
    </w:rPr>
  </w:style>
  <w:style w:type="paragraph" w:customStyle="1" w:styleId="p3">
    <w:name w:val="p3"/>
    <w:basedOn w:val="a2"/>
    <w:rsid w:val="00507A5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
    <w:name w:val="s2"/>
    <w:basedOn w:val="a4"/>
    <w:rsid w:val="00507A5F"/>
  </w:style>
  <w:style w:type="character" w:customStyle="1" w:styleId="s3">
    <w:name w:val="s3"/>
    <w:basedOn w:val="a4"/>
    <w:rsid w:val="00507A5F"/>
  </w:style>
  <w:style w:type="paragraph" w:customStyle="1" w:styleId="p4">
    <w:name w:val="p4"/>
    <w:basedOn w:val="a2"/>
    <w:rsid w:val="00507A5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4">
    <w:name w:val="s4"/>
    <w:basedOn w:val="a4"/>
    <w:rsid w:val="00507A5F"/>
  </w:style>
  <w:style w:type="paragraph" w:customStyle="1" w:styleId="p5">
    <w:name w:val="p5"/>
    <w:basedOn w:val="a2"/>
    <w:rsid w:val="00507A5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
    <w:name w:val="p6"/>
    <w:basedOn w:val="a2"/>
    <w:rsid w:val="00507A5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0">
    <w:name w:val="footnote text"/>
    <w:aliases w:val="Знак,Footnote Text Char Знак Знак,Normal (Web),Знак1,Знак2 Знак,Знак21,Знак4 Знак,Обычный (Web) Знак,Обычный (веб) Знак,Обычный (веб) Знак Знак Знак Знак,Обычный (веб) Знак1 Знак Знак,Обычный (веб) Знак1 Знак Знак Знак Знак"/>
    <w:basedOn w:val="a2"/>
    <w:link w:val="af1"/>
    <w:uiPriority w:val="99"/>
    <w:unhideWhenUsed/>
    <w:qFormat/>
    <w:rsid w:val="00507A5F"/>
    <w:pPr>
      <w:spacing w:after="0" w:line="240" w:lineRule="auto"/>
    </w:pPr>
    <w:rPr>
      <w:rFonts w:ascii="Times New Roman" w:eastAsia="Times New Roman" w:hAnsi="Times New Roman" w:cs="Times New Roman"/>
      <w:sz w:val="20"/>
      <w:szCs w:val="20"/>
      <w:lang w:eastAsia="ru-RU"/>
    </w:rPr>
  </w:style>
  <w:style w:type="character" w:customStyle="1" w:styleId="af1">
    <w:name w:val="Текст сноски Знак"/>
    <w:aliases w:val="Знак Знак,Footnote Text Char Знак Знак Знак,Normal (Web) Знак,Знак1 Знак,Знак2 Знак Знак,Знак21 Знак,Знак4 Знак Знак,Обычный (Web) Знак Знак,Обычный (веб) Знак Знак,Обычный (веб) Знак Знак Знак Знак Знак"/>
    <w:basedOn w:val="a4"/>
    <w:link w:val="af0"/>
    <w:uiPriority w:val="99"/>
    <w:rsid w:val="00507A5F"/>
    <w:rPr>
      <w:rFonts w:ascii="Times New Roman" w:eastAsia="Times New Roman" w:hAnsi="Times New Roman" w:cs="Times New Roman"/>
      <w:sz w:val="20"/>
      <w:szCs w:val="20"/>
      <w:lang w:eastAsia="ru-RU"/>
    </w:rPr>
  </w:style>
  <w:style w:type="table" w:styleId="af2">
    <w:name w:val="Table Grid"/>
    <w:basedOn w:val="a5"/>
    <w:uiPriority w:val="59"/>
    <w:rsid w:val="001168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Balloon Text"/>
    <w:basedOn w:val="a2"/>
    <w:link w:val="af4"/>
    <w:uiPriority w:val="99"/>
    <w:unhideWhenUsed/>
    <w:rsid w:val="006010B0"/>
    <w:pPr>
      <w:spacing w:after="0" w:line="240" w:lineRule="auto"/>
    </w:pPr>
    <w:rPr>
      <w:rFonts w:ascii="Tahoma" w:hAnsi="Tahoma" w:cs="Tahoma"/>
      <w:sz w:val="16"/>
      <w:szCs w:val="16"/>
    </w:rPr>
  </w:style>
  <w:style w:type="character" w:customStyle="1" w:styleId="af4">
    <w:name w:val="Текст выноски Знак"/>
    <w:basedOn w:val="a4"/>
    <w:link w:val="af3"/>
    <w:uiPriority w:val="99"/>
    <w:rsid w:val="006010B0"/>
    <w:rPr>
      <w:rFonts w:ascii="Tahoma" w:hAnsi="Tahoma" w:cs="Tahoma"/>
      <w:sz w:val="16"/>
      <w:szCs w:val="16"/>
    </w:rPr>
  </w:style>
  <w:style w:type="paragraph" w:styleId="af5">
    <w:name w:val="header"/>
    <w:basedOn w:val="a2"/>
    <w:link w:val="af6"/>
    <w:uiPriority w:val="99"/>
    <w:unhideWhenUsed/>
    <w:rsid w:val="0056161A"/>
    <w:pPr>
      <w:tabs>
        <w:tab w:val="center" w:pos="4677"/>
        <w:tab w:val="right" w:pos="9355"/>
      </w:tabs>
      <w:spacing w:after="0" w:line="240" w:lineRule="auto"/>
    </w:pPr>
  </w:style>
  <w:style w:type="character" w:customStyle="1" w:styleId="af6">
    <w:name w:val="Верхний колонтитул Знак"/>
    <w:basedOn w:val="a4"/>
    <w:link w:val="af5"/>
    <w:uiPriority w:val="99"/>
    <w:rsid w:val="0056161A"/>
  </w:style>
  <w:style w:type="paragraph" w:styleId="af7">
    <w:name w:val="footer"/>
    <w:basedOn w:val="a2"/>
    <w:link w:val="af8"/>
    <w:uiPriority w:val="99"/>
    <w:unhideWhenUsed/>
    <w:rsid w:val="0056161A"/>
    <w:pPr>
      <w:tabs>
        <w:tab w:val="center" w:pos="4677"/>
        <w:tab w:val="right" w:pos="9355"/>
      </w:tabs>
      <w:spacing w:after="0" w:line="240" w:lineRule="auto"/>
    </w:pPr>
  </w:style>
  <w:style w:type="character" w:customStyle="1" w:styleId="af8">
    <w:name w:val="Нижний колонтитул Знак"/>
    <w:basedOn w:val="a4"/>
    <w:link w:val="af7"/>
    <w:uiPriority w:val="99"/>
    <w:rsid w:val="0056161A"/>
  </w:style>
  <w:style w:type="paragraph" w:customStyle="1" w:styleId="310">
    <w:name w:val="Основной текст с отступом 31"/>
    <w:basedOn w:val="a2"/>
    <w:rsid w:val="00C265B5"/>
    <w:pPr>
      <w:suppressAutoHyphens/>
      <w:spacing w:after="0" w:line="240" w:lineRule="auto"/>
      <w:ind w:left="5580" w:hanging="5220"/>
      <w:jc w:val="both"/>
    </w:pPr>
    <w:rPr>
      <w:rFonts w:ascii="Times New Roman" w:eastAsia="Times New Roman" w:hAnsi="Times New Roman" w:cs="Times New Roman"/>
      <w:b/>
      <w:bCs/>
      <w:sz w:val="24"/>
      <w:szCs w:val="24"/>
      <w:lang w:eastAsia="ar-SA"/>
    </w:rPr>
  </w:style>
  <w:style w:type="paragraph" w:customStyle="1" w:styleId="12">
    <w:name w:val="Обычный1"/>
    <w:qFormat/>
    <w:rsid w:val="00C265B5"/>
    <w:pPr>
      <w:spacing w:after="0" w:line="240" w:lineRule="auto"/>
    </w:pPr>
    <w:rPr>
      <w:rFonts w:ascii="Times New Roman" w:eastAsia="Times New Roman" w:hAnsi="Times New Roman" w:cs="Times New Roman"/>
      <w:snapToGrid w:val="0"/>
      <w:sz w:val="20"/>
      <w:szCs w:val="20"/>
      <w:lang w:val="en-AU"/>
    </w:rPr>
  </w:style>
  <w:style w:type="paragraph" w:customStyle="1" w:styleId="13">
    <w:name w:val="Абзац списка1"/>
    <w:aliases w:val="Подпись рисунка,Маркированный список_уровень1"/>
    <w:basedOn w:val="a2"/>
    <w:uiPriority w:val="99"/>
    <w:qFormat/>
    <w:rsid w:val="00C265B5"/>
    <w:pPr>
      <w:ind w:left="720"/>
      <w:contextualSpacing/>
    </w:pPr>
    <w:rPr>
      <w:rFonts w:ascii="Calibri" w:eastAsia="Times New Roman" w:hAnsi="Calibri" w:cs="Times New Roman"/>
    </w:rPr>
  </w:style>
  <w:style w:type="paragraph" w:styleId="af9">
    <w:name w:val="Normal (Web)"/>
    <w:basedOn w:val="a2"/>
    <w:unhideWhenUsed/>
    <w:rsid w:val="00C265B5"/>
    <w:pPr>
      <w:suppressAutoHyphens/>
      <w:spacing w:before="280" w:after="280" w:line="240" w:lineRule="auto"/>
    </w:pPr>
    <w:rPr>
      <w:rFonts w:ascii="Times New Roman" w:eastAsia="Times New Roman" w:hAnsi="Times New Roman" w:cs="Times New Roman"/>
      <w:sz w:val="24"/>
      <w:szCs w:val="24"/>
      <w:lang w:eastAsia="ar-SA"/>
    </w:rPr>
  </w:style>
  <w:style w:type="character" w:customStyle="1" w:styleId="extended-textshort">
    <w:name w:val="extended-text__short"/>
    <w:basedOn w:val="a4"/>
    <w:rsid w:val="00C265B5"/>
  </w:style>
  <w:style w:type="character" w:customStyle="1" w:styleId="cardinforowval1">
    <w:name w:val="cardinforowval1"/>
    <w:basedOn w:val="a4"/>
    <w:rsid w:val="000C3321"/>
  </w:style>
  <w:style w:type="paragraph" w:customStyle="1" w:styleId="14">
    <w:name w:val="Без интервала1"/>
    <w:uiPriority w:val="99"/>
    <w:rsid w:val="005C494D"/>
    <w:pPr>
      <w:spacing w:after="0" w:line="240" w:lineRule="auto"/>
    </w:pPr>
    <w:rPr>
      <w:rFonts w:ascii="Cambria" w:eastAsia="Times New Roman" w:hAnsi="Cambria" w:cs="Times New Roman"/>
      <w:lang w:val="en-US"/>
    </w:rPr>
  </w:style>
  <w:style w:type="paragraph" w:customStyle="1" w:styleId="afa">
    <w:name w:val="Заголовок"/>
    <w:basedOn w:val="a2"/>
    <w:next w:val="a3"/>
    <w:rsid w:val="00B14E80"/>
    <w:pPr>
      <w:keepNext/>
      <w:suppressAutoHyphens/>
      <w:spacing w:before="240" w:after="120" w:line="240" w:lineRule="auto"/>
      <w:jc w:val="center"/>
    </w:pPr>
    <w:rPr>
      <w:rFonts w:ascii="Arial" w:eastAsia="Lucida Sans Unicode" w:hAnsi="Arial" w:cs="Tahoma"/>
      <w:b/>
      <w:bCs/>
      <w:kern w:val="1"/>
      <w:sz w:val="28"/>
      <w:szCs w:val="28"/>
      <w:lang w:eastAsia="hi-IN" w:bidi="hi-IN"/>
    </w:rPr>
  </w:style>
  <w:style w:type="paragraph" w:styleId="afb">
    <w:name w:val="List"/>
    <w:basedOn w:val="a3"/>
    <w:rsid w:val="00B14E80"/>
    <w:pPr>
      <w:tabs>
        <w:tab w:val="left" w:pos="4820"/>
      </w:tabs>
      <w:suppressAutoHyphens/>
      <w:spacing w:after="0" w:line="240" w:lineRule="auto"/>
    </w:pPr>
    <w:rPr>
      <w:rFonts w:ascii="Arial" w:eastAsia="Lucida Sans Unicode" w:hAnsi="Arial" w:cs="Tahoma"/>
      <w:kern w:val="1"/>
      <w:sz w:val="24"/>
      <w:szCs w:val="28"/>
      <w:lang w:eastAsia="hi-IN" w:bidi="hi-IN"/>
    </w:rPr>
  </w:style>
  <w:style w:type="character" w:customStyle="1" w:styleId="Absatz-Standardschriftart">
    <w:name w:val="Absatz-Standardschriftart"/>
    <w:rsid w:val="00F66323"/>
  </w:style>
  <w:style w:type="character" w:customStyle="1" w:styleId="15">
    <w:name w:val="Основной шрифт абзаца1"/>
    <w:rsid w:val="00F66323"/>
  </w:style>
  <w:style w:type="character" w:customStyle="1" w:styleId="WW-Absatz-Standardschriftart">
    <w:name w:val="WW-Absatz-Standardschriftart"/>
    <w:rsid w:val="00F66323"/>
  </w:style>
  <w:style w:type="character" w:customStyle="1" w:styleId="WW-Absatz-Standardschriftart1">
    <w:name w:val="WW-Absatz-Standardschriftart1"/>
    <w:rsid w:val="00F66323"/>
  </w:style>
  <w:style w:type="character" w:customStyle="1" w:styleId="WW-Absatz-Standardschriftart11">
    <w:name w:val="WW-Absatz-Standardschriftart11"/>
    <w:rsid w:val="00F66323"/>
  </w:style>
  <w:style w:type="character" w:customStyle="1" w:styleId="WW-Absatz-Standardschriftart111">
    <w:name w:val="WW-Absatz-Standardschriftart111"/>
    <w:rsid w:val="00F66323"/>
  </w:style>
  <w:style w:type="character" w:customStyle="1" w:styleId="WW-Absatz-Standardschriftart1111">
    <w:name w:val="WW-Absatz-Standardschriftart1111"/>
    <w:rsid w:val="00F66323"/>
  </w:style>
  <w:style w:type="character" w:customStyle="1" w:styleId="WW-Absatz-Standardschriftart11111">
    <w:name w:val="WW-Absatz-Standardschriftart11111"/>
    <w:rsid w:val="00F66323"/>
  </w:style>
  <w:style w:type="character" w:customStyle="1" w:styleId="WW-Absatz-Standardschriftart111111">
    <w:name w:val="WW-Absatz-Standardschriftart111111"/>
    <w:rsid w:val="00F66323"/>
  </w:style>
  <w:style w:type="character" w:customStyle="1" w:styleId="WW-Absatz-Standardschriftart1111111">
    <w:name w:val="WW-Absatz-Standardschriftart1111111"/>
    <w:rsid w:val="00F66323"/>
  </w:style>
  <w:style w:type="character" w:customStyle="1" w:styleId="WW-Absatz-Standardschriftart11111111">
    <w:name w:val="WW-Absatz-Standardschriftart11111111"/>
    <w:rsid w:val="00F66323"/>
  </w:style>
  <w:style w:type="character" w:customStyle="1" w:styleId="16">
    <w:name w:val="Номер страницы1"/>
    <w:basedOn w:val="15"/>
    <w:rsid w:val="00F66323"/>
  </w:style>
  <w:style w:type="paragraph" w:customStyle="1" w:styleId="25">
    <w:name w:val="Название2"/>
    <w:basedOn w:val="a2"/>
    <w:rsid w:val="00F66323"/>
    <w:pPr>
      <w:suppressLineNumbers/>
      <w:suppressAutoHyphens/>
      <w:spacing w:before="120" w:after="120" w:line="240" w:lineRule="auto"/>
    </w:pPr>
    <w:rPr>
      <w:rFonts w:ascii="Arial" w:eastAsia="Lucida Sans Unicode" w:hAnsi="Arial" w:cs="Mangal"/>
      <w:i/>
      <w:iCs/>
      <w:kern w:val="1"/>
      <w:sz w:val="20"/>
      <w:szCs w:val="24"/>
      <w:lang w:eastAsia="hi-IN" w:bidi="hi-IN"/>
    </w:rPr>
  </w:style>
  <w:style w:type="paragraph" w:customStyle="1" w:styleId="26">
    <w:name w:val="Указатель2"/>
    <w:basedOn w:val="a2"/>
    <w:rsid w:val="00F66323"/>
    <w:pPr>
      <w:suppressLineNumbers/>
      <w:suppressAutoHyphens/>
      <w:spacing w:after="0" w:line="240" w:lineRule="auto"/>
    </w:pPr>
    <w:rPr>
      <w:rFonts w:ascii="Arial" w:eastAsia="Lucida Sans Unicode" w:hAnsi="Arial" w:cs="Mangal"/>
      <w:kern w:val="1"/>
      <w:sz w:val="28"/>
      <w:szCs w:val="28"/>
      <w:lang w:eastAsia="hi-IN" w:bidi="hi-IN"/>
    </w:rPr>
  </w:style>
  <w:style w:type="paragraph" w:customStyle="1" w:styleId="17">
    <w:name w:val="Название1"/>
    <w:basedOn w:val="a2"/>
    <w:rsid w:val="00F66323"/>
    <w:pPr>
      <w:suppressLineNumbers/>
      <w:suppressAutoHyphens/>
      <w:spacing w:before="120" w:after="120" w:line="240" w:lineRule="auto"/>
    </w:pPr>
    <w:rPr>
      <w:rFonts w:ascii="Arial" w:eastAsia="Lucida Sans Unicode" w:hAnsi="Arial" w:cs="Tahoma"/>
      <w:i/>
      <w:iCs/>
      <w:kern w:val="1"/>
      <w:sz w:val="24"/>
      <w:szCs w:val="24"/>
      <w:lang w:eastAsia="hi-IN" w:bidi="hi-IN"/>
    </w:rPr>
  </w:style>
  <w:style w:type="paragraph" w:customStyle="1" w:styleId="18">
    <w:name w:val="Указатель1"/>
    <w:basedOn w:val="a2"/>
    <w:rsid w:val="00F66323"/>
    <w:pPr>
      <w:suppressLineNumbers/>
      <w:suppressAutoHyphens/>
      <w:spacing w:after="0" w:line="240" w:lineRule="auto"/>
    </w:pPr>
    <w:rPr>
      <w:rFonts w:ascii="Arial" w:eastAsia="Lucida Sans Unicode" w:hAnsi="Arial" w:cs="Tahoma"/>
      <w:kern w:val="1"/>
      <w:sz w:val="28"/>
      <w:szCs w:val="28"/>
      <w:lang w:eastAsia="hi-IN" w:bidi="hi-IN"/>
    </w:rPr>
  </w:style>
  <w:style w:type="paragraph" w:styleId="afc">
    <w:name w:val="Subtitle"/>
    <w:basedOn w:val="afa"/>
    <w:next w:val="a3"/>
    <w:link w:val="afd"/>
    <w:qFormat/>
    <w:rsid w:val="00F66323"/>
    <w:rPr>
      <w:i/>
      <w:iCs/>
    </w:rPr>
  </w:style>
  <w:style w:type="character" w:customStyle="1" w:styleId="afd">
    <w:name w:val="Подзаголовок Знак"/>
    <w:basedOn w:val="a4"/>
    <w:link w:val="afc"/>
    <w:rsid w:val="00F66323"/>
    <w:rPr>
      <w:rFonts w:ascii="Arial" w:eastAsia="Lucida Sans Unicode" w:hAnsi="Arial" w:cs="Tahoma"/>
      <w:b/>
      <w:bCs/>
      <w:i/>
      <w:iCs/>
      <w:kern w:val="1"/>
      <w:sz w:val="28"/>
      <w:szCs w:val="28"/>
      <w:lang w:eastAsia="hi-IN" w:bidi="hi-IN"/>
    </w:rPr>
  </w:style>
  <w:style w:type="paragraph" w:customStyle="1" w:styleId="210">
    <w:name w:val="Основной текст с отступом 21"/>
    <w:basedOn w:val="a2"/>
    <w:rsid w:val="00F66323"/>
    <w:pPr>
      <w:suppressAutoHyphens/>
      <w:spacing w:after="0" w:line="240" w:lineRule="auto"/>
      <w:ind w:firstLine="709"/>
      <w:jc w:val="both"/>
    </w:pPr>
    <w:rPr>
      <w:rFonts w:ascii="Arial" w:eastAsia="Lucida Sans Unicode" w:hAnsi="Arial" w:cs="Mangal"/>
      <w:kern w:val="1"/>
      <w:sz w:val="28"/>
      <w:szCs w:val="28"/>
      <w:lang w:eastAsia="hi-IN" w:bidi="hi-IN"/>
    </w:rPr>
  </w:style>
  <w:style w:type="paragraph" w:customStyle="1" w:styleId="211">
    <w:name w:val="Основной текст 21"/>
    <w:basedOn w:val="a2"/>
    <w:rsid w:val="00F66323"/>
    <w:pPr>
      <w:suppressAutoHyphens/>
      <w:spacing w:after="0" w:line="240" w:lineRule="auto"/>
      <w:jc w:val="both"/>
    </w:pPr>
    <w:rPr>
      <w:rFonts w:ascii="Arial" w:eastAsia="Lucida Sans Unicode" w:hAnsi="Arial" w:cs="Mangal"/>
      <w:kern w:val="1"/>
      <w:sz w:val="24"/>
      <w:szCs w:val="28"/>
      <w:lang w:eastAsia="hi-IN" w:bidi="hi-IN"/>
    </w:rPr>
  </w:style>
  <w:style w:type="paragraph" w:customStyle="1" w:styleId="311">
    <w:name w:val="Основной текст 31"/>
    <w:basedOn w:val="a2"/>
    <w:rsid w:val="00F66323"/>
    <w:pPr>
      <w:suppressAutoHyphens/>
      <w:spacing w:after="0" w:line="240" w:lineRule="auto"/>
      <w:jc w:val="center"/>
    </w:pPr>
    <w:rPr>
      <w:rFonts w:ascii="Arial" w:eastAsia="Lucida Sans Unicode" w:hAnsi="Arial" w:cs="Mangal"/>
      <w:b/>
      <w:bCs/>
      <w:kern w:val="1"/>
      <w:sz w:val="24"/>
      <w:szCs w:val="28"/>
      <w:lang w:eastAsia="hi-IN" w:bidi="hi-IN"/>
    </w:rPr>
  </w:style>
  <w:style w:type="paragraph" w:customStyle="1" w:styleId="afe">
    <w:name w:val="Содержимое таблицы"/>
    <w:basedOn w:val="a2"/>
    <w:rsid w:val="00F66323"/>
    <w:pPr>
      <w:suppressLineNumbers/>
      <w:suppressAutoHyphens/>
      <w:spacing w:after="0" w:line="240" w:lineRule="auto"/>
    </w:pPr>
    <w:rPr>
      <w:rFonts w:ascii="Arial" w:eastAsia="Lucida Sans Unicode" w:hAnsi="Arial" w:cs="Mangal"/>
      <w:kern w:val="1"/>
      <w:sz w:val="28"/>
      <w:szCs w:val="28"/>
      <w:lang w:eastAsia="hi-IN" w:bidi="hi-IN"/>
    </w:rPr>
  </w:style>
  <w:style w:type="paragraph" w:customStyle="1" w:styleId="aff">
    <w:name w:val="Заголовок таблицы"/>
    <w:basedOn w:val="afe"/>
    <w:rsid w:val="00F66323"/>
    <w:pPr>
      <w:jc w:val="center"/>
    </w:pPr>
    <w:rPr>
      <w:b/>
      <w:bCs/>
    </w:rPr>
  </w:style>
  <w:style w:type="paragraph" w:customStyle="1" w:styleId="19">
    <w:name w:val="Текст выноски1"/>
    <w:basedOn w:val="a2"/>
    <w:rsid w:val="00F66323"/>
    <w:pPr>
      <w:suppressAutoHyphens/>
      <w:spacing w:after="0" w:line="240" w:lineRule="auto"/>
    </w:pPr>
    <w:rPr>
      <w:rFonts w:ascii="Tahoma" w:eastAsia="Lucida Sans Unicode" w:hAnsi="Tahoma" w:cs="Tahoma"/>
      <w:kern w:val="1"/>
      <w:sz w:val="16"/>
      <w:szCs w:val="16"/>
      <w:lang w:eastAsia="hi-IN" w:bidi="hi-IN"/>
    </w:rPr>
  </w:style>
  <w:style w:type="paragraph" w:customStyle="1" w:styleId="1a">
    <w:name w:val="Обычный (веб)1"/>
    <w:basedOn w:val="a2"/>
    <w:rsid w:val="00F66323"/>
    <w:pPr>
      <w:spacing w:before="28" w:after="28" w:line="240" w:lineRule="auto"/>
    </w:pPr>
    <w:rPr>
      <w:rFonts w:ascii="Arial" w:eastAsia="Lucida Sans Unicode" w:hAnsi="Arial" w:cs="Mangal"/>
      <w:kern w:val="1"/>
      <w:sz w:val="24"/>
      <w:szCs w:val="24"/>
      <w:lang w:eastAsia="hi-IN" w:bidi="hi-IN"/>
    </w:rPr>
  </w:style>
  <w:style w:type="character" w:customStyle="1" w:styleId="aff0">
    <w:name w:val="Текст примечания Знак"/>
    <w:basedOn w:val="a4"/>
    <w:link w:val="aff1"/>
    <w:uiPriority w:val="99"/>
    <w:rsid w:val="00F66323"/>
    <w:rPr>
      <w:rFonts w:ascii="Arial" w:eastAsia="Lucida Sans Unicode" w:hAnsi="Arial" w:cs="Mangal"/>
      <w:kern w:val="1"/>
      <w:sz w:val="20"/>
      <w:szCs w:val="18"/>
      <w:lang w:eastAsia="hi-IN" w:bidi="hi-IN"/>
    </w:rPr>
  </w:style>
  <w:style w:type="paragraph" w:styleId="aff1">
    <w:name w:val="annotation text"/>
    <w:basedOn w:val="a2"/>
    <w:link w:val="aff0"/>
    <w:uiPriority w:val="99"/>
    <w:unhideWhenUsed/>
    <w:rsid w:val="00F66323"/>
    <w:pPr>
      <w:suppressAutoHyphens/>
      <w:spacing w:after="0" w:line="240" w:lineRule="auto"/>
    </w:pPr>
    <w:rPr>
      <w:rFonts w:ascii="Arial" w:eastAsia="Lucida Sans Unicode" w:hAnsi="Arial" w:cs="Mangal"/>
      <w:kern w:val="1"/>
      <w:sz w:val="20"/>
      <w:szCs w:val="18"/>
      <w:lang w:eastAsia="hi-IN" w:bidi="hi-IN"/>
    </w:rPr>
  </w:style>
  <w:style w:type="character" w:customStyle="1" w:styleId="aff2">
    <w:name w:val="Тема примечания Знак"/>
    <w:basedOn w:val="aff0"/>
    <w:link w:val="aff3"/>
    <w:uiPriority w:val="99"/>
    <w:rsid w:val="00F66323"/>
    <w:rPr>
      <w:rFonts w:ascii="Arial" w:eastAsia="Lucida Sans Unicode" w:hAnsi="Arial" w:cs="Mangal"/>
      <w:b/>
      <w:bCs/>
      <w:kern w:val="1"/>
      <w:sz w:val="20"/>
      <w:szCs w:val="18"/>
      <w:lang w:eastAsia="hi-IN" w:bidi="hi-IN"/>
    </w:rPr>
  </w:style>
  <w:style w:type="paragraph" w:styleId="aff3">
    <w:name w:val="annotation subject"/>
    <w:basedOn w:val="aff1"/>
    <w:next w:val="aff1"/>
    <w:link w:val="aff2"/>
    <w:uiPriority w:val="99"/>
    <w:unhideWhenUsed/>
    <w:rsid w:val="00F66323"/>
    <w:rPr>
      <w:b/>
      <w:bCs/>
    </w:rPr>
  </w:style>
  <w:style w:type="paragraph" w:styleId="aff4">
    <w:name w:val="Title"/>
    <w:basedOn w:val="a2"/>
    <w:next w:val="afc"/>
    <w:link w:val="aff5"/>
    <w:qFormat/>
    <w:rsid w:val="00C74478"/>
    <w:pPr>
      <w:suppressAutoHyphens/>
      <w:spacing w:after="0" w:line="240" w:lineRule="auto"/>
      <w:jc w:val="center"/>
    </w:pPr>
    <w:rPr>
      <w:rFonts w:ascii="Times New Roman" w:eastAsia="Times New Roman" w:hAnsi="Times New Roman" w:cs="Times New Roman"/>
      <w:b/>
      <w:bCs/>
      <w:sz w:val="24"/>
      <w:szCs w:val="24"/>
      <w:lang w:eastAsia="ar-SA"/>
    </w:rPr>
  </w:style>
  <w:style w:type="character" w:customStyle="1" w:styleId="aff5">
    <w:name w:val="Название Знак"/>
    <w:basedOn w:val="a4"/>
    <w:link w:val="aff4"/>
    <w:rsid w:val="00C74478"/>
    <w:rPr>
      <w:rFonts w:ascii="Times New Roman" w:eastAsia="Times New Roman" w:hAnsi="Times New Roman" w:cs="Times New Roman"/>
      <w:b/>
      <w:bCs/>
      <w:sz w:val="24"/>
      <w:szCs w:val="24"/>
      <w:lang w:eastAsia="ar-SA"/>
    </w:rPr>
  </w:style>
  <w:style w:type="paragraph" w:customStyle="1" w:styleId="Iauiue">
    <w:name w:val="Iau?iue"/>
    <w:rsid w:val="00C74478"/>
    <w:pPr>
      <w:widowControl w:val="0"/>
      <w:spacing w:before="80" w:after="80" w:line="240" w:lineRule="auto"/>
    </w:pPr>
    <w:rPr>
      <w:rFonts w:ascii="Times New Roman" w:eastAsia="Times New Roman" w:hAnsi="Times New Roman" w:cs="Times New Roman"/>
      <w:snapToGrid w:val="0"/>
      <w:szCs w:val="20"/>
    </w:rPr>
  </w:style>
  <w:style w:type="paragraph" w:customStyle="1" w:styleId="aff6">
    <w:name w:val="Îáû÷íûé"/>
    <w:rsid w:val="00C74478"/>
    <w:pPr>
      <w:widowControl w:val="0"/>
      <w:spacing w:before="80" w:after="80" w:line="240" w:lineRule="auto"/>
    </w:pPr>
    <w:rPr>
      <w:rFonts w:ascii="Times New Roman" w:eastAsia="Times New Roman" w:hAnsi="Times New Roman" w:cs="Times New Roman"/>
      <w:szCs w:val="20"/>
    </w:rPr>
  </w:style>
  <w:style w:type="character" w:styleId="aff7">
    <w:name w:val="annotation reference"/>
    <w:uiPriority w:val="99"/>
    <w:unhideWhenUsed/>
    <w:rsid w:val="00C74478"/>
    <w:rPr>
      <w:sz w:val="16"/>
      <w:szCs w:val="16"/>
    </w:rPr>
  </w:style>
  <w:style w:type="paragraph" w:customStyle="1" w:styleId="FR1">
    <w:name w:val="FR1"/>
    <w:rsid w:val="00C74478"/>
    <w:pPr>
      <w:widowControl w:val="0"/>
      <w:suppressAutoHyphens/>
      <w:spacing w:after="0" w:line="240" w:lineRule="auto"/>
      <w:ind w:left="40"/>
      <w:jc w:val="center"/>
    </w:pPr>
    <w:rPr>
      <w:rFonts w:ascii="Arial" w:eastAsia="Times New Roman" w:hAnsi="Arial" w:cs="Arial"/>
      <w:szCs w:val="20"/>
      <w:lang w:eastAsia="ar-SA"/>
    </w:rPr>
  </w:style>
  <w:style w:type="paragraph" w:customStyle="1" w:styleId="32">
    <w:name w:val="Основной текст с отступом 32"/>
    <w:basedOn w:val="a2"/>
    <w:uiPriority w:val="99"/>
    <w:rsid w:val="00C74478"/>
    <w:pPr>
      <w:widowControl w:val="0"/>
      <w:tabs>
        <w:tab w:val="left" w:pos="0"/>
      </w:tabs>
      <w:overflowPunct w:val="0"/>
      <w:autoSpaceDE w:val="0"/>
      <w:autoSpaceDN w:val="0"/>
      <w:adjustRightInd w:val="0"/>
      <w:spacing w:after="0" w:line="240" w:lineRule="auto"/>
      <w:ind w:right="21" w:hanging="11"/>
    </w:pPr>
    <w:rPr>
      <w:rFonts w:ascii="Bookman Old Style" w:eastAsia="Times New Roman" w:hAnsi="Bookman Old Style" w:cs="Times New Roman"/>
      <w:i/>
      <w:color w:val="000000"/>
      <w:szCs w:val="20"/>
      <w:lang w:eastAsia="ru-RU"/>
    </w:rPr>
  </w:style>
  <w:style w:type="character" w:customStyle="1" w:styleId="FontStyle91">
    <w:name w:val="Font Style91"/>
    <w:basedOn w:val="a4"/>
    <w:uiPriority w:val="99"/>
    <w:rsid w:val="00C74478"/>
    <w:rPr>
      <w:rFonts w:ascii="Times New Roman" w:hAnsi="Times New Roman" w:cs="Times New Roman"/>
      <w:sz w:val="22"/>
      <w:szCs w:val="22"/>
    </w:rPr>
  </w:style>
  <w:style w:type="paragraph" w:customStyle="1" w:styleId="consplusnormal1">
    <w:name w:val="consplusnormal"/>
    <w:basedOn w:val="a2"/>
    <w:rsid w:val="00EA5FBF"/>
    <w:pPr>
      <w:autoSpaceDE w:val="0"/>
      <w:autoSpaceDN w:val="0"/>
      <w:spacing w:after="0" w:line="240" w:lineRule="auto"/>
      <w:ind w:firstLine="720"/>
    </w:pPr>
    <w:rPr>
      <w:rFonts w:ascii="Arial" w:hAnsi="Arial" w:cs="Arial"/>
      <w:sz w:val="20"/>
      <w:szCs w:val="20"/>
      <w:lang w:eastAsia="ru-RU"/>
    </w:rPr>
  </w:style>
  <w:style w:type="paragraph" w:customStyle="1" w:styleId="ConsNormal">
    <w:name w:val="ConsNormal"/>
    <w:link w:val="ConsNormal0"/>
    <w:rsid w:val="00FE70AC"/>
    <w:pPr>
      <w:widowControl w:val="0"/>
      <w:suppressAutoHyphens/>
      <w:autoSpaceDE w:val="0"/>
      <w:spacing w:after="0" w:line="240" w:lineRule="auto"/>
      <w:ind w:right="19772" w:firstLine="720"/>
    </w:pPr>
    <w:rPr>
      <w:rFonts w:ascii="Arial" w:eastAsia="Arial" w:hAnsi="Arial" w:cs="Arial"/>
      <w:sz w:val="20"/>
      <w:szCs w:val="20"/>
      <w:lang w:eastAsia="ar-SA"/>
    </w:rPr>
  </w:style>
  <w:style w:type="character" w:customStyle="1" w:styleId="61">
    <w:name w:val="Основной текст (6)_"/>
    <w:link w:val="62"/>
    <w:rsid w:val="003F6F0E"/>
    <w:rPr>
      <w:spacing w:val="-10"/>
      <w:sz w:val="23"/>
      <w:szCs w:val="23"/>
      <w:shd w:val="clear" w:color="auto" w:fill="FFFFFF"/>
    </w:rPr>
  </w:style>
  <w:style w:type="paragraph" w:customStyle="1" w:styleId="62">
    <w:name w:val="Основной текст (6)"/>
    <w:basedOn w:val="a2"/>
    <w:link w:val="61"/>
    <w:rsid w:val="003F6F0E"/>
    <w:pPr>
      <w:shd w:val="clear" w:color="auto" w:fill="FFFFFF"/>
      <w:spacing w:before="180" w:after="300" w:line="0" w:lineRule="atLeast"/>
    </w:pPr>
    <w:rPr>
      <w:spacing w:val="-10"/>
      <w:sz w:val="23"/>
      <w:szCs w:val="23"/>
    </w:rPr>
  </w:style>
  <w:style w:type="paragraph" w:customStyle="1" w:styleId="aff8">
    <w:name w:val="Пункт"/>
    <w:basedOn w:val="a2"/>
    <w:rsid w:val="003F6F0E"/>
    <w:pPr>
      <w:tabs>
        <w:tab w:val="num" w:pos="1980"/>
      </w:tabs>
      <w:spacing w:after="0" w:line="240" w:lineRule="auto"/>
      <w:ind w:left="1404" w:hanging="504"/>
      <w:jc w:val="both"/>
    </w:pPr>
    <w:rPr>
      <w:rFonts w:ascii="Times New Roman" w:eastAsia="Times New Roman" w:hAnsi="Times New Roman" w:cs="Times New Roman"/>
      <w:sz w:val="24"/>
      <w:szCs w:val="28"/>
      <w:lang w:eastAsia="ru-RU"/>
    </w:rPr>
  </w:style>
  <w:style w:type="paragraph" w:customStyle="1" w:styleId="ConsNonformat">
    <w:name w:val="ConsNonformat"/>
    <w:rsid w:val="003F6F0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20">
    <w:name w:val="Основной шрифт абзаца12"/>
    <w:rsid w:val="007B00F0"/>
  </w:style>
  <w:style w:type="paragraph" w:customStyle="1" w:styleId="1b">
    <w:name w:val="Заголовок1"/>
    <w:basedOn w:val="a2"/>
    <w:next w:val="a3"/>
    <w:rsid w:val="007B00F0"/>
    <w:pPr>
      <w:keepNext/>
      <w:suppressAutoHyphens/>
      <w:spacing w:before="240" w:after="120" w:line="240" w:lineRule="auto"/>
      <w:jc w:val="center"/>
    </w:pPr>
    <w:rPr>
      <w:rFonts w:ascii="Arial" w:eastAsia="Lucida Sans Unicode" w:hAnsi="Arial" w:cs="Tahoma"/>
      <w:b/>
      <w:bCs/>
      <w:kern w:val="1"/>
      <w:sz w:val="28"/>
      <w:szCs w:val="28"/>
      <w:lang w:eastAsia="hi-IN" w:bidi="hi-IN"/>
    </w:rPr>
  </w:style>
  <w:style w:type="paragraph" w:styleId="aff9">
    <w:name w:val="Revision"/>
    <w:hidden/>
    <w:uiPriority w:val="99"/>
    <w:semiHidden/>
    <w:rsid w:val="007B00F0"/>
    <w:pPr>
      <w:spacing w:after="0" w:line="240" w:lineRule="auto"/>
    </w:pPr>
    <w:rPr>
      <w:rFonts w:ascii="Arial" w:eastAsia="Lucida Sans Unicode" w:hAnsi="Arial" w:cs="Mangal"/>
      <w:kern w:val="1"/>
      <w:sz w:val="28"/>
      <w:szCs w:val="25"/>
      <w:lang w:eastAsia="hi-IN" w:bidi="hi-IN"/>
    </w:rPr>
  </w:style>
  <w:style w:type="character" w:customStyle="1" w:styleId="rpc41">
    <w:name w:val="_rpc_41"/>
    <w:basedOn w:val="a4"/>
    <w:rsid w:val="007B00F0"/>
  </w:style>
  <w:style w:type="character" w:customStyle="1" w:styleId="b-col">
    <w:name w:val="b-col"/>
    <w:basedOn w:val="a4"/>
    <w:rsid w:val="007B00F0"/>
  </w:style>
  <w:style w:type="character" w:customStyle="1" w:styleId="i-dib">
    <w:name w:val="i-dib"/>
    <w:basedOn w:val="a4"/>
    <w:rsid w:val="007B00F0"/>
  </w:style>
  <w:style w:type="character" w:styleId="affa">
    <w:name w:val="Strong"/>
    <w:basedOn w:val="a4"/>
    <w:uiPriority w:val="22"/>
    <w:qFormat/>
    <w:rsid w:val="007B00F0"/>
    <w:rPr>
      <w:b/>
      <w:bCs/>
    </w:rPr>
  </w:style>
  <w:style w:type="character" w:customStyle="1" w:styleId="110">
    <w:name w:val="Основной шрифт абзаца11"/>
    <w:rsid w:val="007B00F0"/>
  </w:style>
  <w:style w:type="paragraph" w:customStyle="1" w:styleId="27">
    <w:name w:val="Обычный2"/>
    <w:rsid w:val="007B00F0"/>
    <w:pPr>
      <w:autoSpaceDE w:val="0"/>
      <w:autoSpaceDN w:val="0"/>
      <w:spacing w:after="0" w:line="240" w:lineRule="auto"/>
    </w:pPr>
    <w:rPr>
      <w:rFonts w:ascii="Times New Roman" w:eastAsia="Times New Roman" w:hAnsi="Times New Roman" w:cs="Times New Roman"/>
      <w:sz w:val="20"/>
      <w:szCs w:val="20"/>
      <w:lang w:val="en-GB"/>
    </w:rPr>
  </w:style>
  <w:style w:type="character" w:customStyle="1" w:styleId="fat">
    <w:name w:val="_f_at"/>
    <w:basedOn w:val="a4"/>
    <w:rsid w:val="007B00F0"/>
  </w:style>
  <w:style w:type="character" w:styleId="affb">
    <w:name w:val="FollowedHyperlink"/>
    <w:basedOn w:val="a4"/>
    <w:semiHidden/>
    <w:unhideWhenUsed/>
    <w:rsid w:val="007B00F0"/>
    <w:rPr>
      <w:color w:val="800080"/>
      <w:u w:val="single"/>
    </w:rPr>
  </w:style>
  <w:style w:type="paragraph" w:customStyle="1" w:styleId="xl63">
    <w:name w:val="xl63"/>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6"/>
      <w:szCs w:val="26"/>
      <w:lang w:eastAsia="ru-RU"/>
    </w:rPr>
  </w:style>
  <w:style w:type="paragraph" w:customStyle="1" w:styleId="xl64">
    <w:name w:val="xl64"/>
    <w:basedOn w:val="a2"/>
    <w:rsid w:val="007B00F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6"/>
      <w:szCs w:val="26"/>
      <w:lang w:eastAsia="ru-RU"/>
    </w:rPr>
  </w:style>
  <w:style w:type="paragraph" w:customStyle="1" w:styleId="xl65">
    <w:name w:val="xl65"/>
    <w:basedOn w:val="a2"/>
    <w:rsid w:val="007B00F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66">
    <w:name w:val="xl66"/>
    <w:basedOn w:val="a2"/>
    <w:rsid w:val="007B00F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6"/>
      <w:szCs w:val="26"/>
      <w:lang w:eastAsia="ru-RU"/>
    </w:rPr>
  </w:style>
  <w:style w:type="paragraph" w:customStyle="1" w:styleId="xl67">
    <w:name w:val="xl67"/>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6"/>
      <w:szCs w:val="26"/>
      <w:lang w:eastAsia="ru-RU"/>
    </w:rPr>
  </w:style>
  <w:style w:type="paragraph" w:customStyle="1" w:styleId="xl68">
    <w:name w:val="xl68"/>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69">
    <w:name w:val="xl69"/>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6"/>
      <w:szCs w:val="26"/>
      <w:lang w:eastAsia="ru-RU"/>
    </w:rPr>
  </w:style>
  <w:style w:type="paragraph" w:customStyle="1" w:styleId="xl70">
    <w:name w:val="xl70"/>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6"/>
      <w:szCs w:val="26"/>
      <w:lang w:eastAsia="ru-RU"/>
    </w:rPr>
  </w:style>
  <w:style w:type="paragraph" w:customStyle="1" w:styleId="xl71">
    <w:name w:val="xl71"/>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2">
    <w:name w:val="xl72"/>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6"/>
      <w:szCs w:val="26"/>
      <w:lang w:eastAsia="ru-RU"/>
    </w:rPr>
  </w:style>
  <w:style w:type="paragraph" w:customStyle="1" w:styleId="xl73">
    <w:name w:val="xl73"/>
    <w:basedOn w:val="a2"/>
    <w:rsid w:val="007B00F0"/>
    <w:pP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74">
    <w:name w:val="xl74"/>
    <w:basedOn w:val="a2"/>
    <w:rsid w:val="007B00F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6"/>
      <w:szCs w:val="26"/>
      <w:lang w:eastAsia="ru-RU"/>
    </w:rPr>
  </w:style>
  <w:style w:type="paragraph" w:customStyle="1" w:styleId="xl75">
    <w:name w:val="xl75"/>
    <w:basedOn w:val="a2"/>
    <w:rsid w:val="007B00F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6">
    <w:name w:val="xl76"/>
    <w:basedOn w:val="a2"/>
    <w:rsid w:val="007B00F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6"/>
      <w:szCs w:val="26"/>
      <w:lang w:eastAsia="ru-RU"/>
    </w:rPr>
  </w:style>
  <w:style w:type="paragraph" w:customStyle="1" w:styleId="xl77">
    <w:name w:val="xl77"/>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9">
    <w:name w:val="xl79"/>
    <w:basedOn w:val="a2"/>
    <w:rsid w:val="007B00F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6"/>
      <w:szCs w:val="26"/>
      <w:lang w:eastAsia="ru-RU"/>
    </w:rPr>
  </w:style>
  <w:style w:type="paragraph" w:customStyle="1" w:styleId="xl80">
    <w:name w:val="xl80"/>
    <w:basedOn w:val="a2"/>
    <w:rsid w:val="007B00F0"/>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6"/>
      <w:szCs w:val="26"/>
      <w:lang w:eastAsia="ru-RU"/>
    </w:rPr>
  </w:style>
  <w:style w:type="paragraph" w:customStyle="1" w:styleId="xl81">
    <w:name w:val="xl81"/>
    <w:basedOn w:val="a2"/>
    <w:rsid w:val="007B00F0"/>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2">
    <w:name w:val="xl82"/>
    <w:basedOn w:val="a2"/>
    <w:rsid w:val="007B00F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6"/>
      <w:szCs w:val="26"/>
      <w:lang w:eastAsia="ru-RU"/>
    </w:rPr>
  </w:style>
  <w:style w:type="paragraph" w:customStyle="1" w:styleId="xl83">
    <w:name w:val="xl83"/>
    <w:basedOn w:val="a2"/>
    <w:rsid w:val="007B00F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6"/>
      <w:szCs w:val="26"/>
      <w:lang w:eastAsia="ru-RU"/>
    </w:rPr>
  </w:style>
  <w:style w:type="paragraph" w:customStyle="1" w:styleId="xl84">
    <w:name w:val="xl84"/>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5">
    <w:name w:val="xl85"/>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6">
    <w:name w:val="xl86"/>
    <w:basedOn w:val="a2"/>
    <w:rsid w:val="007B00F0"/>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7">
    <w:name w:val="xl87"/>
    <w:basedOn w:val="a2"/>
    <w:rsid w:val="007B00F0"/>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8">
    <w:name w:val="xl88"/>
    <w:basedOn w:val="a2"/>
    <w:rsid w:val="007B00F0"/>
    <w:pPr>
      <w:pBdr>
        <w:top w:val="single" w:sz="8" w:space="0" w:color="auto"/>
        <w:left w:val="single" w:sz="8" w:space="0" w:color="auto"/>
        <w:right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89">
    <w:name w:val="xl89"/>
    <w:basedOn w:val="a2"/>
    <w:rsid w:val="007B00F0"/>
    <w:pPr>
      <w:pBdr>
        <w:left w:val="single" w:sz="8" w:space="0" w:color="auto"/>
        <w:bottom w:val="single" w:sz="8" w:space="0" w:color="auto"/>
        <w:right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90">
    <w:name w:val="xl90"/>
    <w:basedOn w:val="a2"/>
    <w:rsid w:val="007B00F0"/>
    <w:pPr>
      <w:pBdr>
        <w:top w:val="single" w:sz="8" w:space="0" w:color="auto"/>
        <w:left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2"/>
    <w:rsid w:val="007B00F0"/>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2"/>
    <w:rsid w:val="007B00F0"/>
    <w:pPr>
      <w:pBdr>
        <w:top w:val="single" w:sz="8" w:space="0" w:color="auto"/>
        <w:left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93">
    <w:name w:val="xl93"/>
    <w:basedOn w:val="a2"/>
    <w:rsid w:val="007B00F0"/>
    <w:pPr>
      <w:pBdr>
        <w:left w:val="single" w:sz="8" w:space="0" w:color="auto"/>
        <w:bottom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94">
    <w:name w:val="xl94"/>
    <w:basedOn w:val="a2"/>
    <w:rsid w:val="007B00F0"/>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95">
    <w:name w:val="xl95"/>
    <w:basedOn w:val="a2"/>
    <w:rsid w:val="007B00F0"/>
    <w:pPr>
      <w:pBdr>
        <w:top w:val="single" w:sz="8" w:space="0" w:color="auto"/>
        <w:bottom w:val="single" w:sz="8"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96">
    <w:name w:val="xl96"/>
    <w:basedOn w:val="a2"/>
    <w:rsid w:val="007B00F0"/>
    <w:pPr>
      <w:pBdr>
        <w:top w:val="single" w:sz="8" w:space="0" w:color="auto"/>
        <w:bottom w:val="single" w:sz="8" w:space="0" w:color="auto"/>
        <w:right w:val="single" w:sz="8"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character" w:customStyle="1" w:styleId="n-product-specvalue-inner">
    <w:name w:val="n-product-spec__value-inner"/>
    <w:basedOn w:val="a4"/>
    <w:rsid w:val="007B00F0"/>
  </w:style>
  <w:style w:type="numbering" w:customStyle="1" w:styleId="1c">
    <w:name w:val="Нет списка1"/>
    <w:next w:val="a6"/>
    <w:uiPriority w:val="99"/>
    <w:semiHidden/>
    <w:unhideWhenUsed/>
    <w:rsid w:val="004474D2"/>
  </w:style>
  <w:style w:type="table" w:customStyle="1" w:styleId="1d">
    <w:name w:val="Сетка таблицы1"/>
    <w:basedOn w:val="a5"/>
    <w:next w:val="af2"/>
    <w:uiPriority w:val="59"/>
    <w:rsid w:val="004474D2"/>
    <w:pPr>
      <w:spacing w:after="0" w:line="240" w:lineRule="auto"/>
    </w:pPr>
    <w:rPr>
      <w:rFonts w:ascii="Times New Roman" w:hAnsi="Times New Roman"/>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
    <w:name w:val="Нет списка2"/>
    <w:next w:val="a6"/>
    <w:uiPriority w:val="99"/>
    <w:semiHidden/>
    <w:unhideWhenUsed/>
    <w:rsid w:val="0006550A"/>
  </w:style>
  <w:style w:type="table" w:customStyle="1" w:styleId="29">
    <w:name w:val="Сетка таблицы2"/>
    <w:basedOn w:val="a5"/>
    <w:next w:val="af2"/>
    <w:uiPriority w:val="59"/>
    <w:rsid w:val="0006550A"/>
    <w:pPr>
      <w:spacing w:after="0" w:line="240" w:lineRule="auto"/>
    </w:pPr>
    <w:rPr>
      <w:rFonts w:ascii="Times New Roman" w:hAnsi="Times New Roman"/>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90">
    <w:name w:val="Заголовок 9 Знак"/>
    <w:basedOn w:val="a4"/>
    <w:link w:val="9"/>
    <w:rsid w:val="00B745F7"/>
    <w:rPr>
      <w:rFonts w:ascii="Arial" w:eastAsia="Times New Roman" w:hAnsi="Arial" w:cs="Arial"/>
      <w:lang w:eastAsia="ru-RU"/>
    </w:rPr>
  </w:style>
  <w:style w:type="numbering" w:customStyle="1" w:styleId="33">
    <w:name w:val="Нет списка3"/>
    <w:next w:val="a6"/>
    <w:uiPriority w:val="99"/>
    <w:semiHidden/>
    <w:unhideWhenUsed/>
    <w:rsid w:val="00B745F7"/>
  </w:style>
  <w:style w:type="table" w:customStyle="1" w:styleId="34">
    <w:name w:val="Сетка таблицы3"/>
    <w:basedOn w:val="a5"/>
    <w:next w:val="af2"/>
    <w:rsid w:val="00B745F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2">
    <w:name w:val="Знак Знак1 Знак Знак Знак Знак Знак Знак Знак1 Знак Знак Знак Знак Знак Знак Знак Знак Знак"/>
    <w:basedOn w:val="a2"/>
    <w:rsid w:val="00B745F7"/>
    <w:pPr>
      <w:spacing w:after="160" w:line="240" w:lineRule="exact"/>
    </w:pPr>
    <w:rPr>
      <w:rFonts w:ascii="Verdana" w:eastAsia="Times New Roman" w:hAnsi="Verdana" w:cs="Times New Roman"/>
      <w:color w:val="000000"/>
      <w:sz w:val="24"/>
      <w:szCs w:val="24"/>
      <w:lang w:val="en-US"/>
    </w:rPr>
  </w:style>
  <w:style w:type="paragraph" w:customStyle="1" w:styleId="35">
    <w:name w:val="Стиль3"/>
    <w:basedOn w:val="2a"/>
    <w:rsid w:val="00B745F7"/>
    <w:pPr>
      <w:widowControl w:val="0"/>
      <w:tabs>
        <w:tab w:val="num" w:pos="1127"/>
      </w:tabs>
      <w:adjustRightInd w:val="0"/>
      <w:spacing w:after="0" w:line="240" w:lineRule="auto"/>
      <w:ind w:left="900"/>
      <w:jc w:val="both"/>
      <w:textAlignment w:val="baseline"/>
    </w:pPr>
    <w:rPr>
      <w:szCs w:val="20"/>
    </w:rPr>
  </w:style>
  <w:style w:type="paragraph" w:styleId="2a">
    <w:name w:val="Body Text Indent 2"/>
    <w:basedOn w:val="a2"/>
    <w:link w:val="2b"/>
    <w:uiPriority w:val="99"/>
    <w:rsid w:val="00B745F7"/>
    <w:pPr>
      <w:spacing w:after="120" w:line="480" w:lineRule="auto"/>
      <w:ind w:left="283"/>
    </w:pPr>
    <w:rPr>
      <w:rFonts w:ascii="Times New Roman" w:eastAsia="Times New Roman" w:hAnsi="Times New Roman" w:cs="Times New Roman"/>
      <w:sz w:val="24"/>
      <w:szCs w:val="24"/>
      <w:lang w:eastAsia="ru-RU"/>
    </w:rPr>
  </w:style>
  <w:style w:type="character" w:customStyle="1" w:styleId="2b">
    <w:name w:val="Основной текст с отступом 2 Знак"/>
    <w:basedOn w:val="a4"/>
    <w:link w:val="2a"/>
    <w:uiPriority w:val="99"/>
    <w:rsid w:val="00B745F7"/>
    <w:rPr>
      <w:rFonts w:ascii="Times New Roman" w:eastAsia="Times New Roman" w:hAnsi="Times New Roman" w:cs="Times New Roman"/>
      <w:sz w:val="24"/>
      <w:szCs w:val="24"/>
      <w:lang w:eastAsia="ru-RU"/>
    </w:rPr>
  </w:style>
  <w:style w:type="paragraph" w:customStyle="1" w:styleId="2c">
    <w:name w:val="Стиль2"/>
    <w:basedOn w:val="2"/>
    <w:rsid w:val="00B745F7"/>
    <w:pPr>
      <w:keepNext/>
      <w:keepLines/>
      <w:widowControl w:val="0"/>
      <w:numPr>
        <w:numId w:val="0"/>
      </w:numPr>
      <w:suppressLineNumbers/>
      <w:tabs>
        <w:tab w:val="num" w:pos="1296"/>
      </w:tabs>
      <w:suppressAutoHyphens/>
      <w:spacing w:after="60"/>
      <w:ind w:left="1296" w:hanging="576"/>
      <w:jc w:val="both"/>
    </w:pPr>
    <w:rPr>
      <w:b/>
      <w:szCs w:val="20"/>
    </w:rPr>
  </w:style>
  <w:style w:type="paragraph" w:styleId="2">
    <w:name w:val="List Number 2"/>
    <w:basedOn w:val="a2"/>
    <w:rsid w:val="00B745F7"/>
    <w:pPr>
      <w:numPr>
        <w:numId w:val="1"/>
      </w:numPr>
      <w:spacing w:after="0" w:line="240" w:lineRule="auto"/>
    </w:pPr>
    <w:rPr>
      <w:rFonts w:ascii="Times New Roman" w:eastAsia="Times New Roman" w:hAnsi="Times New Roman" w:cs="Times New Roman"/>
      <w:sz w:val="24"/>
      <w:szCs w:val="24"/>
      <w:lang w:eastAsia="ru-RU"/>
    </w:rPr>
  </w:style>
  <w:style w:type="paragraph" w:customStyle="1" w:styleId="3">
    <w:name w:val="Стиль3 Знак"/>
    <w:basedOn w:val="a2"/>
    <w:link w:val="312"/>
    <w:rsid w:val="00B745F7"/>
    <w:pPr>
      <w:widowControl w:val="0"/>
      <w:numPr>
        <w:numId w:val="2"/>
      </w:numPr>
      <w:tabs>
        <w:tab w:val="left" w:pos="360"/>
      </w:tabs>
      <w:suppressAutoHyphens/>
      <w:spacing w:after="0" w:line="240" w:lineRule="auto"/>
      <w:ind w:left="283" w:firstLine="0"/>
      <w:jc w:val="both"/>
      <w:textAlignment w:val="baseline"/>
    </w:pPr>
    <w:rPr>
      <w:rFonts w:ascii="Times New Roman" w:eastAsia="Times New Roman" w:hAnsi="Times New Roman" w:cs="Times New Roman"/>
      <w:sz w:val="24"/>
      <w:szCs w:val="20"/>
      <w:lang w:eastAsia="ar-SA"/>
    </w:rPr>
  </w:style>
  <w:style w:type="character" w:customStyle="1" w:styleId="312">
    <w:name w:val="Стиль3 Знак Знак1"/>
    <w:link w:val="3"/>
    <w:rsid w:val="00B745F7"/>
    <w:rPr>
      <w:rFonts w:ascii="Times New Roman" w:eastAsia="Times New Roman" w:hAnsi="Times New Roman" w:cs="Times New Roman"/>
      <w:sz w:val="24"/>
      <w:szCs w:val="20"/>
      <w:lang w:eastAsia="ar-SA"/>
    </w:rPr>
  </w:style>
  <w:style w:type="character" w:customStyle="1" w:styleId="affc">
    <w:name w:val="Гипертекстовая ссылка"/>
    <w:rsid w:val="00B745F7"/>
    <w:rPr>
      <w:color w:val="008000"/>
    </w:rPr>
  </w:style>
  <w:style w:type="paragraph" w:customStyle="1" w:styleId="affd">
    <w:name w:val="Заголовок статьи"/>
    <w:basedOn w:val="a2"/>
    <w:next w:val="a2"/>
    <w:rsid w:val="00B745F7"/>
    <w:pPr>
      <w:autoSpaceDE w:val="0"/>
      <w:autoSpaceDN w:val="0"/>
      <w:adjustRightInd w:val="0"/>
      <w:spacing w:after="0" w:line="240" w:lineRule="auto"/>
      <w:ind w:left="1612" w:hanging="892"/>
      <w:jc w:val="both"/>
    </w:pPr>
    <w:rPr>
      <w:rFonts w:ascii="Arial" w:eastAsia="Times New Roman" w:hAnsi="Arial" w:cs="Times New Roman"/>
      <w:sz w:val="24"/>
      <w:szCs w:val="24"/>
      <w:lang w:eastAsia="ru-RU"/>
    </w:rPr>
  </w:style>
  <w:style w:type="paragraph" w:customStyle="1" w:styleId="1e">
    <w:name w:val="Стиль1"/>
    <w:basedOn w:val="a2"/>
    <w:rsid w:val="00B745F7"/>
    <w:pPr>
      <w:keepNext/>
      <w:keepLines/>
      <w:widowControl w:val="0"/>
      <w:suppressLineNumbers/>
      <w:tabs>
        <w:tab w:val="num" w:pos="432"/>
      </w:tabs>
      <w:suppressAutoHyphens/>
      <w:spacing w:after="60" w:line="240" w:lineRule="auto"/>
      <w:ind w:left="432" w:hanging="432"/>
    </w:pPr>
    <w:rPr>
      <w:rFonts w:ascii="Times New Roman" w:eastAsia="Times New Roman" w:hAnsi="Times New Roman" w:cs="Times New Roman"/>
      <w:b/>
      <w:sz w:val="28"/>
      <w:szCs w:val="24"/>
      <w:lang w:eastAsia="ru-RU"/>
    </w:rPr>
  </w:style>
  <w:style w:type="paragraph" w:customStyle="1" w:styleId="2d">
    <w:name w:val="Знак Знак Знак2 Знак"/>
    <w:basedOn w:val="a2"/>
    <w:rsid w:val="00B745F7"/>
    <w:pPr>
      <w:widowControl w:val="0"/>
      <w:adjustRightInd w:val="0"/>
      <w:spacing w:after="160" w:line="240" w:lineRule="exact"/>
      <w:jc w:val="right"/>
    </w:pPr>
    <w:rPr>
      <w:rFonts w:ascii="Times New Roman" w:eastAsia="Times New Roman" w:hAnsi="Times New Roman" w:cs="Times New Roman"/>
      <w:sz w:val="20"/>
      <w:szCs w:val="20"/>
      <w:lang w:val="en-GB"/>
    </w:rPr>
  </w:style>
  <w:style w:type="character" w:customStyle="1" w:styleId="121">
    <w:name w:val="12"/>
    <w:basedOn w:val="a4"/>
    <w:rsid w:val="00B745F7"/>
  </w:style>
  <w:style w:type="character" w:styleId="affe">
    <w:name w:val="page number"/>
    <w:basedOn w:val="a4"/>
    <w:uiPriority w:val="99"/>
    <w:rsid w:val="00B745F7"/>
  </w:style>
  <w:style w:type="character" w:styleId="afff">
    <w:name w:val="Emphasis"/>
    <w:qFormat/>
    <w:rsid w:val="00B745F7"/>
    <w:rPr>
      <w:i/>
      <w:iCs/>
    </w:rPr>
  </w:style>
  <w:style w:type="paragraph" w:styleId="36">
    <w:name w:val="Body Text 3"/>
    <w:basedOn w:val="a2"/>
    <w:link w:val="37"/>
    <w:semiHidden/>
    <w:rsid w:val="00B745F7"/>
    <w:pPr>
      <w:shd w:val="clear" w:color="auto" w:fill="FFFFFF"/>
      <w:spacing w:after="0" w:line="240" w:lineRule="auto"/>
      <w:jc w:val="both"/>
    </w:pPr>
    <w:rPr>
      <w:rFonts w:ascii="Times New Roman" w:eastAsia="Times New Roman" w:hAnsi="Times New Roman" w:cs="Times New Roman"/>
      <w:sz w:val="20"/>
      <w:szCs w:val="20"/>
      <w:lang w:eastAsia="ru-RU"/>
    </w:rPr>
  </w:style>
  <w:style w:type="character" w:customStyle="1" w:styleId="37">
    <w:name w:val="Основной текст 3 Знак"/>
    <w:basedOn w:val="a4"/>
    <w:link w:val="36"/>
    <w:semiHidden/>
    <w:rsid w:val="00B745F7"/>
    <w:rPr>
      <w:rFonts w:ascii="Times New Roman" w:eastAsia="Times New Roman" w:hAnsi="Times New Roman" w:cs="Times New Roman"/>
      <w:sz w:val="20"/>
      <w:szCs w:val="20"/>
      <w:shd w:val="clear" w:color="auto" w:fill="FFFFFF"/>
      <w:lang w:eastAsia="ru-RU"/>
    </w:rPr>
  </w:style>
  <w:style w:type="paragraph" w:customStyle="1" w:styleId="220">
    <w:name w:val="Основной текст с отступом 22"/>
    <w:basedOn w:val="a2"/>
    <w:uiPriority w:val="99"/>
    <w:rsid w:val="00B745F7"/>
    <w:pPr>
      <w:overflowPunct w:val="0"/>
      <w:autoSpaceDE w:val="0"/>
      <w:autoSpaceDN w:val="0"/>
      <w:adjustRightInd w:val="0"/>
      <w:spacing w:after="0" w:line="240" w:lineRule="auto"/>
      <w:ind w:firstLine="426"/>
      <w:jc w:val="both"/>
      <w:textAlignment w:val="baseline"/>
    </w:pPr>
    <w:rPr>
      <w:rFonts w:ascii="Times New Roman" w:eastAsia="Times New Roman" w:hAnsi="Times New Roman" w:cs="Times New Roman"/>
      <w:sz w:val="24"/>
      <w:szCs w:val="20"/>
      <w:lang w:eastAsia="ru-RU"/>
    </w:rPr>
  </w:style>
  <w:style w:type="character" w:customStyle="1" w:styleId="Normal">
    <w:name w:val="Normal Знак Знак"/>
    <w:rsid w:val="00B745F7"/>
    <w:rPr>
      <w:sz w:val="24"/>
      <w:lang w:val="ru-RU" w:eastAsia="ru-RU" w:bidi="ar-SA"/>
    </w:rPr>
  </w:style>
  <w:style w:type="paragraph" w:customStyle="1" w:styleId="Noeeu1">
    <w:name w:val="Noeeu1"/>
    <w:basedOn w:val="30"/>
    <w:rsid w:val="00B745F7"/>
    <w:pPr>
      <w:widowControl w:val="0"/>
      <w:overflowPunct w:val="0"/>
      <w:autoSpaceDE w:val="0"/>
      <w:autoSpaceDN w:val="0"/>
      <w:adjustRightInd w:val="0"/>
      <w:spacing w:before="0" w:after="0"/>
      <w:jc w:val="both"/>
      <w:textAlignment w:val="baseline"/>
      <w:outlineLvl w:val="9"/>
    </w:pPr>
    <w:rPr>
      <w:rFonts w:ascii="Times New Roman" w:hAnsi="Times New Roman" w:cs="Times New Roman"/>
      <w:bCs w:val="0"/>
      <w:sz w:val="28"/>
      <w:szCs w:val="20"/>
    </w:rPr>
  </w:style>
  <w:style w:type="character" w:customStyle="1" w:styleId="1f">
    <w:name w:val="Знак примечания1"/>
    <w:rsid w:val="00B745F7"/>
    <w:rPr>
      <w:sz w:val="16"/>
      <w:szCs w:val="16"/>
    </w:rPr>
  </w:style>
  <w:style w:type="character" w:customStyle="1" w:styleId="trkfieldvalue1">
    <w:name w:val="trkfieldvalue1"/>
    <w:rsid w:val="00B745F7"/>
    <w:rPr>
      <w:rFonts w:ascii="Arial" w:hAnsi="Arial" w:cs="Arial"/>
      <w:i w:val="0"/>
      <w:iCs w:val="0"/>
      <w:caps w:val="0"/>
      <w:smallCaps w:val="0"/>
      <w:sz w:val="20"/>
      <w:szCs w:val="20"/>
    </w:rPr>
  </w:style>
  <w:style w:type="paragraph" w:customStyle="1" w:styleId="8">
    <w:name w:val="çàãîëîâîê 8"/>
    <w:basedOn w:val="a2"/>
    <w:next w:val="a2"/>
    <w:rsid w:val="00B745F7"/>
    <w:pPr>
      <w:keepNext/>
      <w:suppressAutoHyphens/>
      <w:spacing w:after="0" w:line="360" w:lineRule="auto"/>
      <w:ind w:right="-766" w:firstLine="567"/>
      <w:jc w:val="both"/>
    </w:pPr>
    <w:rPr>
      <w:rFonts w:ascii="Times New Roman" w:eastAsia="Times New Roman" w:hAnsi="Times New Roman" w:cs="Times New Roman"/>
      <w:b/>
      <w:sz w:val="20"/>
      <w:szCs w:val="20"/>
      <w:lang w:eastAsia="ar-SA"/>
    </w:rPr>
  </w:style>
  <w:style w:type="paragraph" w:customStyle="1" w:styleId="PlainText1">
    <w:name w:val="Plain Text1"/>
    <w:basedOn w:val="a2"/>
    <w:rsid w:val="00B745F7"/>
    <w:pPr>
      <w:suppressAutoHyphens/>
      <w:spacing w:after="0" w:line="240" w:lineRule="auto"/>
    </w:pPr>
    <w:rPr>
      <w:rFonts w:ascii="Courier New" w:eastAsia="Times New Roman" w:hAnsi="Courier New" w:cs="Times New Roman"/>
      <w:sz w:val="20"/>
      <w:szCs w:val="20"/>
      <w:lang w:eastAsia="ar-SA"/>
    </w:rPr>
  </w:style>
  <w:style w:type="paragraph" w:customStyle="1" w:styleId="80">
    <w:name w:val="8"/>
    <w:basedOn w:val="a2"/>
    <w:rsid w:val="00B745F7"/>
    <w:pPr>
      <w:keepNext/>
      <w:suppressAutoHyphens/>
      <w:spacing w:after="0" w:line="360" w:lineRule="auto"/>
      <w:ind w:right="-766" w:firstLine="567"/>
      <w:jc w:val="both"/>
    </w:pPr>
    <w:rPr>
      <w:rFonts w:ascii="Times New Roman" w:eastAsia="Times New Roman" w:hAnsi="Times New Roman" w:cs="Times New Roman"/>
      <w:b/>
      <w:bCs/>
      <w:sz w:val="20"/>
      <w:szCs w:val="20"/>
      <w:lang w:val="en-US" w:eastAsia="ar-SA"/>
    </w:rPr>
  </w:style>
  <w:style w:type="paragraph" w:customStyle="1" w:styleId="1f0">
    <w:name w:val="Знак1 Знак Знак Знак"/>
    <w:basedOn w:val="a2"/>
    <w:rsid w:val="00B745F7"/>
    <w:pPr>
      <w:widowControl w:val="0"/>
      <w:adjustRightInd w:val="0"/>
      <w:spacing w:after="160" w:line="240" w:lineRule="exact"/>
      <w:jc w:val="right"/>
    </w:pPr>
    <w:rPr>
      <w:rFonts w:ascii="Times New Roman" w:eastAsia="Times New Roman" w:hAnsi="Times New Roman" w:cs="Times New Roman"/>
      <w:sz w:val="20"/>
      <w:szCs w:val="20"/>
      <w:lang w:val="en-GB"/>
    </w:rPr>
  </w:style>
  <w:style w:type="character" w:customStyle="1" w:styleId="7">
    <w:name w:val="Основной текст (7)_"/>
    <w:link w:val="70"/>
    <w:locked/>
    <w:rsid w:val="00B745F7"/>
    <w:rPr>
      <w:sz w:val="19"/>
      <w:shd w:val="clear" w:color="auto" w:fill="FFFFFF"/>
    </w:rPr>
  </w:style>
  <w:style w:type="paragraph" w:customStyle="1" w:styleId="70">
    <w:name w:val="Основной текст (7)"/>
    <w:basedOn w:val="a2"/>
    <w:link w:val="7"/>
    <w:rsid w:val="00B745F7"/>
    <w:pPr>
      <w:shd w:val="clear" w:color="auto" w:fill="FFFFFF"/>
      <w:spacing w:after="60" w:line="240" w:lineRule="atLeast"/>
    </w:pPr>
    <w:rPr>
      <w:sz w:val="19"/>
      <w:shd w:val="clear" w:color="auto" w:fill="FFFFFF"/>
    </w:rPr>
  </w:style>
  <w:style w:type="paragraph" w:customStyle="1" w:styleId="38">
    <w:name w:val="Абзац списка3"/>
    <w:basedOn w:val="a2"/>
    <w:rsid w:val="00B745F7"/>
    <w:pPr>
      <w:spacing w:after="0" w:line="240" w:lineRule="auto"/>
      <w:ind w:left="720"/>
      <w:contextualSpacing/>
      <w:jc w:val="both"/>
    </w:pPr>
    <w:rPr>
      <w:rFonts w:ascii="Times New Roman" w:eastAsia="Calibri" w:hAnsi="Times New Roman" w:cs="Times New Roman"/>
      <w:sz w:val="24"/>
      <w:szCs w:val="24"/>
      <w:lang w:eastAsia="ru-RU"/>
    </w:rPr>
  </w:style>
  <w:style w:type="character" w:customStyle="1" w:styleId="39">
    <w:name w:val="Знак Знак3"/>
    <w:rsid w:val="00B745F7"/>
    <w:rPr>
      <w:b/>
      <w:lang w:val="ru-RU" w:eastAsia="ru-RU" w:bidi="ar-SA"/>
    </w:rPr>
  </w:style>
  <w:style w:type="paragraph" w:customStyle="1" w:styleId="1111">
    <w:name w:val="ТЗ заг/н_1111"/>
    <w:basedOn w:val="a2"/>
    <w:next w:val="a2"/>
    <w:autoRedefine/>
    <w:rsid w:val="00B745F7"/>
    <w:pPr>
      <w:numPr>
        <w:ilvl w:val="3"/>
        <w:numId w:val="3"/>
      </w:numPr>
      <w:tabs>
        <w:tab w:val="clear" w:pos="1134"/>
      </w:tabs>
      <w:spacing w:before="120" w:after="120" w:line="240" w:lineRule="auto"/>
      <w:ind w:left="2779" w:hanging="794"/>
      <w:outlineLvl w:val="3"/>
    </w:pPr>
    <w:rPr>
      <w:rFonts w:ascii="Times New Roman" w:eastAsia="Times New Roman" w:hAnsi="Times New Roman" w:cs="Times New Roman"/>
      <w:sz w:val="24"/>
      <w:szCs w:val="24"/>
      <w:lang w:eastAsia="ru-RU"/>
    </w:rPr>
  </w:style>
  <w:style w:type="paragraph" w:customStyle="1" w:styleId="11">
    <w:name w:val="ТЗ заг/н_11"/>
    <w:basedOn w:val="1"/>
    <w:rsid w:val="00B745F7"/>
    <w:pPr>
      <w:keepNext w:val="0"/>
      <w:keepLines w:val="0"/>
      <w:numPr>
        <w:ilvl w:val="1"/>
        <w:numId w:val="3"/>
      </w:numPr>
      <w:tabs>
        <w:tab w:val="clear" w:pos="1317"/>
        <w:tab w:val="num" w:pos="140"/>
      </w:tabs>
      <w:spacing w:before="120" w:after="120" w:line="240" w:lineRule="auto"/>
      <w:ind w:left="140" w:firstLine="720"/>
      <w:jc w:val="both"/>
    </w:pPr>
    <w:rPr>
      <w:rFonts w:ascii="Times New Roman" w:eastAsia="Times New Roman" w:hAnsi="Times New Roman" w:cs="Arial"/>
      <w:b w:val="0"/>
      <w:bCs w:val="0"/>
      <w:color w:val="000000"/>
      <w:sz w:val="24"/>
      <w:szCs w:val="24"/>
      <w:lang w:eastAsia="ru-RU"/>
    </w:rPr>
  </w:style>
  <w:style w:type="paragraph" w:customStyle="1" w:styleId="a">
    <w:name w:val="ТЗ заг/н"/>
    <w:basedOn w:val="a2"/>
    <w:rsid w:val="00B745F7"/>
    <w:pPr>
      <w:numPr>
        <w:numId w:val="3"/>
      </w:numPr>
      <w:spacing w:before="200" w:line="240" w:lineRule="auto"/>
      <w:outlineLvl w:val="0"/>
    </w:pPr>
    <w:rPr>
      <w:rFonts w:ascii="Times New Roman" w:eastAsia="Times New Roman" w:hAnsi="Times New Roman" w:cs="Times New Roman"/>
      <w:b/>
      <w:sz w:val="24"/>
      <w:szCs w:val="24"/>
      <w:lang w:eastAsia="ru-RU"/>
    </w:rPr>
  </w:style>
  <w:style w:type="paragraph" w:customStyle="1" w:styleId="111">
    <w:name w:val="ТЗ заг/н_111"/>
    <w:basedOn w:val="a2"/>
    <w:rsid w:val="00B745F7"/>
    <w:pPr>
      <w:numPr>
        <w:ilvl w:val="2"/>
        <w:numId w:val="3"/>
      </w:numPr>
      <w:spacing w:before="40" w:after="40" w:line="240" w:lineRule="auto"/>
      <w:jc w:val="both"/>
    </w:pPr>
    <w:rPr>
      <w:rFonts w:ascii="Times New Roman" w:eastAsia="Times New Roman" w:hAnsi="Times New Roman" w:cs="Times New Roman"/>
      <w:sz w:val="24"/>
      <w:szCs w:val="24"/>
      <w:lang w:eastAsia="ru-RU"/>
    </w:rPr>
  </w:style>
  <w:style w:type="paragraph" w:styleId="afff0">
    <w:name w:val="endnote text"/>
    <w:basedOn w:val="a2"/>
    <w:link w:val="afff1"/>
    <w:uiPriority w:val="99"/>
    <w:rsid w:val="00B745F7"/>
    <w:pPr>
      <w:spacing w:after="0" w:line="240" w:lineRule="auto"/>
    </w:pPr>
    <w:rPr>
      <w:rFonts w:ascii="Times New Roman" w:eastAsia="Times New Roman" w:hAnsi="Times New Roman" w:cs="Times New Roman"/>
      <w:sz w:val="20"/>
      <w:szCs w:val="20"/>
      <w:lang w:eastAsia="ru-RU"/>
    </w:rPr>
  </w:style>
  <w:style w:type="character" w:customStyle="1" w:styleId="afff1">
    <w:name w:val="Текст концевой сноски Знак"/>
    <w:basedOn w:val="a4"/>
    <w:link w:val="afff0"/>
    <w:uiPriority w:val="99"/>
    <w:rsid w:val="00B745F7"/>
    <w:rPr>
      <w:rFonts w:ascii="Times New Roman" w:eastAsia="Times New Roman" w:hAnsi="Times New Roman" w:cs="Times New Roman"/>
      <w:sz w:val="20"/>
      <w:szCs w:val="20"/>
      <w:lang w:eastAsia="ru-RU"/>
    </w:rPr>
  </w:style>
  <w:style w:type="character" w:styleId="afff2">
    <w:name w:val="endnote reference"/>
    <w:uiPriority w:val="99"/>
    <w:rsid w:val="00B745F7"/>
    <w:rPr>
      <w:vertAlign w:val="superscript"/>
    </w:rPr>
  </w:style>
  <w:style w:type="character" w:customStyle="1" w:styleId="highlight">
    <w:name w:val="highlight"/>
    <w:rsid w:val="00B745F7"/>
  </w:style>
  <w:style w:type="character" w:customStyle="1" w:styleId="right">
    <w:name w:val="right"/>
    <w:rsid w:val="00B745F7"/>
  </w:style>
  <w:style w:type="numbering" w:customStyle="1" w:styleId="41">
    <w:name w:val="Нет списка4"/>
    <w:next w:val="a6"/>
    <w:uiPriority w:val="99"/>
    <w:semiHidden/>
    <w:unhideWhenUsed/>
    <w:rsid w:val="00BD6374"/>
  </w:style>
  <w:style w:type="numbering" w:customStyle="1" w:styleId="113">
    <w:name w:val="Нет списка11"/>
    <w:next w:val="a6"/>
    <w:uiPriority w:val="99"/>
    <w:semiHidden/>
    <w:unhideWhenUsed/>
    <w:rsid w:val="00BD6374"/>
  </w:style>
  <w:style w:type="table" w:customStyle="1" w:styleId="42">
    <w:name w:val="Сетка таблицы4"/>
    <w:basedOn w:val="a5"/>
    <w:next w:val="af2"/>
    <w:uiPriority w:val="59"/>
    <w:rsid w:val="00BD6374"/>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1">
    <w:name w:val="Основной текст1"/>
    <w:basedOn w:val="a2"/>
    <w:link w:val="afff3"/>
    <w:rsid w:val="00E13158"/>
    <w:pPr>
      <w:spacing w:after="0" w:line="360" w:lineRule="auto"/>
    </w:pPr>
    <w:rPr>
      <w:rFonts w:ascii="Times New Roman" w:eastAsia="Times New Roman" w:hAnsi="Times New Roman" w:cs="Times New Roman"/>
      <w:sz w:val="28"/>
      <w:szCs w:val="24"/>
      <w:lang w:eastAsia="ru-RU"/>
    </w:rPr>
  </w:style>
  <w:style w:type="character" w:customStyle="1" w:styleId="afff3">
    <w:name w:val="Основной текст_"/>
    <w:basedOn w:val="a4"/>
    <w:link w:val="1f1"/>
    <w:locked/>
    <w:rsid w:val="00E13158"/>
    <w:rPr>
      <w:rFonts w:ascii="Times New Roman" w:eastAsia="Times New Roman" w:hAnsi="Times New Roman" w:cs="Times New Roman"/>
      <w:sz w:val="28"/>
      <w:szCs w:val="24"/>
      <w:lang w:eastAsia="ru-RU"/>
    </w:rPr>
  </w:style>
  <w:style w:type="paragraph" w:customStyle="1" w:styleId="u">
    <w:name w:val="u"/>
    <w:basedOn w:val="a2"/>
    <w:rsid w:val="00E13158"/>
    <w:pPr>
      <w:suppressAutoHyphens/>
      <w:spacing w:after="0" w:line="240" w:lineRule="auto"/>
      <w:ind w:firstLine="390"/>
      <w:jc w:val="both"/>
    </w:pPr>
    <w:rPr>
      <w:rFonts w:ascii="Times New Roman" w:eastAsia="Times New Roman" w:hAnsi="Times New Roman" w:cs="Times New Roman"/>
      <w:color w:val="000000"/>
      <w:kern w:val="1"/>
      <w:sz w:val="24"/>
      <w:szCs w:val="24"/>
      <w:lang w:eastAsia="ar-SA"/>
    </w:rPr>
  </w:style>
  <w:style w:type="character" w:customStyle="1" w:styleId="Exact">
    <w:name w:val="Основной текст Exact"/>
    <w:rsid w:val="00E13158"/>
    <w:rPr>
      <w:rFonts w:ascii="Times New Roman" w:eastAsia="Times New Roman" w:hAnsi="Times New Roman" w:cs="Times New Roman" w:hint="default"/>
      <w:b w:val="0"/>
      <w:bCs w:val="0"/>
      <w:i w:val="0"/>
      <w:iCs w:val="0"/>
      <w:smallCaps w:val="0"/>
      <w:strike w:val="0"/>
      <w:dstrike w:val="0"/>
      <w:spacing w:val="-3"/>
      <w:sz w:val="26"/>
      <w:szCs w:val="26"/>
      <w:u w:val="none"/>
      <w:effect w:val="none"/>
    </w:rPr>
  </w:style>
  <w:style w:type="character" w:customStyle="1" w:styleId="ConsNormal0">
    <w:name w:val="ConsNormal Знак"/>
    <w:link w:val="ConsNormal"/>
    <w:locked/>
    <w:rsid w:val="00B73EA5"/>
    <w:rPr>
      <w:rFonts w:ascii="Arial" w:eastAsia="Arial" w:hAnsi="Arial" w:cs="Arial"/>
      <w:sz w:val="20"/>
      <w:szCs w:val="20"/>
      <w:lang w:eastAsia="ar-SA"/>
    </w:rPr>
  </w:style>
  <w:style w:type="paragraph" w:customStyle="1" w:styleId="221">
    <w:name w:val="Основной текст 22"/>
    <w:basedOn w:val="a2"/>
    <w:rsid w:val="005755F9"/>
    <w:pPr>
      <w:suppressAutoHyphens/>
      <w:spacing w:after="120" w:line="480" w:lineRule="auto"/>
    </w:pPr>
    <w:rPr>
      <w:rFonts w:ascii="Times New Roman" w:eastAsia="Times New Roman" w:hAnsi="Times New Roman" w:cs="Times New Roman"/>
      <w:sz w:val="24"/>
      <w:szCs w:val="24"/>
      <w:lang w:eastAsia="ar-SA"/>
    </w:rPr>
  </w:style>
  <w:style w:type="paragraph" w:styleId="3a">
    <w:name w:val="Body Text Indent 3"/>
    <w:basedOn w:val="a2"/>
    <w:link w:val="3b"/>
    <w:rsid w:val="005755F9"/>
    <w:pPr>
      <w:spacing w:after="120" w:line="240" w:lineRule="auto"/>
      <w:ind w:left="283"/>
    </w:pPr>
    <w:rPr>
      <w:rFonts w:ascii="Times New Roman" w:eastAsia="Times New Roman" w:hAnsi="Times New Roman" w:cs="Times New Roman"/>
      <w:sz w:val="16"/>
      <w:szCs w:val="16"/>
      <w:lang w:eastAsia="ru-RU"/>
    </w:rPr>
  </w:style>
  <w:style w:type="character" w:customStyle="1" w:styleId="3b">
    <w:name w:val="Основной текст с отступом 3 Знак"/>
    <w:basedOn w:val="a4"/>
    <w:link w:val="3a"/>
    <w:rsid w:val="005755F9"/>
    <w:rPr>
      <w:rFonts w:ascii="Times New Roman" w:eastAsia="Times New Roman" w:hAnsi="Times New Roman" w:cs="Times New Roman"/>
      <w:sz w:val="16"/>
      <w:szCs w:val="16"/>
      <w:lang w:eastAsia="ru-RU"/>
    </w:rPr>
  </w:style>
  <w:style w:type="paragraph" w:customStyle="1" w:styleId="afff4">
    <w:name w:val="Таблицы (моноширинный)"/>
    <w:basedOn w:val="a2"/>
    <w:next w:val="a2"/>
    <w:uiPriority w:val="99"/>
    <w:rsid w:val="005755F9"/>
    <w:pPr>
      <w:autoSpaceDE w:val="0"/>
      <w:autoSpaceDN w:val="0"/>
      <w:adjustRightInd w:val="0"/>
      <w:spacing w:after="0" w:line="240" w:lineRule="auto"/>
      <w:jc w:val="both"/>
    </w:pPr>
    <w:rPr>
      <w:rFonts w:ascii="Courier New" w:eastAsia="Times New Roman" w:hAnsi="Courier New" w:cs="Courier New"/>
      <w:lang w:eastAsia="ru-RU"/>
    </w:rPr>
  </w:style>
  <w:style w:type="paragraph" w:customStyle="1" w:styleId="afff5">
    <w:name w:val="Нормальный (таблица)"/>
    <w:basedOn w:val="a2"/>
    <w:next w:val="a2"/>
    <w:uiPriority w:val="99"/>
    <w:rsid w:val="005755F9"/>
    <w:pPr>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afff6">
    <w:name w:val="Цветовое выделение"/>
    <w:uiPriority w:val="99"/>
    <w:rsid w:val="005755F9"/>
    <w:rPr>
      <w:b/>
      <w:bCs/>
      <w:color w:val="26282F"/>
      <w:sz w:val="26"/>
      <w:szCs w:val="26"/>
    </w:rPr>
  </w:style>
  <w:style w:type="paragraph" w:styleId="HTML">
    <w:name w:val="HTML Preformatted"/>
    <w:basedOn w:val="a2"/>
    <w:link w:val="HTML0"/>
    <w:uiPriority w:val="99"/>
    <w:unhideWhenUsed/>
    <w:rsid w:val="005755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4"/>
    <w:link w:val="HTML"/>
    <w:uiPriority w:val="99"/>
    <w:rsid w:val="005755F9"/>
    <w:rPr>
      <w:rFonts w:ascii="Courier New" w:eastAsia="Times New Roman" w:hAnsi="Courier New" w:cs="Courier New"/>
      <w:sz w:val="20"/>
      <w:szCs w:val="20"/>
      <w:lang w:eastAsia="ru-RU"/>
    </w:rPr>
  </w:style>
  <w:style w:type="paragraph" w:customStyle="1" w:styleId="norma">
    <w:name w:val="norma"/>
    <w:basedOn w:val="Iauiue"/>
    <w:rsid w:val="005755F9"/>
    <w:pPr>
      <w:spacing w:before="60"/>
      <w:ind w:left="851" w:hanging="851"/>
    </w:pPr>
    <w:rPr>
      <w:rFonts w:ascii="Peterburg" w:hAnsi="Peterburg"/>
    </w:rPr>
  </w:style>
  <w:style w:type="paragraph" w:customStyle="1" w:styleId="Iniiadieoaeno2">
    <w:name w:val="Iniia?die oaeno 2"/>
    <w:basedOn w:val="Iauiue"/>
    <w:rsid w:val="005755F9"/>
    <w:pPr>
      <w:jc w:val="both"/>
    </w:pPr>
  </w:style>
  <w:style w:type="paragraph" w:customStyle="1" w:styleId="a1">
    <w:name w:val="СпискаЭлемент"/>
    <w:basedOn w:val="a2"/>
    <w:rsid w:val="005755F9"/>
    <w:pPr>
      <w:keepLines/>
      <w:numPr>
        <w:numId w:val="4"/>
      </w:numPr>
      <w:spacing w:before="40" w:after="40" w:line="240" w:lineRule="auto"/>
      <w:jc w:val="both"/>
    </w:pPr>
    <w:rPr>
      <w:rFonts w:ascii="Times New Roman" w:eastAsia="Times New Roman" w:hAnsi="Times New Roman" w:cs="Times New Roman"/>
      <w:sz w:val="24"/>
      <w:szCs w:val="20"/>
      <w:lang w:eastAsia="ru-RU"/>
    </w:rPr>
  </w:style>
  <w:style w:type="character" w:styleId="afff7">
    <w:name w:val="Placeholder Text"/>
    <w:basedOn w:val="a4"/>
    <w:uiPriority w:val="99"/>
    <w:semiHidden/>
    <w:rsid w:val="005755F9"/>
    <w:rPr>
      <w:color w:val="808080"/>
    </w:rPr>
  </w:style>
  <w:style w:type="character" w:customStyle="1" w:styleId="af">
    <w:name w:val="Без интервала Знак"/>
    <w:link w:val="ae"/>
    <w:uiPriority w:val="1"/>
    <w:locked/>
    <w:rsid w:val="003F0F9F"/>
    <w:rPr>
      <w:rFonts w:ascii="Calibri" w:eastAsia="Times New Roman" w:hAnsi="Calibri" w:cs="Times New Roman"/>
      <w:lang w:eastAsia="ru-RU"/>
    </w:rPr>
  </w:style>
  <w:style w:type="character" w:customStyle="1" w:styleId="rcol">
    <w:name w:val="rcol"/>
    <w:rsid w:val="003F0F9F"/>
  </w:style>
  <w:style w:type="paragraph" w:customStyle="1" w:styleId="caaieiaie1">
    <w:name w:val="caaieiaie 1"/>
    <w:basedOn w:val="a2"/>
    <w:next w:val="a2"/>
    <w:uiPriority w:val="99"/>
    <w:rsid w:val="003F0F9F"/>
    <w:pPr>
      <w:keepNext/>
      <w:spacing w:after="0" w:line="240" w:lineRule="auto"/>
      <w:jc w:val="center"/>
    </w:pPr>
    <w:rPr>
      <w:rFonts w:ascii="Arial" w:eastAsia="Times New Roman" w:hAnsi="Arial" w:cs="Times New Roman"/>
      <w:b/>
      <w:sz w:val="24"/>
      <w:szCs w:val="20"/>
      <w:lang w:eastAsia="ru-RU"/>
    </w:rPr>
  </w:style>
  <w:style w:type="paragraph" w:customStyle="1" w:styleId="DefaultParagraphFontParaCharChar">
    <w:name w:val="Default Paragraph Font Para Char Char Знак Знак Знак Знак"/>
    <w:basedOn w:val="a2"/>
    <w:rsid w:val="003F0F9F"/>
    <w:pPr>
      <w:spacing w:after="160" w:line="240" w:lineRule="exact"/>
      <w:jc w:val="both"/>
    </w:pPr>
    <w:rPr>
      <w:rFonts w:ascii="Times New Roman" w:eastAsia="Times New Roman" w:hAnsi="Times New Roman" w:cs="Times New Roman"/>
      <w:sz w:val="24"/>
      <w:szCs w:val="20"/>
      <w:lang w:val="en-US"/>
    </w:rPr>
  </w:style>
  <w:style w:type="table" w:customStyle="1" w:styleId="114">
    <w:name w:val="Сетка таблицы11"/>
    <w:basedOn w:val="a5"/>
    <w:next w:val="af2"/>
    <w:uiPriority w:val="99"/>
    <w:rsid w:val="003F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2">
    <w:name w:val="Уровень 1"/>
    <w:basedOn w:val="a2"/>
    <w:qFormat/>
    <w:rsid w:val="003F0F9F"/>
    <w:pPr>
      <w:tabs>
        <w:tab w:val="left" w:pos="1134"/>
      </w:tabs>
      <w:spacing w:before="120" w:after="120" w:line="240" w:lineRule="auto"/>
      <w:jc w:val="center"/>
    </w:pPr>
    <w:rPr>
      <w:rFonts w:ascii="Arial" w:eastAsia="Times New Roman" w:hAnsi="Arial" w:cs="Arial"/>
      <w:b/>
      <w:sz w:val="24"/>
      <w:szCs w:val="20"/>
      <w:lang w:eastAsia="ru-RU"/>
    </w:rPr>
  </w:style>
  <w:style w:type="paragraph" w:customStyle="1" w:styleId="2e">
    <w:name w:val="Уровень 2"/>
    <w:basedOn w:val="a2"/>
    <w:qFormat/>
    <w:rsid w:val="003F0F9F"/>
    <w:pPr>
      <w:tabs>
        <w:tab w:val="left" w:pos="1134"/>
      </w:tabs>
      <w:spacing w:after="0" w:line="264" w:lineRule="auto"/>
      <w:jc w:val="both"/>
    </w:pPr>
    <w:rPr>
      <w:rFonts w:ascii="Times New Roman" w:eastAsia="Times New Roman" w:hAnsi="Times New Roman" w:cs="Arial"/>
      <w:sz w:val="24"/>
      <w:szCs w:val="20"/>
      <w:lang w:eastAsia="ru-RU"/>
    </w:rPr>
  </w:style>
  <w:style w:type="character" w:customStyle="1" w:styleId="tipsy-tooltip">
    <w:name w:val="tipsy-tooltip"/>
    <w:basedOn w:val="a4"/>
    <w:rsid w:val="003F0F9F"/>
  </w:style>
  <w:style w:type="character" w:customStyle="1" w:styleId="thname">
    <w:name w:val="thname"/>
    <w:basedOn w:val="a4"/>
    <w:rsid w:val="003F0F9F"/>
  </w:style>
  <w:style w:type="character" w:customStyle="1" w:styleId="thvalue">
    <w:name w:val="thvalue"/>
    <w:basedOn w:val="a4"/>
    <w:rsid w:val="003F0F9F"/>
  </w:style>
  <w:style w:type="character" w:customStyle="1" w:styleId="name">
    <w:name w:val="name"/>
    <w:basedOn w:val="a4"/>
    <w:rsid w:val="003F0F9F"/>
  </w:style>
  <w:style w:type="character" w:customStyle="1" w:styleId="value">
    <w:name w:val="value"/>
    <w:basedOn w:val="a4"/>
    <w:rsid w:val="003F0F9F"/>
  </w:style>
  <w:style w:type="character" w:customStyle="1" w:styleId="1f3">
    <w:name w:val="Основной текст Знак1"/>
    <w:uiPriority w:val="99"/>
    <w:locked/>
    <w:rsid w:val="003F0F9F"/>
    <w:rPr>
      <w:rFonts w:ascii="Times New Roman" w:eastAsia="Times New Roman" w:hAnsi="Times New Roman" w:cs="Times New Roman"/>
      <w:sz w:val="24"/>
      <w:szCs w:val="24"/>
      <w:lang w:eastAsia="ru-RU"/>
    </w:rPr>
  </w:style>
  <w:style w:type="paragraph" w:styleId="afff8">
    <w:name w:val="Plain Text"/>
    <w:basedOn w:val="a2"/>
    <w:link w:val="afff9"/>
    <w:uiPriority w:val="99"/>
    <w:rsid w:val="003F0F9F"/>
    <w:pPr>
      <w:spacing w:after="0" w:line="240" w:lineRule="auto"/>
    </w:pPr>
    <w:rPr>
      <w:rFonts w:ascii="Courier New" w:eastAsia="Times New Roman" w:hAnsi="Courier New" w:cs="Times New Roman"/>
      <w:sz w:val="20"/>
      <w:szCs w:val="20"/>
      <w:lang w:eastAsia="ru-RU"/>
    </w:rPr>
  </w:style>
  <w:style w:type="character" w:customStyle="1" w:styleId="afff9">
    <w:name w:val="Текст Знак"/>
    <w:basedOn w:val="a4"/>
    <w:link w:val="afff8"/>
    <w:uiPriority w:val="99"/>
    <w:rsid w:val="003F0F9F"/>
    <w:rPr>
      <w:rFonts w:ascii="Courier New" w:eastAsia="Times New Roman" w:hAnsi="Courier New" w:cs="Times New Roman"/>
      <w:sz w:val="20"/>
      <w:szCs w:val="20"/>
      <w:lang w:eastAsia="ru-RU"/>
    </w:rPr>
  </w:style>
  <w:style w:type="paragraph" w:customStyle="1" w:styleId="43">
    <w:name w:val="Абзац списка4"/>
    <w:basedOn w:val="a2"/>
    <w:rsid w:val="003F0F9F"/>
    <w:pPr>
      <w:suppressAutoHyphens/>
      <w:spacing w:after="60" w:line="100" w:lineRule="atLeast"/>
      <w:jc w:val="both"/>
    </w:pPr>
    <w:rPr>
      <w:rFonts w:ascii="Times New Roman" w:eastAsia="Times New Roman" w:hAnsi="Times New Roman" w:cs="Times New Roman"/>
      <w:kern w:val="1"/>
      <w:sz w:val="24"/>
      <w:szCs w:val="24"/>
      <w:lang w:eastAsia="ar-SA"/>
    </w:rPr>
  </w:style>
  <w:style w:type="character" w:customStyle="1" w:styleId="apple-converted-space">
    <w:name w:val="apple-converted-space"/>
    <w:basedOn w:val="a4"/>
    <w:rsid w:val="003F0F9F"/>
  </w:style>
  <w:style w:type="character" w:customStyle="1" w:styleId="placeholder">
    <w:name w:val="placeholder"/>
    <w:basedOn w:val="a4"/>
    <w:rsid w:val="003F0F9F"/>
  </w:style>
  <w:style w:type="paragraph" w:customStyle="1" w:styleId="a0">
    <w:name w:val="Простой текст с нумерацией"/>
    <w:basedOn w:val="a2"/>
    <w:qFormat/>
    <w:rsid w:val="003F0F9F"/>
    <w:pPr>
      <w:numPr>
        <w:ilvl w:val="2"/>
        <w:numId w:val="5"/>
      </w:numPr>
      <w:tabs>
        <w:tab w:val="left" w:pos="851"/>
      </w:tabs>
      <w:spacing w:before="60" w:after="60" w:line="240" w:lineRule="auto"/>
      <w:jc w:val="both"/>
    </w:pPr>
    <w:rPr>
      <w:rFonts w:ascii="Courier New" w:eastAsia="Times New Roman" w:hAnsi="Courier New" w:cs="Times New Roman"/>
      <w:sz w:val="24"/>
      <w:szCs w:val="24"/>
      <w:lang w:eastAsia="ru-RU"/>
    </w:rPr>
  </w:style>
  <w:style w:type="paragraph" w:customStyle="1" w:styleId="afffa">
    <w:name w:val="Простой стиль с нумерацией"/>
    <w:basedOn w:val="a0"/>
    <w:link w:val="afffb"/>
    <w:qFormat/>
    <w:rsid w:val="003F0F9F"/>
    <w:pPr>
      <w:tabs>
        <w:tab w:val="num" w:pos="360"/>
      </w:tabs>
      <w:ind w:left="0" w:firstLine="0"/>
    </w:pPr>
    <w:rPr>
      <w:rFonts w:ascii="Times New Roman" w:hAnsi="Times New Roman"/>
    </w:rPr>
  </w:style>
  <w:style w:type="character" w:customStyle="1" w:styleId="afffb">
    <w:name w:val="Простой стиль с нумерацией Знак"/>
    <w:link w:val="afffa"/>
    <w:rsid w:val="003F0F9F"/>
    <w:rPr>
      <w:rFonts w:ascii="Times New Roman" w:eastAsia="Times New Roman" w:hAnsi="Times New Roman" w:cs="Times New Roman"/>
      <w:sz w:val="24"/>
      <w:szCs w:val="24"/>
      <w:lang w:eastAsia="ru-RU"/>
    </w:rPr>
  </w:style>
  <w:style w:type="paragraph" w:styleId="z-">
    <w:name w:val="HTML Bottom of Form"/>
    <w:basedOn w:val="a2"/>
    <w:next w:val="a2"/>
    <w:link w:val="z-0"/>
    <w:hidden/>
    <w:uiPriority w:val="99"/>
    <w:unhideWhenUsed/>
    <w:rsid w:val="003F0F9F"/>
    <w:pPr>
      <w:pBdr>
        <w:top w:val="single" w:sz="6" w:space="1" w:color="auto"/>
      </w:pBdr>
      <w:spacing w:after="0" w:line="240" w:lineRule="auto"/>
      <w:jc w:val="center"/>
    </w:pPr>
    <w:rPr>
      <w:rFonts w:ascii="Arial" w:eastAsia="Times New Roman" w:hAnsi="Arial" w:cs="Times New Roman"/>
      <w:vanish/>
      <w:sz w:val="16"/>
      <w:szCs w:val="16"/>
      <w:lang w:eastAsia="ru-RU"/>
    </w:rPr>
  </w:style>
  <w:style w:type="character" w:customStyle="1" w:styleId="z-0">
    <w:name w:val="z-Конец формы Знак"/>
    <w:basedOn w:val="a4"/>
    <w:link w:val="z-"/>
    <w:uiPriority w:val="99"/>
    <w:rsid w:val="003F0F9F"/>
    <w:rPr>
      <w:rFonts w:ascii="Arial" w:eastAsia="Times New Roman" w:hAnsi="Arial" w:cs="Times New Roman"/>
      <w:vanish/>
      <w:sz w:val="16"/>
      <w:szCs w:val="16"/>
      <w:lang w:eastAsia="ru-RU"/>
    </w:rPr>
  </w:style>
  <w:style w:type="character" w:customStyle="1" w:styleId="i-text-lowcase">
    <w:name w:val="i-text-lowcase"/>
    <w:basedOn w:val="a4"/>
    <w:rsid w:val="003F0F9F"/>
  </w:style>
  <w:style w:type="paragraph" w:customStyle="1" w:styleId="group">
    <w:name w:val="group"/>
    <w:basedOn w:val="a2"/>
    <w:rsid w:val="003F0F9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b-featuresname">
    <w:name w:val="b-features__name"/>
    <w:basedOn w:val="a4"/>
    <w:rsid w:val="003F0F9F"/>
  </w:style>
  <w:style w:type="character" w:customStyle="1" w:styleId="b-featuresvalue">
    <w:name w:val="b-features__value"/>
    <w:basedOn w:val="a4"/>
    <w:rsid w:val="003F0F9F"/>
  </w:style>
  <w:style w:type="character" w:customStyle="1" w:styleId="left">
    <w:name w:val="left"/>
    <w:basedOn w:val="a4"/>
    <w:rsid w:val="003F0F9F"/>
  </w:style>
  <w:style w:type="character" w:customStyle="1" w:styleId="prodcharname">
    <w:name w:val="prod_char_name"/>
    <w:basedOn w:val="a4"/>
    <w:rsid w:val="003F0F9F"/>
  </w:style>
  <w:style w:type="character" w:customStyle="1" w:styleId="dottedlistbackline">
    <w:name w:val="dottedlist__backline"/>
    <w:basedOn w:val="a4"/>
    <w:rsid w:val="003F0F9F"/>
  </w:style>
  <w:style w:type="character" w:customStyle="1" w:styleId="dottedlistvalueline">
    <w:name w:val="dottedlist__valueline"/>
    <w:basedOn w:val="a4"/>
    <w:rsid w:val="003F0F9F"/>
  </w:style>
  <w:style w:type="character" w:customStyle="1" w:styleId="article">
    <w:name w:val="article"/>
    <w:rsid w:val="003F0F9F"/>
    <w:rPr>
      <w:rFonts w:cs="Times New Roman"/>
    </w:rPr>
  </w:style>
  <w:style w:type="character" w:customStyle="1" w:styleId="1f4">
    <w:name w:val="Строгий1"/>
    <w:basedOn w:val="a4"/>
    <w:rsid w:val="003F0F9F"/>
  </w:style>
  <w:style w:type="character" w:customStyle="1" w:styleId="small">
    <w:name w:val="small"/>
    <w:basedOn w:val="a4"/>
    <w:rsid w:val="003F0F9F"/>
  </w:style>
  <w:style w:type="character" w:customStyle="1" w:styleId="f-sel">
    <w:name w:val="f-sel"/>
    <w:basedOn w:val="a4"/>
    <w:rsid w:val="003F0F9F"/>
  </w:style>
  <w:style w:type="paragraph" w:customStyle="1" w:styleId="Style5">
    <w:name w:val="Style5"/>
    <w:basedOn w:val="a2"/>
    <w:rsid w:val="0097059E"/>
    <w:pPr>
      <w:widowControl w:val="0"/>
      <w:suppressAutoHyphens/>
      <w:autoSpaceDE w:val="0"/>
      <w:spacing w:after="0" w:line="240" w:lineRule="auto"/>
    </w:pPr>
    <w:rPr>
      <w:rFonts w:ascii="Times New Roman" w:eastAsia="Times New Roman" w:hAnsi="Times New Roman" w:cs="Times New Roman"/>
      <w:sz w:val="24"/>
      <w:szCs w:val="24"/>
      <w:lang w:eastAsia="zh-CN"/>
    </w:rPr>
  </w:style>
  <w:style w:type="character" w:customStyle="1" w:styleId="FontStyle19">
    <w:name w:val="Font Style19"/>
    <w:uiPriority w:val="99"/>
    <w:rsid w:val="002462FD"/>
    <w:rPr>
      <w:rFonts w:ascii="Times New Roman" w:hAnsi="Times New Roman" w:cs="Times New Roman" w:hint="default"/>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uiPriority="0"/>
    <w:lsdException w:name="List"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3" w:uiPriority="0"/>
    <w:lsdException w:name="Body Text Indent 3" w:uiPriority="0"/>
    <w:lsdException w:name="FollowedHyperlink" w:uiPriority="0"/>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paragraph" w:styleId="1">
    <w:name w:val="heading 1"/>
    <w:aliases w:val="Заголовок 1 Знак Знак Знак Знак Знак Знак Знак Знак Знак,H1,Заголовок 1 Знак Знак Знак Знак Знак Знак Знак Знак Знак Знак Знак"/>
    <w:basedOn w:val="a2"/>
    <w:next w:val="a2"/>
    <w:link w:val="10"/>
    <w:uiPriority w:val="9"/>
    <w:qFormat/>
    <w:rsid w:val="004344C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2"/>
    <w:next w:val="a3"/>
    <w:link w:val="21"/>
    <w:qFormat/>
    <w:rsid w:val="00F66323"/>
    <w:pPr>
      <w:keepNext/>
      <w:tabs>
        <w:tab w:val="left" w:pos="0"/>
      </w:tabs>
      <w:suppressAutoHyphens/>
      <w:spacing w:after="0" w:line="240" w:lineRule="auto"/>
      <w:ind w:left="709"/>
      <w:jc w:val="both"/>
      <w:outlineLvl w:val="1"/>
    </w:pPr>
    <w:rPr>
      <w:rFonts w:ascii="Arial" w:eastAsia="Lucida Sans Unicode" w:hAnsi="Arial" w:cs="Mangal"/>
      <w:b/>
      <w:bCs/>
      <w:kern w:val="1"/>
      <w:sz w:val="28"/>
      <w:szCs w:val="28"/>
      <w:lang w:eastAsia="hi-IN" w:bidi="hi-IN"/>
    </w:rPr>
  </w:style>
  <w:style w:type="paragraph" w:styleId="30">
    <w:name w:val="heading 3"/>
    <w:basedOn w:val="a2"/>
    <w:next w:val="a2"/>
    <w:link w:val="31"/>
    <w:unhideWhenUsed/>
    <w:qFormat/>
    <w:rsid w:val="001E1BDD"/>
    <w:pPr>
      <w:keepNext/>
      <w:spacing w:before="240" w:after="60" w:line="240" w:lineRule="auto"/>
      <w:outlineLvl w:val="2"/>
    </w:pPr>
    <w:rPr>
      <w:rFonts w:ascii="Arial" w:eastAsia="Times New Roman" w:hAnsi="Arial" w:cs="Arial"/>
      <w:b/>
      <w:bCs/>
      <w:sz w:val="26"/>
      <w:szCs w:val="26"/>
      <w:lang w:eastAsia="ru-RU"/>
    </w:rPr>
  </w:style>
  <w:style w:type="paragraph" w:styleId="4">
    <w:name w:val="heading 4"/>
    <w:basedOn w:val="a2"/>
    <w:next w:val="a2"/>
    <w:link w:val="40"/>
    <w:unhideWhenUsed/>
    <w:qFormat/>
    <w:rsid w:val="000C3321"/>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2"/>
    <w:next w:val="a3"/>
    <w:link w:val="50"/>
    <w:qFormat/>
    <w:rsid w:val="00F66323"/>
    <w:pPr>
      <w:keepNext/>
      <w:tabs>
        <w:tab w:val="left" w:pos="0"/>
      </w:tabs>
      <w:suppressAutoHyphens/>
      <w:spacing w:after="0" w:line="240" w:lineRule="auto"/>
      <w:ind w:left="1008" w:hanging="1008"/>
      <w:jc w:val="center"/>
      <w:outlineLvl w:val="4"/>
    </w:pPr>
    <w:rPr>
      <w:rFonts w:ascii="Arial" w:eastAsia="Lucida Sans Unicode" w:hAnsi="Arial" w:cs="Mangal"/>
      <w:b/>
      <w:bCs/>
      <w:kern w:val="1"/>
      <w:sz w:val="24"/>
      <w:szCs w:val="28"/>
      <w:lang w:eastAsia="hi-IN" w:bidi="hi-IN"/>
    </w:rPr>
  </w:style>
  <w:style w:type="paragraph" w:styleId="6">
    <w:name w:val="heading 6"/>
    <w:basedOn w:val="a2"/>
    <w:next w:val="a3"/>
    <w:link w:val="60"/>
    <w:qFormat/>
    <w:rsid w:val="00F66323"/>
    <w:pPr>
      <w:keepNext/>
      <w:tabs>
        <w:tab w:val="left" w:pos="0"/>
      </w:tabs>
      <w:suppressAutoHyphens/>
      <w:spacing w:after="0" w:line="240" w:lineRule="auto"/>
      <w:ind w:left="1152" w:hanging="1152"/>
      <w:jc w:val="both"/>
      <w:outlineLvl w:val="5"/>
    </w:pPr>
    <w:rPr>
      <w:rFonts w:ascii="Arial" w:eastAsia="Lucida Sans Unicode" w:hAnsi="Arial" w:cs="Mangal"/>
      <w:b/>
      <w:bCs/>
      <w:kern w:val="1"/>
      <w:sz w:val="24"/>
      <w:szCs w:val="28"/>
      <w:lang w:eastAsia="hi-IN" w:bidi="hi-IN"/>
    </w:rPr>
  </w:style>
  <w:style w:type="paragraph" w:styleId="9">
    <w:name w:val="heading 9"/>
    <w:basedOn w:val="a2"/>
    <w:next w:val="a2"/>
    <w:link w:val="90"/>
    <w:qFormat/>
    <w:rsid w:val="00B745F7"/>
    <w:pPr>
      <w:spacing w:before="240" w:after="60" w:line="240" w:lineRule="auto"/>
      <w:outlineLvl w:val="8"/>
    </w:pPr>
    <w:rPr>
      <w:rFonts w:ascii="Arial" w:eastAsia="Times New Roman" w:hAnsi="Arial" w:cs="Arial"/>
      <w:lang w:eastAsia="ru-RU"/>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0">
    <w:name w:val="Заголовок 1 Знак"/>
    <w:aliases w:val="Заголовок 1 Знак Знак Знак Знак Знак Знак Знак Знак Знак Знак,H1 Знак,Заголовок 1 Знак Знак Знак Знак Знак Знак Знак Знак Знак Знак Знак Знак"/>
    <w:basedOn w:val="a4"/>
    <w:link w:val="1"/>
    <w:uiPriority w:val="9"/>
    <w:rsid w:val="004344C7"/>
    <w:rPr>
      <w:rFonts w:asciiTheme="majorHAnsi" w:eastAsiaTheme="majorEastAsia" w:hAnsiTheme="majorHAnsi" w:cstheme="majorBidi"/>
      <w:b/>
      <w:bCs/>
      <w:color w:val="365F91" w:themeColor="accent1" w:themeShade="BF"/>
      <w:sz w:val="28"/>
      <w:szCs w:val="28"/>
    </w:rPr>
  </w:style>
  <w:style w:type="paragraph" w:styleId="a3">
    <w:name w:val="Body Text"/>
    <w:basedOn w:val="a2"/>
    <w:link w:val="a7"/>
    <w:unhideWhenUsed/>
    <w:rsid w:val="00C265B5"/>
    <w:pPr>
      <w:spacing w:after="120"/>
    </w:pPr>
  </w:style>
  <w:style w:type="character" w:customStyle="1" w:styleId="a7">
    <w:name w:val="Основной текст Знак"/>
    <w:basedOn w:val="a4"/>
    <w:link w:val="a3"/>
    <w:rsid w:val="00C265B5"/>
  </w:style>
  <w:style w:type="character" w:customStyle="1" w:styleId="21">
    <w:name w:val="Заголовок 2 Знак"/>
    <w:basedOn w:val="a4"/>
    <w:link w:val="20"/>
    <w:rsid w:val="00F66323"/>
    <w:rPr>
      <w:rFonts w:ascii="Arial" w:eastAsia="Lucida Sans Unicode" w:hAnsi="Arial" w:cs="Mangal"/>
      <w:b/>
      <w:bCs/>
      <w:kern w:val="1"/>
      <w:sz w:val="28"/>
      <w:szCs w:val="28"/>
      <w:lang w:eastAsia="hi-IN" w:bidi="hi-IN"/>
    </w:rPr>
  </w:style>
  <w:style w:type="character" w:customStyle="1" w:styleId="31">
    <w:name w:val="Заголовок 3 Знак"/>
    <w:basedOn w:val="a4"/>
    <w:link w:val="30"/>
    <w:rsid w:val="001E1BDD"/>
    <w:rPr>
      <w:rFonts w:ascii="Arial" w:eastAsia="Times New Roman" w:hAnsi="Arial" w:cs="Arial"/>
      <w:b/>
      <w:bCs/>
      <w:sz w:val="26"/>
      <w:szCs w:val="26"/>
      <w:lang w:eastAsia="ru-RU"/>
    </w:rPr>
  </w:style>
  <w:style w:type="character" w:customStyle="1" w:styleId="40">
    <w:name w:val="Заголовок 4 Знак"/>
    <w:basedOn w:val="a4"/>
    <w:link w:val="4"/>
    <w:uiPriority w:val="9"/>
    <w:rsid w:val="000C3321"/>
    <w:rPr>
      <w:rFonts w:asciiTheme="majorHAnsi" w:eastAsiaTheme="majorEastAsia" w:hAnsiTheme="majorHAnsi" w:cstheme="majorBidi"/>
      <w:b/>
      <w:bCs/>
      <w:i/>
      <w:iCs/>
      <w:color w:val="4F81BD" w:themeColor="accent1"/>
    </w:rPr>
  </w:style>
  <w:style w:type="character" w:customStyle="1" w:styleId="50">
    <w:name w:val="Заголовок 5 Знак"/>
    <w:basedOn w:val="a4"/>
    <w:link w:val="5"/>
    <w:rsid w:val="00F66323"/>
    <w:rPr>
      <w:rFonts w:ascii="Arial" w:eastAsia="Lucida Sans Unicode" w:hAnsi="Arial" w:cs="Mangal"/>
      <w:b/>
      <w:bCs/>
      <w:kern w:val="1"/>
      <w:sz w:val="24"/>
      <w:szCs w:val="28"/>
      <w:lang w:eastAsia="hi-IN" w:bidi="hi-IN"/>
    </w:rPr>
  </w:style>
  <w:style w:type="character" w:customStyle="1" w:styleId="60">
    <w:name w:val="Заголовок 6 Знак"/>
    <w:basedOn w:val="a4"/>
    <w:link w:val="6"/>
    <w:rsid w:val="00F66323"/>
    <w:rPr>
      <w:rFonts w:ascii="Arial" w:eastAsia="Lucida Sans Unicode" w:hAnsi="Arial" w:cs="Mangal"/>
      <w:b/>
      <w:bCs/>
      <w:kern w:val="1"/>
      <w:sz w:val="24"/>
      <w:szCs w:val="28"/>
      <w:lang w:eastAsia="hi-IN" w:bidi="hi-IN"/>
    </w:rPr>
  </w:style>
  <w:style w:type="character" w:styleId="a8">
    <w:name w:val="Hyperlink"/>
    <w:basedOn w:val="a4"/>
    <w:uiPriority w:val="99"/>
    <w:unhideWhenUsed/>
    <w:rsid w:val="007B4351"/>
    <w:rPr>
      <w:color w:val="0000FF" w:themeColor="hyperlink"/>
      <w:u w:val="single"/>
    </w:rPr>
  </w:style>
  <w:style w:type="paragraph" w:customStyle="1" w:styleId="22">
    <w:name w:val="Абзац списка2"/>
    <w:basedOn w:val="a2"/>
    <w:rsid w:val="00FD2685"/>
    <w:pPr>
      <w:ind w:left="720"/>
      <w:contextualSpacing/>
    </w:pPr>
    <w:rPr>
      <w:rFonts w:ascii="Calibri" w:eastAsia="Times New Roman" w:hAnsi="Calibri" w:cs="Times New Roman"/>
    </w:rPr>
  </w:style>
  <w:style w:type="character" w:styleId="a9">
    <w:name w:val="footnote reference"/>
    <w:aliases w:val="Ciae niinee-FN,Знак сноски-FN,Ссылка на сноску 45"/>
    <w:basedOn w:val="a4"/>
    <w:rsid w:val="00FD2685"/>
    <w:rPr>
      <w:rFonts w:cs="Times New Roman"/>
      <w:vertAlign w:val="superscript"/>
    </w:rPr>
  </w:style>
  <w:style w:type="paragraph" w:styleId="aa">
    <w:name w:val="Body Text Indent"/>
    <w:basedOn w:val="a2"/>
    <w:link w:val="ab"/>
    <w:unhideWhenUsed/>
    <w:rsid w:val="00A06C3F"/>
    <w:pPr>
      <w:spacing w:after="120" w:line="259" w:lineRule="auto"/>
      <w:ind w:left="283"/>
    </w:pPr>
  </w:style>
  <w:style w:type="character" w:customStyle="1" w:styleId="ab">
    <w:name w:val="Основной текст с отступом Знак"/>
    <w:basedOn w:val="a4"/>
    <w:link w:val="aa"/>
    <w:rsid w:val="00A06C3F"/>
  </w:style>
  <w:style w:type="paragraph" w:styleId="ac">
    <w:name w:val="List Paragraph"/>
    <w:basedOn w:val="a2"/>
    <w:link w:val="ad"/>
    <w:qFormat/>
    <w:rsid w:val="00986D76"/>
    <w:pPr>
      <w:spacing w:after="160" w:line="259" w:lineRule="auto"/>
      <w:ind w:left="720"/>
      <w:contextualSpacing/>
    </w:pPr>
  </w:style>
  <w:style w:type="character" w:customStyle="1" w:styleId="ad">
    <w:name w:val="Абзац списка Знак"/>
    <w:link w:val="ac"/>
    <w:uiPriority w:val="99"/>
    <w:locked/>
    <w:rsid w:val="00986D76"/>
  </w:style>
  <w:style w:type="paragraph" w:styleId="ae">
    <w:name w:val="No Spacing"/>
    <w:link w:val="af"/>
    <w:uiPriority w:val="1"/>
    <w:qFormat/>
    <w:rsid w:val="00881CAE"/>
    <w:pPr>
      <w:spacing w:after="0" w:line="240" w:lineRule="auto"/>
    </w:pPr>
    <w:rPr>
      <w:rFonts w:ascii="Calibri" w:eastAsia="Times New Roman" w:hAnsi="Calibri" w:cs="Times New Roman"/>
      <w:lang w:eastAsia="ru-RU"/>
    </w:rPr>
  </w:style>
  <w:style w:type="character" w:customStyle="1" w:styleId="blk">
    <w:name w:val="blk"/>
    <w:basedOn w:val="a4"/>
    <w:rsid w:val="00881CAE"/>
  </w:style>
  <w:style w:type="paragraph" w:customStyle="1" w:styleId="Default">
    <w:name w:val="Default"/>
    <w:qFormat/>
    <w:rsid w:val="00881CAE"/>
    <w:pPr>
      <w:autoSpaceDE w:val="0"/>
      <w:autoSpaceDN w:val="0"/>
      <w:adjustRightInd w:val="0"/>
      <w:spacing w:after="0" w:line="240" w:lineRule="auto"/>
    </w:pPr>
    <w:rPr>
      <w:rFonts w:ascii="Times New Roman" w:hAnsi="Times New Roman" w:cs="Times New Roman"/>
      <w:color w:val="000000"/>
      <w:sz w:val="24"/>
      <w:szCs w:val="24"/>
    </w:rPr>
  </w:style>
  <w:style w:type="paragraph" w:styleId="23">
    <w:name w:val="Body Text 2"/>
    <w:basedOn w:val="a2"/>
    <w:link w:val="24"/>
    <w:uiPriority w:val="99"/>
    <w:unhideWhenUsed/>
    <w:rsid w:val="005F6615"/>
    <w:pPr>
      <w:spacing w:after="120" w:line="480" w:lineRule="auto"/>
    </w:pPr>
  </w:style>
  <w:style w:type="character" w:customStyle="1" w:styleId="24">
    <w:name w:val="Основной текст 2 Знак"/>
    <w:basedOn w:val="a4"/>
    <w:link w:val="23"/>
    <w:uiPriority w:val="99"/>
    <w:semiHidden/>
    <w:rsid w:val="005F6615"/>
  </w:style>
  <w:style w:type="paragraph" w:customStyle="1" w:styleId="ConsPlusNormal">
    <w:name w:val="ConsPlusNormal"/>
    <w:link w:val="ConsPlusNormal0"/>
    <w:rsid w:val="00507A5F"/>
    <w:pPr>
      <w:suppressAutoHyphens/>
      <w:autoSpaceDE w:val="0"/>
      <w:spacing w:after="0" w:line="240" w:lineRule="auto"/>
      <w:ind w:firstLine="720"/>
    </w:pPr>
    <w:rPr>
      <w:rFonts w:ascii="Arial" w:eastAsia="Times New Roman" w:hAnsi="Arial" w:cs="Arial"/>
      <w:sz w:val="24"/>
      <w:szCs w:val="24"/>
      <w:lang w:eastAsia="ar-SA"/>
    </w:rPr>
  </w:style>
  <w:style w:type="character" w:customStyle="1" w:styleId="ConsPlusNormal0">
    <w:name w:val="ConsPlusNormal Знак"/>
    <w:link w:val="ConsPlusNormal"/>
    <w:locked/>
    <w:rsid w:val="00507A5F"/>
    <w:rPr>
      <w:rFonts w:ascii="Arial" w:eastAsia="Times New Roman" w:hAnsi="Arial" w:cs="Arial"/>
      <w:sz w:val="24"/>
      <w:szCs w:val="24"/>
      <w:lang w:eastAsia="ar-SA"/>
    </w:rPr>
  </w:style>
  <w:style w:type="paragraph" w:customStyle="1" w:styleId="ConsPlusNonformat">
    <w:name w:val="ConsPlusNonformat"/>
    <w:rsid w:val="00507A5F"/>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blk3">
    <w:name w:val="blk3"/>
    <w:basedOn w:val="a4"/>
    <w:rsid w:val="00507A5F"/>
    <w:rPr>
      <w:vanish w:val="0"/>
      <w:webHidden w:val="0"/>
      <w:specVanish w:val="0"/>
    </w:rPr>
  </w:style>
  <w:style w:type="paragraph" w:customStyle="1" w:styleId="p3">
    <w:name w:val="p3"/>
    <w:basedOn w:val="a2"/>
    <w:rsid w:val="00507A5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
    <w:name w:val="s2"/>
    <w:basedOn w:val="a4"/>
    <w:rsid w:val="00507A5F"/>
  </w:style>
  <w:style w:type="character" w:customStyle="1" w:styleId="s3">
    <w:name w:val="s3"/>
    <w:basedOn w:val="a4"/>
    <w:rsid w:val="00507A5F"/>
  </w:style>
  <w:style w:type="paragraph" w:customStyle="1" w:styleId="p4">
    <w:name w:val="p4"/>
    <w:basedOn w:val="a2"/>
    <w:rsid w:val="00507A5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4">
    <w:name w:val="s4"/>
    <w:basedOn w:val="a4"/>
    <w:rsid w:val="00507A5F"/>
  </w:style>
  <w:style w:type="paragraph" w:customStyle="1" w:styleId="p5">
    <w:name w:val="p5"/>
    <w:basedOn w:val="a2"/>
    <w:rsid w:val="00507A5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
    <w:name w:val="p6"/>
    <w:basedOn w:val="a2"/>
    <w:rsid w:val="00507A5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0">
    <w:name w:val="footnote text"/>
    <w:aliases w:val="Знак,Footnote Text Char Знак Знак,Normal (Web),Знак1,Знак2 Знак,Знак21,Знак4 Знак,Обычный (Web) Знак,Обычный (веб) Знак,Обычный (веб) Знак Знак Знак Знак,Обычный (веб) Знак1 Знак Знак,Обычный (веб) Знак1 Знак Знак Знак Знак"/>
    <w:basedOn w:val="a2"/>
    <w:link w:val="af1"/>
    <w:uiPriority w:val="99"/>
    <w:unhideWhenUsed/>
    <w:qFormat/>
    <w:rsid w:val="00507A5F"/>
    <w:pPr>
      <w:spacing w:after="0" w:line="240" w:lineRule="auto"/>
    </w:pPr>
    <w:rPr>
      <w:rFonts w:ascii="Times New Roman" w:eastAsia="Times New Roman" w:hAnsi="Times New Roman" w:cs="Times New Roman"/>
      <w:sz w:val="20"/>
      <w:szCs w:val="20"/>
      <w:lang w:eastAsia="ru-RU"/>
    </w:rPr>
  </w:style>
  <w:style w:type="character" w:customStyle="1" w:styleId="af1">
    <w:name w:val="Текст сноски Знак"/>
    <w:aliases w:val="Знак Знак,Footnote Text Char Знак Знак Знак,Normal (Web) Знак,Знак1 Знак,Знак2 Знак Знак,Знак21 Знак,Знак4 Знак Знак,Обычный (Web) Знак Знак,Обычный (веб) Знак Знак,Обычный (веб) Знак Знак Знак Знак Знак"/>
    <w:basedOn w:val="a4"/>
    <w:link w:val="af0"/>
    <w:uiPriority w:val="99"/>
    <w:rsid w:val="00507A5F"/>
    <w:rPr>
      <w:rFonts w:ascii="Times New Roman" w:eastAsia="Times New Roman" w:hAnsi="Times New Roman" w:cs="Times New Roman"/>
      <w:sz w:val="20"/>
      <w:szCs w:val="20"/>
      <w:lang w:eastAsia="ru-RU"/>
    </w:rPr>
  </w:style>
  <w:style w:type="table" w:styleId="af2">
    <w:name w:val="Table Grid"/>
    <w:basedOn w:val="a5"/>
    <w:uiPriority w:val="59"/>
    <w:rsid w:val="001168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Balloon Text"/>
    <w:basedOn w:val="a2"/>
    <w:link w:val="af4"/>
    <w:uiPriority w:val="99"/>
    <w:unhideWhenUsed/>
    <w:rsid w:val="006010B0"/>
    <w:pPr>
      <w:spacing w:after="0" w:line="240" w:lineRule="auto"/>
    </w:pPr>
    <w:rPr>
      <w:rFonts w:ascii="Tahoma" w:hAnsi="Tahoma" w:cs="Tahoma"/>
      <w:sz w:val="16"/>
      <w:szCs w:val="16"/>
    </w:rPr>
  </w:style>
  <w:style w:type="character" w:customStyle="1" w:styleId="af4">
    <w:name w:val="Текст выноски Знак"/>
    <w:basedOn w:val="a4"/>
    <w:link w:val="af3"/>
    <w:uiPriority w:val="99"/>
    <w:rsid w:val="006010B0"/>
    <w:rPr>
      <w:rFonts w:ascii="Tahoma" w:hAnsi="Tahoma" w:cs="Tahoma"/>
      <w:sz w:val="16"/>
      <w:szCs w:val="16"/>
    </w:rPr>
  </w:style>
  <w:style w:type="paragraph" w:styleId="af5">
    <w:name w:val="header"/>
    <w:basedOn w:val="a2"/>
    <w:link w:val="af6"/>
    <w:uiPriority w:val="99"/>
    <w:unhideWhenUsed/>
    <w:rsid w:val="0056161A"/>
    <w:pPr>
      <w:tabs>
        <w:tab w:val="center" w:pos="4677"/>
        <w:tab w:val="right" w:pos="9355"/>
      </w:tabs>
      <w:spacing w:after="0" w:line="240" w:lineRule="auto"/>
    </w:pPr>
  </w:style>
  <w:style w:type="character" w:customStyle="1" w:styleId="af6">
    <w:name w:val="Верхний колонтитул Знак"/>
    <w:basedOn w:val="a4"/>
    <w:link w:val="af5"/>
    <w:uiPriority w:val="99"/>
    <w:rsid w:val="0056161A"/>
  </w:style>
  <w:style w:type="paragraph" w:styleId="af7">
    <w:name w:val="footer"/>
    <w:basedOn w:val="a2"/>
    <w:link w:val="af8"/>
    <w:uiPriority w:val="99"/>
    <w:unhideWhenUsed/>
    <w:rsid w:val="0056161A"/>
    <w:pPr>
      <w:tabs>
        <w:tab w:val="center" w:pos="4677"/>
        <w:tab w:val="right" w:pos="9355"/>
      </w:tabs>
      <w:spacing w:after="0" w:line="240" w:lineRule="auto"/>
    </w:pPr>
  </w:style>
  <w:style w:type="character" w:customStyle="1" w:styleId="af8">
    <w:name w:val="Нижний колонтитул Знак"/>
    <w:basedOn w:val="a4"/>
    <w:link w:val="af7"/>
    <w:uiPriority w:val="99"/>
    <w:rsid w:val="0056161A"/>
  </w:style>
  <w:style w:type="paragraph" w:customStyle="1" w:styleId="310">
    <w:name w:val="Основной текст с отступом 31"/>
    <w:basedOn w:val="a2"/>
    <w:rsid w:val="00C265B5"/>
    <w:pPr>
      <w:suppressAutoHyphens/>
      <w:spacing w:after="0" w:line="240" w:lineRule="auto"/>
      <w:ind w:left="5580" w:hanging="5220"/>
      <w:jc w:val="both"/>
    </w:pPr>
    <w:rPr>
      <w:rFonts w:ascii="Times New Roman" w:eastAsia="Times New Roman" w:hAnsi="Times New Roman" w:cs="Times New Roman"/>
      <w:b/>
      <w:bCs/>
      <w:sz w:val="24"/>
      <w:szCs w:val="24"/>
      <w:lang w:eastAsia="ar-SA"/>
    </w:rPr>
  </w:style>
  <w:style w:type="paragraph" w:customStyle="1" w:styleId="12">
    <w:name w:val="Обычный1"/>
    <w:qFormat/>
    <w:rsid w:val="00C265B5"/>
    <w:pPr>
      <w:spacing w:after="0" w:line="240" w:lineRule="auto"/>
    </w:pPr>
    <w:rPr>
      <w:rFonts w:ascii="Times New Roman" w:eastAsia="Times New Roman" w:hAnsi="Times New Roman" w:cs="Times New Roman"/>
      <w:snapToGrid w:val="0"/>
      <w:sz w:val="20"/>
      <w:szCs w:val="20"/>
      <w:lang w:val="en-AU"/>
    </w:rPr>
  </w:style>
  <w:style w:type="paragraph" w:customStyle="1" w:styleId="13">
    <w:name w:val="Абзац списка1"/>
    <w:aliases w:val="Подпись рисунка,Маркированный список_уровень1"/>
    <w:basedOn w:val="a2"/>
    <w:uiPriority w:val="99"/>
    <w:qFormat/>
    <w:rsid w:val="00C265B5"/>
    <w:pPr>
      <w:ind w:left="720"/>
      <w:contextualSpacing/>
    </w:pPr>
    <w:rPr>
      <w:rFonts w:ascii="Calibri" w:eastAsia="Times New Roman" w:hAnsi="Calibri" w:cs="Times New Roman"/>
    </w:rPr>
  </w:style>
  <w:style w:type="paragraph" w:styleId="af9">
    <w:name w:val="Normal (Web)"/>
    <w:basedOn w:val="a2"/>
    <w:unhideWhenUsed/>
    <w:rsid w:val="00C265B5"/>
    <w:pPr>
      <w:suppressAutoHyphens/>
      <w:spacing w:before="280" w:after="280" w:line="240" w:lineRule="auto"/>
    </w:pPr>
    <w:rPr>
      <w:rFonts w:ascii="Times New Roman" w:eastAsia="Times New Roman" w:hAnsi="Times New Roman" w:cs="Times New Roman"/>
      <w:sz w:val="24"/>
      <w:szCs w:val="24"/>
      <w:lang w:eastAsia="ar-SA"/>
    </w:rPr>
  </w:style>
  <w:style w:type="character" w:customStyle="1" w:styleId="extended-textshort">
    <w:name w:val="extended-text__short"/>
    <w:basedOn w:val="a4"/>
    <w:rsid w:val="00C265B5"/>
  </w:style>
  <w:style w:type="character" w:customStyle="1" w:styleId="cardinforowval1">
    <w:name w:val="cardinforowval1"/>
    <w:basedOn w:val="a4"/>
    <w:rsid w:val="000C3321"/>
  </w:style>
  <w:style w:type="paragraph" w:customStyle="1" w:styleId="14">
    <w:name w:val="Без интервала1"/>
    <w:uiPriority w:val="99"/>
    <w:rsid w:val="005C494D"/>
    <w:pPr>
      <w:spacing w:after="0" w:line="240" w:lineRule="auto"/>
    </w:pPr>
    <w:rPr>
      <w:rFonts w:ascii="Cambria" w:eastAsia="Times New Roman" w:hAnsi="Cambria" w:cs="Times New Roman"/>
      <w:lang w:val="en-US"/>
    </w:rPr>
  </w:style>
  <w:style w:type="paragraph" w:customStyle="1" w:styleId="afa">
    <w:name w:val="Заголовок"/>
    <w:basedOn w:val="a2"/>
    <w:next w:val="a3"/>
    <w:rsid w:val="00B14E80"/>
    <w:pPr>
      <w:keepNext/>
      <w:suppressAutoHyphens/>
      <w:spacing w:before="240" w:after="120" w:line="240" w:lineRule="auto"/>
      <w:jc w:val="center"/>
    </w:pPr>
    <w:rPr>
      <w:rFonts w:ascii="Arial" w:eastAsia="Lucida Sans Unicode" w:hAnsi="Arial" w:cs="Tahoma"/>
      <w:b/>
      <w:bCs/>
      <w:kern w:val="1"/>
      <w:sz w:val="28"/>
      <w:szCs w:val="28"/>
      <w:lang w:eastAsia="hi-IN" w:bidi="hi-IN"/>
    </w:rPr>
  </w:style>
  <w:style w:type="paragraph" w:styleId="afb">
    <w:name w:val="List"/>
    <w:basedOn w:val="a3"/>
    <w:rsid w:val="00B14E80"/>
    <w:pPr>
      <w:tabs>
        <w:tab w:val="left" w:pos="4820"/>
      </w:tabs>
      <w:suppressAutoHyphens/>
      <w:spacing w:after="0" w:line="240" w:lineRule="auto"/>
    </w:pPr>
    <w:rPr>
      <w:rFonts w:ascii="Arial" w:eastAsia="Lucida Sans Unicode" w:hAnsi="Arial" w:cs="Tahoma"/>
      <w:kern w:val="1"/>
      <w:sz w:val="24"/>
      <w:szCs w:val="28"/>
      <w:lang w:eastAsia="hi-IN" w:bidi="hi-IN"/>
    </w:rPr>
  </w:style>
  <w:style w:type="character" w:customStyle="1" w:styleId="Absatz-Standardschriftart">
    <w:name w:val="Absatz-Standardschriftart"/>
    <w:rsid w:val="00F66323"/>
  </w:style>
  <w:style w:type="character" w:customStyle="1" w:styleId="15">
    <w:name w:val="Основной шрифт абзаца1"/>
    <w:rsid w:val="00F66323"/>
  </w:style>
  <w:style w:type="character" w:customStyle="1" w:styleId="WW-Absatz-Standardschriftart">
    <w:name w:val="WW-Absatz-Standardschriftart"/>
    <w:rsid w:val="00F66323"/>
  </w:style>
  <w:style w:type="character" w:customStyle="1" w:styleId="WW-Absatz-Standardschriftart1">
    <w:name w:val="WW-Absatz-Standardschriftart1"/>
    <w:rsid w:val="00F66323"/>
  </w:style>
  <w:style w:type="character" w:customStyle="1" w:styleId="WW-Absatz-Standardschriftart11">
    <w:name w:val="WW-Absatz-Standardschriftart11"/>
    <w:rsid w:val="00F66323"/>
  </w:style>
  <w:style w:type="character" w:customStyle="1" w:styleId="WW-Absatz-Standardschriftart111">
    <w:name w:val="WW-Absatz-Standardschriftart111"/>
    <w:rsid w:val="00F66323"/>
  </w:style>
  <w:style w:type="character" w:customStyle="1" w:styleId="WW-Absatz-Standardschriftart1111">
    <w:name w:val="WW-Absatz-Standardschriftart1111"/>
    <w:rsid w:val="00F66323"/>
  </w:style>
  <w:style w:type="character" w:customStyle="1" w:styleId="WW-Absatz-Standardschriftart11111">
    <w:name w:val="WW-Absatz-Standardschriftart11111"/>
    <w:rsid w:val="00F66323"/>
  </w:style>
  <w:style w:type="character" w:customStyle="1" w:styleId="WW-Absatz-Standardschriftart111111">
    <w:name w:val="WW-Absatz-Standardschriftart111111"/>
    <w:rsid w:val="00F66323"/>
  </w:style>
  <w:style w:type="character" w:customStyle="1" w:styleId="WW-Absatz-Standardschriftart1111111">
    <w:name w:val="WW-Absatz-Standardschriftart1111111"/>
    <w:rsid w:val="00F66323"/>
  </w:style>
  <w:style w:type="character" w:customStyle="1" w:styleId="WW-Absatz-Standardschriftart11111111">
    <w:name w:val="WW-Absatz-Standardschriftart11111111"/>
    <w:rsid w:val="00F66323"/>
  </w:style>
  <w:style w:type="character" w:customStyle="1" w:styleId="16">
    <w:name w:val="Номер страницы1"/>
    <w:basedOn w:val="15"/>
    <w:rsid w:val="00F66323"/>
  </w:style>
  <w:style w:type="paragraph" w:customStyle="1" w:styleId="25">
    <w:name w:val="Название2"/>
    <w:basedOn w:val="a2"/>
    <w:rsid w:val="00F66323"/>
    <w:pPr>
      <w:suppressLineNumbers/>
      <w:suppressAutoHyphens/>
      <w:spacing w:before="120" w:after="120" w:line="240" w:lineRule="auto"/>
    </w:pPr>
    <w:rPr>
      <w:rFonts w:ascii="Arial" w:eastAsia="Lucida Sans Unicode" w:hAnsi="Arial" w:cs="Mangal"/>
      <w:i/>
      <w:iCs/>
      <w:kern w:val="1"/>
      <w:sz w:val="20"/>
      <w:szCs w:val="24"/>
      <w:lang w:eastAsia="hi-IN" w:bidi="hi-IN"/>
    </w:rPr>
  </w:style>
  <w:style w:type="paragraph" w:customStyle="1" w:styleId="26">
    <w:name w:val="Указатель2"/>
    <w:basedOn w:val="a2"/>
    <w:rsid w:val="00F66323"/>
    <w:pPr>
      <w:suppressLineNumbers/>
      <w:suppressAutoHyphens/>
      <w:spacing w:after="0" w:line="240" w:lineRule="auto"/>
    </w:pPr>
    <w:rPr>
      <w:rFonts w:ascii="Arial" w:eastAsia="Lucida Sans Unicode" w:hAnsi="Arial" w:cs="Mangal"/>
      <w:kern w:val="1"/>
      <w:sz w:val="28"/>
      <w:szCs w:val="28"/>
      <w:lang w:eastAsia="hi-IN" w:bidi="hi-IN"/>
    </w:rPr>
  </w:style>
  <w:style w:type="paragraph" w:customStyle="1" w:styleId="17">
    <w:name w:val="Название1"/>
    <w:basedOn w:val="a2"/>
    <w:rsid w:val="00F66323"/>
    <w:pPr>
      <w:suppressLineNumbers/>
      <w:suppressAutoHyphens/>
      <w:spacing w:before="120" w:after="120" w:line="240" w:lineRule="auto"/>
    </w:pPr>
    <w:rPr>
      <w:rFonts w:ascii="Arial" w:eastAsia="Lucida Sans Unicode" w:hAnsi="Arial" w:cs="Tahoma"/>
      <w:i/>
      <w:iCs/>
      <w:kern w:val="1"/>
      <w:sz w:val="24"/>
      <w:szCs w:val="24"/>
      <w:lang w:eastAsia="hi-IN" w:bidi="hi-IN"/>
    </w:rPr>
  </w:style>
  <w:style w:type="paragraph" w:customStyle="1" w:styleId="18">
    <w:name w:val="Указатель1"/>
    <w:basedOn w:val="a2"/>
    <w:rsid w:val="00F66323"/>
    <w:pPr>
      <w:suppressLineNumbers/>
      <w:suppressAutoHyphens/>
      <w:spacing w:after="0" w:line="240" w:lineRule="auto"/>
    </w:pPr>
    <w:rPr>
      <w:rFonts w:ascii="Arial" w:eastAsia="Lucida Sans Unicode" w:hAnsi="Arial" w:cs="Tahoma"/>
      <w:kern w:val="1"/>
      <w:sz w:val="28"/>
      <w:szCs w:val="28"/>
      <w:lang w:eastAsia="hi-IN" w:bidi="hi-IN"/>
    </w:rPr>
  </w:style>
  <w:style w:type="paragraph" w:styleId="afc">
    <w:name w:val="Subtitle"/>
    <w:basedOn w:val="afa"/>
    <w:next w:val="a3"/>
    <w:link w:val="afd"/>
    <w:qFormat/>
    <w:rsid w:val="00F66323"/>
    <w:rPr>
      <w:i/>
      <w:iCs/>
    </w:rPr>
  </w:style>
  <w:style w:type="character" w:customStyle="1" w:styleId="afd">
    <w:name w:val="Подзаголовок Знак"/>
    <w:basedOn w:val="a4"/>
    <w:link w:val="afc"/>
    <w:rsid w:val="00F66323"/>
    <w:rPr>
      <w:rFonts w:ascii="Arial" w:eastAsia="Lucida Sans Unicode" w:hAnsi="Arial" w:cs="Tahoma"/>
      <w:b/>
      <w:bCs/>
      <w:i/>
      <w:iCs/>
      <w:kern w:val="1"/>
      <w:sz w:val="28"/>
      <w:szCs w:val="28"/>
      <w:lang w:eastAsia="hi-IN" w:bidi="hi-IN"/>
    </w:rPr>
  </w:style>
  <w:style w:type="paragraph" w:customStyle="1" w:styleId="210">
    <w:name w:val="Основной текст с отступом 21"/>
    <w:basedOn w:val="a2"/>
    <w:rsid w:val="00F66323"/>
    <w:pPr>
      <w:suppressAutoHyphens/>
      <w:spacing w:after="0" w:line="240" w:lineRule="auto"/>
      <w:ind w:firstLine="709"/>
      <w:jc w:val="both"/>
    </w:pPr>
    <w:rPr>
      <w:rFonts w:ascii="Arial" w:eastAsia="Lucida Sans Unicode" w:hAnsi="Arial" w:cs="Mangal"/>
      <w:kern w:val="1"/>
      <w:sz w:val="28"/>
      <w:szCs w:val="28"/>
      <w:lang w:eastAsia="hi-IN" w:bidi="hi-IN"/>
    </w:rPr>
  </w:style>
  <w:style w:type="paragraph" w:customStyle="1" w:styleId="211">
    <w:name w:val="Основной текст 21"/>
    <w:basedOn w:val="a2"/>
    <w:rsid w:val="00F66323"/>
    <w:pPr>
      <w:suppressAutoHyphens/>
      <w:spacing w:after="0" w:line="240" w:lineRule="auto"/>
      <w:jc w:val="both"/>
    </w:pPr>
    <w:rPr>
      <w:rFonts w:ascii="Arial" w:eastAsia="Lucida Sans Unicode" w:hAnsi="Arial" w:cs="Mangal"/>
      <w:kern w:val="1"/>
      <w:sz w:val="24"/>
      <w:szCs w:val="28"/>
      <w:lang w:eastAsia="hi-IN" w:bidi="hi-IN"/>
    </w:rPr>
  </w:style>
  <w:style w:type="paragraph" w:customStyle="1" w:styleId="311">
    <w:name w:val="Основной текст 31"/>
    <w:basedOn w:val="a2"/>
    <w:rsid w:val="00F66323"/>
    <w:pPr>
      <w:suppressAutoHyphens/>
      <w:spacing w:after="0" w:line="240" w:lineRule="auto"/>
      <w:jc w:val="center"/>
    </w:pPr>
    <w:rPr>
      <w:rFonts w:ascii="Arial" w:eastAsia="Lucida Sans Unicode" w:hAnsi="Arial" w:cs="Mangal"/>
      <w:b/>
      <w:bCs/>
      <w:kern w:val="1"/>
      <w:sz w:val="24"/>
      <w:szCs w:val="28"/>
      <w:lang w:eastAsia="hi-IN" w:bidi="hi-IN"/>
    </w:rPr>
  </w:style>
  <w:style w:type="paragraph" w:customStyle="1" w:styleId="afe">
    <w:name w:val="Содержимое таблицы"/>
    <w:basedOn w:val="a2"/>
    <w:rsid w:val="00F66323"/>
    <w:pPr>
      <w:suppressLineNumbers/>
      <w:suppressAutoHyphens/>
      <w:spacing w:after="0" w:line="240" w:lineRule="auto"/>
    </w:pPr>
    <w:rPr>
      <w:rFonts w:ascii="Arial" w:eastAsia="Lucida Sans Unicode" w:hAnsi="Arial" w:cs="Mangal"/>
      <w:kern w:val="1"/>
      <w:sz w:val="28"/>
      <w:szCs w:val="28"/>
      <w:lang w:eastAsia="hi-IN" w:bidi="hi-IN"/>
    </w:rPr>
  </w:style>
  <w:style w:type="paragraph" w:customStyle="1" w:styleId="aff">
    <w:name w:val="Заголовок таблицы"/>
    <w:basedOn w:val="afe"/>
    <w:rsid w:val="00F66323"/>
    <w:pPr>
      <w:jc w:val="center"/>
    </w:pPr>
    <w:rPr>
      <w:b/>
      <w:bCs/>
    </w:rPr>
  </w:style>
  <w:style w:type="paragraph" w:customStyle="1" w:styleId="19">
    <w:name w:val="Текст выноски1"/>
    <w:basedOn w:val="a2"/>
    <w:rsid w:val="00F66323"/>
    <w:pPr>
      <w:suppressAutoHyphens/>
      <w:spacing w:after="0" w:line="240" w:lineRule="auto"/>
    </w:pPr>
    <w:rPr>
      <w:rFonts w:ascii="Tahoma" w:eastAsia="Lucida Sans Unicode" w:hAnsi="Tahoma" w:cs="Tahoma"/>
      <w:kern w:val="1"/>
      <w:sz w:val="16"/>
      <w:szCs w:val="16"/>
      <w:lang w:eastAsia="hi-IN" w:bidi="hi-IN"/>
    </w:rPr>
  </w:style>
  <w:style w:type="paragraph" w:customStyle="1" w:styleId="1a">
    <w:name w:val="Обычный (веб)1"/>
    <w:basedOn w:val="a2"/>
    <w:rsid w:val="00F66323"/>
    <w:pPr>
      <w:spacing w:before="28" w:after="28" w:line="240" w:lineRule="auto"/>
    </w:pPr>
    <w:rPr>
      <w:rFonts w:ascii="Arial" w:eastAsia="Lucida Sans Unicode" w:hAnsi="Arial" w:cs="Mangal"/>
      <w:kern w:val="1"/>
      <w:sz w:val="24"/>
      <w:szCs w:val="24"/>
      <w:lang w:eastAsia="hi-IN" w:bidi="hi-IN"/>
    </w:rPr>
  </w:style>
  <w:style w:type="character" w:customStyle="1" w:styleId="aff0">
    <w:name w:val="Текст примечания Знак"/>
    <w:basedOn w:val="a4"/>
    <w:link w:val="aff1"/>
    <w:uiPriority w:val="99"/>
    <w:rsid w:val="00F66323"/>
    <w:rPr>
      <w:rFonts w:ascii="Arial" w:eastAsia="Lucida Sans Unicode" w:hAnsi="Arial" w:cs="Mangal"/>
      <w:kern w:val="1"/>
      <w:sz w:val="20"/>
      <w:szCs w:val="18"/>
      <w:lang w:eastAsia="hi-IN" w:bidi="hi-IN"/>
    </w:rPr>
  </w:style>
  <w:style w:type="paragraph" w:styleId="aff1">
    <w:name w:val="annotation text"/>
    <w:basedOn w:val="a2"/>
    <w:link w:val="aff0"/>
    <w:uiPriority w:val="99"/>
    <w:unhideWhenUsed/>
    <w:rsid w:val="00F66323"/>
    <w:pPr>
      <w:suppressAutoHyphens/>
      <w:spacing w:after="0" w:line="240" w:lineRule="auto"/>
    </w:pPr>
    <w:rPr>
      <w:rFonts w:ascii="Arial" w:eastAsia="Lucida Sans Unicode" w:hAnsi="Arial" w:cs="Mangal"/>
      <w:kern w:val="1"/>
      <w:sz w:val="20"/>
      <w:szCs w:val="18"/>
      <w:lang w:eastAsia="hi-IN" w:bidi="hi-IN"/>
    </w:rPr>
  </w:style>
  <w:style w:type="character" w:customStyle="1" w:styleId="aff2">
    <w:name w:val="Тема примечания Знак"/>
    <w:basedOn w:val="aff0"/>
    <w:link w:val="aff3"/>
    <w:uiPriority w:val="99"/>
    <w:rsid w:val="00F66323"/>
    <w:rPr>
      <w:rFonts w:ascii="Arial" w:eastAsia="Lucida Sans Unicode" w:hAnsi="Arial" w:cs="Mangal"/>
      <w:b/>
      <w:bCs/>
      <w:kern w:val="1"/>
      <w:sz w:val="20"/>
      <w:szCs w:val="18"/>
      <w:lang w:eastAsia="hi-IN" w:bidi="hi-IN"/>
    </w:rPr>
  </w:style>
  <w:style w:type="paragraph" w:styleId="aff3">
    <w:name w:val="annotation subject"/>
    <w:basedOn w:val="aff1"/>
    <w:next w:val="aff1"/>
    <w:link w:val="aff2"/>
    <w:uiPriority w:val="99"/>
    <w:unhideWhenUsed/>
    <w:rsid w:val="00F66323"/>
    <w:rPr>
      <w:b/>
      <w:bCs/>
    </w:rPr>
  </w:style>
  <w:style w:type="paragraph" w:styleId="aff4">
    <w:name w:val="Title"/>
    <w:basedOn w:val="a2"/>
    <w:next w:val="afc"/>
    <w:link w:val="aff5"/>
    <w:qFormat/>
    <w:rsid w:val="00C74478"/>
    <w:pPr>
      <w:suppressAutoHyphens/>
      <w:spacing w:after="0" w:line="240" w:lineRule="auto"/>
      <w:jc w:val="center"/>
    </w:pPr>
    <w:rPr>
      <w:rFonts w:ascii="Times New Roman" w:eastAsia="Times New Roman" w:hAnsi="Times New Roman" w:cs="Times New Roman"/>
      <w:b/>
      <w:bCs/>
      <w:sz w:val="24"/>
      <w:szCs w:val="24"/>
      <w:lang w:eastAsia="ar-SA"/>
    </w:rPr>
  </w:style>
  <w:style w:type="character" w:customStyle="1" w:styleId="aff5">
    <w:name w:val="Название Знак"/>
    <w:basedOn w:val="a4"/>
    <w:link w:val="aff4"/>
    <w:rsid w:val="00C74478"/>
    <w:rPr>
      <w:rFonts w:ascii="Times New Roman" w:eastAsia="Times New Roman" w:hAnsi="Times New Roman" w:cs="Times New Roman"/>
      <w:b/>
      <w:bCs/>
      <w:sz w:val="24"/>
      <w:szCs w:val="24"/>
      <w:lang w:eastAsia="ar-SA"/>
    </w:rPr>
  </w:style>
  <w:style w:type="paragraph" w:customStyle="1" w:styleId="Iauiue">
    <w:name w:val="Iau?iue"/>
    <w:rsid w:val="00C74478"/>
    <w:pPr>
      <w:widowControl w:val="0"/>
      <w:spacing w:before="80" w:after="80" w:line="240" w:lineRule="auto"/>
    </w:pPr>
    <w:rPr>
      <w:rFonts w:ascii="Times New Roman" w:eastAsia="Times New Roman" w:hAnsi="Times New Roman" w:cs="Times New Roman"/>
      <w:snapToGrid w:val="0"/>
      <w:szCs w:val="20"/>
    </w:rPr>
  </w:style>
  <w:style w:type="paragraph" w:customStyle="1" w:styleId="aff6">
    <w:name w:val="Îáû÷íûé"/>
    <w:rsid w:val="00C74478"/>
    <w:pPr>
      <w:widowControl w:val="0"/>
      <w:spacing w:before="80" w:after="80" w:line="240" w:lineRule="auto"/>
    </w:pPr>
    <w:rPr>
      <w:rFonts w:ascii="Times New Roman" w:eastAsia="Times New Roman" w:hAnsi="Times New Roman" w:cs="Times New Roman"/>
      <w:szCs w:val="20"/>
    </w:rPr>
  </w:style>
  <w:style w:type="character" w:styleId="aff7">
    <w:name w:val="annotation reference"/>
    <w:uiPriority w:val="99"/>
    <w:unhideWhenUsed/>
    <w:rsid w:val="00C74478"/>
    <w:rPr>
      <w:sz w:val="16"/>
      <w:szCs w:val="16"/>
    </w:rPr>
  </w:style>
  <w:style w:type="paragraph" w:customStyle="1" w:styleId="FR1">
    <w:name w:val="FR1"/>
    <w:rsid w:val="00C74478"/>
    <w:pPr>
      <w:widowControl w:val="0"/>
      <w:suppressAutoHyphens/>
      <w:spacing w:after="0" w:line="240" w:lineRule="auto"/>
      <w:ind w:left="40"/>
      <w:jc w:val="center"/>
    </w:pPr>
    <w:rPr>
      <w:rFonts w:ascii="Arial" w:eastAsia="Times New Roman" w:hAnsi="Arial" w:cs="Arial"/>
      <w:szCs w:val="20"/>
      <w:lang w:eastAsia="ar-SA"/>
    </w:rPr>
  </w:style>
  <w:style w:type="paragraph" w:customStyle="1" w:styleId="32">
    <w:name w:val="Основной текст с отступом 32"/>
    <w:basedOn w:val="a2"/>
    <w:uiPriority w:val="99"/>
    <w:rsid w:val="00C74478"/>
    <w:pPr>
      <w:widowControl w:val="0"/>
      <w:tabs>
        <w:tab w:val="left" w:pos="0"/>
      </w:tabs>
      <w:overflowPunct w:val="0"/>
      <w:autoSpaceDE w:val="0"/>
      <w:autoSpaceDN w:val="0"/>
      <w:adjustRightInd w:val="0"/>
      <w:spacing w:after="0" w:line="240" w:lineRule="auto"/>
      <w:ind w:right="21" w:hanging="11"/>
    </w:pPr>
    <w:rPr>
      <w:rFonts w:ascii="Bookman Old Style" w:eastAsia="Times New Roman" w:hAnsi="Bookman Old Style" w:cs="Times New Roman"/>
      <w:i/>
      <w:color w:val="000000"/>
      <w:szCs w:val="20"/>
      <w:lang w:eastAsia="ru-RU"/>
    </w:rPr>
  </w:style>
  <w:style w:type="character" w:customStyle="1" w:styleId="FontStyle91">
    <w:name w:val="Font Style91"/>
    <w:basedOn w:val="a4"/>
    <w:uiPriority w:val="99"/>
    <w:rsid w:val="00C74478"/>
    <w:rPr>
      <w:rFonts w:ascii="Times New Roman" w:hAnsi="Times New Roman" w:cs="Times New Roman"/>
      <w:sz w:val="22"/>
      <w:szCs w:val="22"/>
    </w:rPr>
  </w:style>
  <w:style w:type="paragraph" w:customStyle="1" w:styleId="consplusnormal1">
    <w:name w:val="consplusnormal"/>
    <w:basedOn w:val="a2"/>
    <w:rsid w:val="00EA5FBF"/>
    <w:pPr>
      <w:autoSpaceDE w:val="0"/>
      <w:autoSpaceDN w:val="0"/>
      <w:spacing w:after="0" w:line="240" w:lineRule="auto"/>
      <w:ind w:firstLine="720"/>
    </w:pPr>
    <w:rPr>
      <w:rFonts w:ascii="Arial" w:hAnsi="Arial" w:cs="Arial"/>
      <w:sz w:val="20"/>
      <w:szCs w:val="20"/>
      <w:lang w:eastAsia="ru-RU"/>
    </w:rPr>
  </w:style>
  <w:style w:type="paragraph" w:customStyle="1" w:styleId="ConsNormal">
    <w:name w:val="ConsNormal"/>
    <w:link w:val="ConsNormal0"/>
    <w:rsid w:val="00FE70AC"/>
    <w:pPr>
      <w:widowControl w:val="0"/>
      <w:suppressAutoHyphens/>
      <w:autoSpaceDE w:val="0"/>
      <w:spacing w:after="0" w:line="240" w:lineRule="auto"/>
      <w:ind w:right="19772" w:firstLine="720"/>
    </w:pPr>
    <w:rPr>
      <w:rFonts w:ascii="Arial" w:eastAsia="Arial" w:hAnsi="Arial" w:cs="Arial"/>
      <w:sz w:val="20"/>
      <w:szCs w:val="20"/>
      <w:lang w:eastAsia="ar-SA"/>
    </w:rPr>
  </w:style>
  <w:style w:type="character" w:customStyle="1" w:styleId="61">
    <w:name w:val="Основной текст (6)_"/>
    <w:link w:val="62"/>
    <w:rsid w:val="003F6F0E"/>
    <w:rPr>
      <w:spacing w:val="-10"/>
      <w:sz w:val="23"/>
      <w:szCs w:val="23"/>
      <w:shd w:val="clear" w:color="auto" w:fill="FFFFFF"/>
    </w:rPr>
  </w:style>
  <w:style w:type="paragraph" w:customStyle="1" w:styleId="62">
    <w:name w:val="Основной текст (6)"/>
    <w:basedOn w:val="a2"/>
    <w:link w:val="61"/>
    <w:rsid w:val="003F6F0E"/>
    <w:pPr>
      <w:shd w:val="clear" w:color="auto" w:fill="FFFFFF"/>
      <w:spacing w:before="180" w:after="300" w:line="0" w:lineRule="atLeast"/>
    </w:pPr>
    <w:rPr>
      <w:spacing w:val="-10"/>
      <w:sz w:val="23"/>
      <w:szCs w:val="23"/>
    </w:rPr>
  </w:style>
  <w:style w:type="paragraph" w:customStyle="1" w:styleId="aff8">
    <w:name w:val="Пункт"/>
    <w:basedOn w:val="a2"/>
    <w:rsid w:val="003F6F0E"/>
    <w:pPr>
      <w:tabs>
        <w:tab w:val="num" w:pos="1980"/>
      </w:tabs>
      <w:spacing w:after="0" w:line="240" w:lineRule="auto"/>
      <w:ind w:left="1404" w:hanging="504"/>
      <w:jc w:val="both"/>
    </w:pPr>
    <w:rPr>
      <w:rFonts w:ascii="Times New Roman" w:eastAsia="Times New Roman" w:hAnsi="Times New Roman" w:cs="Times New Roman"/>
      <w:sz w:val="24"/>
      <w:szCs w:val="28"/>
      <w:lang w:eastAsia="ru-RU"/>
    </w:rPr>
  </w:style>
  <w:style w:type="paragraph" w:customStyle="1" w:styleId="ConsNonformat">
    <w:name w:val="ConsNonformat"/>
    <w:rsid w:val="003F6F0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20">
    <w:name w:val="Основной шрифт абзаца12"/>
    <w:rsid w:val="007B00F0"/>
  </w:style>
  <w:style w:type="paragraph" w:customStyle="1" w:styleId="1b">
    <w:name w:val="Заголовок1"/>
    <w:basedOn w:val="a2"/>
    <w:next w:val="a3"/>
    <w:rsid w:val="007B00F0"/>
    <w:pPr>
      <w:keepNext/>
      <w:suppressAutoHyphens/>
      <w:spacing w:before="240" w:after="120" w:line="240" w:lineRule="auto"/>
      <w:jc w:val="center"/>
    </w:pPr>
    <w:rPr>
      <w:rFonts w:ascii="Arial" w:eastAsia="Lucida Sans Unicode" w:hAnsi="Arial" w:cs="Tahoma"/>
      <w:b/>
      <w:bCs/>
      <w:kern w:val="1"/>
      <w:sz w:val="28"/>
      <w:szCs w:val="28"/>
      <w:lang w:eastAsia="hi-IN" w:bidi="hi-IN"/>
    </w:rPr>
  </w:style>
  <w:style w:type="paragraph" w:styleId="aff9">
    <w:name w:val="Revision"/>
    <w:hidden/>
    <w:uiPriority w:val="99"/>
    <w:semiHidden/>
    <w:rsid w:val="007B00F0"/>
    <w:pPr>
      <w:spacing w:after="0" w:line="240" w:lineRule="auto"/>
    </w:pPr>
    <w:rPr>
      <w:rFonts w:ascii="Arial" w:eastAsia="Lucida Sans Unicode" w:hAnsi="Arial" w:cs="Mangal"/>
      <w:kern w:val="1"/>
      <w:sz w:val="28"/>
      <w:szCs w:val="25"/>
      <w:lang w:eastAsia="hi-IN" w:bidi="hi-IN"/>
    </w:rPr>
  </w:style>
  <w:style w:type="character" w:customStyle="1" w:styleId="rpc41">
    <w:name w:val="_rpc_41"/>
    <w:basedOn w:val="a4"/>
    <w:rsid w:val="007B00F0"/>
  </w:style>
  <w:style w:type="character" w:customStyle="1" w:styleId="b-col">
    <w:name w:val="b-col"/>
    <w:basedOn w:val="a4"/>
    <w:rsid w:val="007B00F0"/>
  </w:style>
  <w:style w:type="character" w:customStyle="1" w:styleId="i-dib">
    <w:name w:val="i-dib"/>
    <w:basedOn w:val="a4"/>
    <w:rsid w:val="007B00F0"/>
  </w:style>
  <w:style w:type="character" w:styleId="affa">
    <w:name w:val="Strong"/>
    <w:basedOn w:val="a4"/>
    <w:uiPriority w:val="22"/>
    <w:qFormat/>
    <w:rsid w:val="007B00F0"/>
    <w:rPr>
      <w:b/>
      <w:bCs/>
    </w:rPr>
  </w:style>
  <w:style w:type="character" w:customStyle="1" w:styleId="110">
    <w:name w:val="Основной шрифт абзаца11"/>
    <w:rsid w:val="007B00F0"/>
  </w:style>
  <w:style w:type="paragraph" w:customStyle="1" w:styleId="27">
    <w:name w:val="Обычный2"/>
    <w:rsid w:val="007B00F0"/>
    <w:pPr>
      <w:autoSpaceDE w:val="0"/>
      <w:autoSpaceDN w:val="0"/>
      <w:spacing w:after="0" w:line="240" w:lineRule="auto"/>
    </w:pPr>
    <w:rPr>
      <w:rFonts w:ascii="Times New Roman" w:eastAsia="Times New Roman" w:hAnsi="Times New Roman" w:cs="Times New Roman"/>
      <w:sz w:val="20"/>
      <w:szCs w:val="20"/>
      <w:lang w:val="en-GB"/>
    </w:rPr>
  </w:style>
  <w:style w:type="character" w:customStyle="1" w:styleId="fat">
    <w:name w:val="_f_at"/>
    <w:basedOn w:val="a4"/>
    <w:rsid w:val="007B00F0"/>
  </w:style>
  <w:style w:type="character" w:styleId="affb">
    <w:name w:val="FollowedHyperlink"/>
    <w:basedOn w:val="a4"/>
    <w:semiHidden/>
    <w:unhideWhenUsed/>
    <w:rsid w:val="007B00F0"/>
    <w:rPr>
      <w:color w:val="800080"/>
      <w:u w:val="single"/>
    </w:rPr>
  </w:style>
  <w:style w:type="paragraph" w:customStyle="1" w:styleId="xl63">
    <w:name w:val="xl63"/>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6"/>
      <w:szCs w:val="26"/>
      <w:lang w:eastAsia="ru-RU"/>
    </w:rPr>
  </w:style>
  <w:style w:type="paragraph" w:customStyle="1" w:styleId="xl64">
    <w:name w:val="xl64"/>
    <w:basedOn w:val="a2"/>
    <w:rsid w:val="007B00F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6"/>
      <w:szCs w:val="26"/>
      <w:lang w:eastAsia="ru-RU"/>
    </w:rPr>
  </w:style>
  <w:style w:type="paragraph" w:customStyle="1" w:styleId="xl65">
    <w:name w:val="xl65"/>
    <w:basedOn w:val="a2"/>
    <w:rsid w:val="007B00F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66">
    <w:name w:val="xl66"/>
    <w:basedOn w:val="a2"/>
    <w:rsid w:val="007B00F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6"/>
      <w:szCs w:val="26"/>
      <w:lang w:eastAsia="ru-RU"/>
    </w:rPr>
  </w:style>
  <w:style w:type="paragraph" w:customStyle="1" w:styleId="xl67">
    <w:name w:val="xl67"/>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6"/>
      <w:szCs w:val="26"/>
      <w:lang w:eastAsia="ru-RU"/>
    </w:rPr>
  </w:style>
  <w:style w:type="paragraph" w:customStyle="1" w:styleId="xl68">
    <w:name w:val="xl68"/>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69">
    <w:name w:val="xl69"/>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6"/>
      <w:szCs w:val="26"/>
      <w:lang w:eastAsia="ru-RU"/>
    </w:rPr>
  </w:style>
  <w:style w:type="paragraph" w:customStyle="1" w:styleId="xl70">
    <w:name w:val="xl70"/>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6"/>
      <w:szCs w:val="26"/>
      <w:lang w:eastAsia="ru-RU"/>
    </w:rPr>
  </w:style>
  <w:style w:type="paragraph" w:customStyle="1" w:styleId="xl71">
    <w:name w:val="xl71"/>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2">
    <w:name w:val="xl72"/>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6"/>
      <w:szCs w:val="26"/>
      <w:lang w:eastAsia="ru-RU"/>
    </w:rPr>
  </w:style>
  <w:style w:type="paragraph" w:customStyle="1" w:styleId="xl73">
    <w:name w:val="xl73"/>
    <w:basedOn w:val="a2"/>
    <w:rsid w:val="007B00F0"/>
    <w:pP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74">
    <w:name w:val="xl74"/>
    <w:basedOn w:val="a2"/>
    <w:rsid w:val="007B00F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6"/>
      <w:szCs w:val="26"/>
      <w:lang w:eastAsia="ru-RU"/>
    </w:rPr>
  </w:style>
  <w:style w:type="paragraph" w:customStyle="1" w:styleId="xl75">
    <w:name w:val="xl75"/>
    <w:basedOn w:val="a2"/>
    <w:rsid w:val="007B00F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6">
    <w:name w:val="xl76"/>
    <w:basedOn w:val="a2"/>
    <w:rsid w:val="007B00F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6"/>
      <w:szCs w:val="26"/>
      <w:lang w:eastAsia="ru-RU"/>
    </w:rPr>
  </w:style>
  <w:style w:type="paragraph" w:customStyle="1" w:styleId="xl77">
    <w:name w:val="xl77"/>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9">
    <w:name w:val="xl79"/>
    <w:basedOn w:val="a2"/>
    <w:rsid w:val="007B00F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6"/>
      <w:szCs w:val="26"/>
      <w:lang w:eastAsia="ru-RU"/>
    </w:rPr>
  </w:style>
  <w:style w:type="paragraph" w:customStyle="1" w:styleId="xl80">
    <w:name w:val="xl80"/>
    <w:basedOn w:val="a2"/>
    <w:rsid w:val="007B00F0"/>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6"/>
      <w:szCs w:val="26"/>
      <w:lang w:eastAsia="ru-RU"/>
    </w:rPr>
  </w:style>
  <w:style w:type="paragraph" w:customStyle="1" w:styleId="xl81">
    <w:name w:val="xl81"/>
    <w:basedOn w:val="a2"/>
    <w:rsid w:val="007B00F0"/>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2">
    <w:name w:val="xl82"/>
    <w:basedOn w:val="a2"/>
    <w:rsid w:val="007B00F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6"/>
      <w:szCs w:val="26"/>
      <w:lang w:eastAsia="ru-RU"/>
    </w:rPr>
  </w:style>
  <w:style w:type="paragraph" w:customStyle="1" w:styleId="xl83">
    <w:name w:val="xl83"/>
    <w:basedOn w:val="a2"/>
    <w:rsid w:val="007B00F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6"/>
      <w:szCs w:val="26"/>
      <w:lang w:eastAsia="ru-RU"/>
    </w:rPr>
  </w:style>
  <w:style w:type="paragraph" w:customStyle="1" w:styleId="xl84">
    <w:name w:val="xl84"/>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5">
    <w:name w:val="xl85"/>
    <w:basedOn w:val="a2"/>
    <w:rsid w:val="007B00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6">
    <w:name w:val="xl86"/>
    <w:basedOn w:val="a2"/>
    <w:rsid w:val="007B00F0"/>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7">
    <w:name w:val="xl87"/>
    <w:basedOn w:val="a2"/>
    <w:rsid w:val="007B00F0"/>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8">
    <w:name w:val="xl88"/>
    <w:basedOn w:val="a2"/>
    <w:rsid w:val="007B00F0"/>
    <w:pPr>
      <w:pBdr>
        <w:top w:val="single" w:sz="8" w:space="0" w:color="auto"/>
        <w:left w:val="single" w:sz="8" w:space="0" w:color="auto"/>
        <w:right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89">
    <w:name w:val="xl89"/>
    <w:basedOn w:val="a2"/>
    <w:rsid w:val="007B00F0"/>
    <w:pPr>
      <w:pBdr>
        <w:left w:val="single" w:sz="8" w:space="0" w:color="auto"/>
        <w:bottom w:val="single" w:sz="8" w:space="0" w:color="auto"/>
        <w:right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90">
    <w:name w:val="xl90"/>
    <w:basedOn w:val="a2"/>
    <w:rsid w:val="007B00F0"/>
    <w:pPr>
      <w:pBdr>
        <w:top w:val="single" w:sz="8" w:space="0" w:color="auto"/>
        <w:left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2"/>
    <w:rsid w:val="007B00F0"/>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2"/>
    <w:rsid w:val="007B00F0"/>
    <w:pPr>
      <w:pBdr>
        <w:top w:val="single" w:sz="8" w:space="0" w:color="auto"/>
        <w:left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93">
    <w:name w:val="xl93"/>
    <w:basedOn w:val="a2"/>
    <w:rsid w:val="007B00F0"/>
    <w:pPr>
      <w:pBdr>
        <w:left w:val="single" w:sz="8" w:space="0" w:color="auto"/>
        <w:bottom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94">
    <w:name w:val="xl94"/>
    <w:basedOn w:val="a2"/>
    <w:rsid w:val="007B00F0"/>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95">
    <w:name w:val="xl95"/>
    <w:basedOn w:val="a2"/>
    <w:rsid w:val="007B00F0"/>
    <w:pPr>
      <w:pBdr>
        <w:top w:val="single" w:sz="8" w:space="0" w:color="auto"/>
        <w:bottom w:val="single" w:sz="8"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96">
    <w:name w:val="xl96"/>
    <w:basedOn w:val="a2"/>
    <w:rsid w:val="007B00F0"/>
    <w:pPr>
      <w:pBdr>
        <w:top w:val="single" w:sz="8" w:space="0" w:color="auto"/>
        <w:bottom w:val="single" w:sz="8" w:space="0" w:color="auto"/>
        <w:right w:val="single" w:sz="8"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character" w:customStyle="1" w:styleId="n-product-specvalue-inner">
    <w:name w:val="n-product-spec__value-inner"/>
    <w:basedOn w:val="a4"/>
    <w:rsid w:val="007B00F0"/>
  </w:style>
  <w:style w:type="numbering" w:customStyle="1" w:styleId="1c">
    <w:name w:val="Нет списка1"/>
    <w:next w:val="a6"/>
    <w:uiPriority w:val="99"/>
    <w:semiHidden/>
    <w:unhideWhenUsed/>
    <w:rsid w:val="004474D2"/>
  </w:style>
  <w:style w:type="table" w:customStyle="1" w:styleId="1d">
    <w:name w:val="Сетка таблицы1"/>
    <w:basedOn w:val="a5"/>
    <w:next w:val="af2"/>
    <w:uiPriority w:val="59"/>
    <w:rsid w:val="004474D2"/>
    <w:pPr>
      <w:spacing w:after="0" w:line="240" w:lineRule="auto"/>
    </w:pPr>
    <w:rPr>
      <w:rFonts w:ascii="Times New Roman" w:hAnsi="Times New Roman"/>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
    <w:name w:val="Нет списка2"/>
    <w:next w:val="a6"/>
    <w:uiPriority w:val="99"/>
    <w:semiHidden/>
    <w:unhideWhenUsed/>
    <w:rsid w:val="0006550A"/>
  </w:style>
  <w:style w:type="table" w:customStyle="1" w:styleId="29">
    <w:name w:val="Сетка таблицы2"/>
    <w:basedOn w:val="a5"/>
    <w:next w:val="af2"/>
    <w:uiPriority w:val="59"/>
    <w:rsid w:val="0006550A"/>
    <w:pPr>
      <w:spacing w:after="0" w:line="240" w:lineRule="auto"/>
    </w:pPr>
    <w:rPr>
      <w:rFonts w:ascii="Times New Roman" w:hAnsi="Times New Roman"/>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90">
    <w:name w:val="Заголовок 9 Знак"/>
    <w:basedOn w:val="a4"/>
    <w:link w:val="9"/>
    <w:rsid w:val="00B745F7"/>
    <w:rPr>
      <w:rFonts w:ascii="Arial" w:eastAsia="Times New Roman" w:hAnsi="Arial" w:cs="Arial"/>
      <w:lang w:eastAsia="ru-RU"/>
    </w:rPr>
  </w:style>
  <w:style w:type="numbering" w:customStyle="1" w:styleId="33">
    <w:name w:val="Нет списка3"/>
    <w:next w:val="a6"/>
    <w:uiPriority w:val="99"/>
    <w:semiHidden/>
    <w:unhideWhenUsed/>
    <w:rsid w:val="00B745F7"/>
  </w:style>
  <w:style w:type="table" w:customStyle="1" w:styleId="34">
    <w:name w:val="Сетка таблицы3"/>
    <w:basedOn w:val="a5"/>
    <w:next w:val="af2"/>
    <w:rsid w:val="00B745F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2">
    <w:name w:val="Знак Знак1 Знак Знак Знак Знак Знак Знак Знак1 Знак Знак Знак Знак Знак Знак Знак Знак Знак"/>
    <w:basedOn w:val="a2"/>
    <w:rsid w:val="00B745F7"/>
    <w:pPr>
      <w:spacing w:after="160" w:line="240" w:lineRule="exact"/>
    </w:pPr>
    <w:rPr>
      <w:rFonts w:ascii="Verdana" w:eastAsia="Times New Roman" w:hAnsi="Verdana" w:cs="Times New Roman"/>
      <w:color w:val="000000"/>
      <w:sz w:val="24"/>
      <w:szCs w:val="24"/>
      <w:lang w:val="en-US"/>
    </w:rPr>
  </w:style>
  <w:style w:type="paragraph" w:customStyle="1" w:styleId="35">
    <w:name w:val="Стиль3"/>
    <w:basedOn w:val="2a"/>
    <w:rsid w:val="00B745F7"/>
    <w:pPr>
      <w:widowControl w:val="0"/>
      <w:tabs>
        <w:tab w:val="num" w:pos="1127"/>
      </w:tabs>
      <w:adjustRightInd w:val="0"/>
      <w:spacing w:after="0" w:line="240" w:lineRule="auto"/>
      <w:ind w:left="900"/>
      <w:jc w:val="both"/>
      <w:textAlignment w:val="baseline"/>
    </w:pPr>
    <w:rPr>
      <w:szCs w:val="20"/>
    </w:rPr>
  </w:style>
  <w:style w:type="paragraph" w:styleId="2a">
    <w:name w:val="Body Text Indent 2"/>
    <w:basedOn w:val="a2"/>
    <w:link w:val="2b"/>
    <w:uiPriority w:val="99"/>
    <w:rsid w:val="00B745F7"/>
    <w:pPr>
      <w:spacing w:after="120" w:line="480" w:lineRule="auto"/>
      <w:ind w:left="283"/>
    </w:pPr>
    <w:rPr>
      <w:rFonts w:ascii="Times New Roman" w:eastAsia="Times New Roman" w:hAnsi="Times New Roman" w:cs="Times New Roman"/>
      <w:sz w:val="24"/>
      <w:szCs w:val="24"/>
      <w:lang w:eastAsia="ru-RU"/>
    </w:rPr>
  </w:style>
  <w:style w:type="character" w:customStyle="1" w:styleId="2b">
    <w:name w:val="Основной текст с отступом 2 Знак"/>
    <w:basedOn w:val="a4"/>
    <w:link w:val="2a"/>
    <w:uiPriority w:val="99"/>
    <w:rsid w:val="00B745F7"/>
    <w:rPr>
      <w:rFonts w:ascii="Times New Roman" w:eastAsia="Times New Roman" w:hAnsi="Times New Roman" w:cs="Times New Roman"/>
      <w:sz w:val="24"/>
      <w:szCs w:val="24"/>
      <w:lang w:eastAsia="ru-RU"/>
    </w:rPr>
  </w:style>
  <w:style w:type="paragraph" w:customStyle="1" w:styleId="2c">
    <w:name w:val="Стиль2"/>
    <w:basedOn w:val="2"/>
    <w:rsid w:val="00B745F7"/>
    <w:pPr>
      <w:keepNext/>
      <w:keepLines/>
      <w:widowControl w:val="0"/>
      <w:numPr>
        <w:numId w:val="0"/>
      </w:numPr>
      <w:suppressLineNumbers/>
      <w:tabs>
        <w:tab w:val="num" w:pos="1296"/>
      </w:tabs>
      <w:suppressAutoHyphens/>
      <w:spacing w:after="60"/>
      <w:ind w:left="1296" w:hanging="576"/>
      <w:jc w:val="both"/>
    </w:pPr>
    <w:rPr>
      <w:b/>
      <w:szCs w:val="20"/>
    </w:rPr>
  </w:style>
  <w:style w:type="paragraph" w:styleId="2">
    <w:name w:val="List Number 2"/>
    <w:basedOn w:val="a2"/>
    <w:rsid w:val="00B745F7"/>
    <w:pPr>
      <w:numPr>
        <w:numId w:val="1"/>
      </w:numPr>
      <w:spacing w:after="0" w:line="240" w:lineRule="auto"/>
    </w:pPr>
    <w:rPr>
      <w:rFonts w:ascii="Times New Roman" w:eastAsia="Times New Roman" w:hAnsi="Times New Roman" w:cs="Times New Roman"/>
      <w:sz w:val="24"/>
      <w:szCs w:val="24"/>
      <w:lang w:eastAsia="ru-RU"/>
    </w:rPr>
  </w:style>
  <w:style w:type="paragraph" w:customStyle="1" w:styleId="3">
    <w:name w:val="Стиль3 Знак"/>
    <w:basedOn w:val="a2"/>
    <w:link w:val="312"/>
    <w:rsid w:val="00B745F7"/>
    <w:pPr>
      <w:widowControl w:val="0"/>
      <w:numPr>
        <w:numId w:val="2"/>
      </w:numPr>
      <w:tabs>
        <w:tab w:val="left" w:pos="360"/>
      </w:tabs>
      <w:suppressAutoHyphens/>
      <w:spacing w:after="0" w:line="240" w:lineRule="auto"/>
      <w:ind w:left="283" w:firstLine="0"/>
      <w:jc w:val="both"/>
      <w:textAlignment w:val="baseline"/>
    </w:pPr>
    <w:rPr>
      <w:rFonts w:ascii="Times New Roman" w:eastAsia="Times New Roman" w:hAnsi="Times New Roman" w:cs="Times New Roman"/>
      <w:sz w:val="24"/>
      <w:szCs w:val="20"/>
      <w:lang w:eastAsia="ar-SA"/>
    </w:rPr>
  </w:style>
  <w:style w:type="character" w:customStyle="1" w:styleId="312">
    <w:name w:val="Стиль3 Знак Знак1"/>
    <w:link w:val="3"/>
    <w:rsid w:val="00B745F7"/>
    <w:rPr>
      <w:rFonts w:ascii="Times New Roman" w:eastAsia="Times New Roman" w:hAnsi="Times New Roman" w:cs="Times New Roman"/>
      <w:sz w:val="24"/>
      <w:szCs w:val="20"/>
      <w:lang w:eastAsia="ar-SA"/>
    </w:rPr>
  </w:style>
  <w:style w:type="character" w:customStyle="1" w:styleId="affc">
    <w:name w:val="Гипертекстовая ссылка"/>
    <w:rsid w:val="00B745F7"/>
    <w:rPr>
      <w:color w:val="008000"/>
    </w:rPr>
  </w:style>
  <w:style w:type="paragraph" w:customStyle="1" w:styleId="affd">
    <w:name w:val="Заголовок статьи"/>
    <w:basedOn w:val="a2"/>
    <w:next w:val="a2"/>
    <w:rsid w:val="00B745F7"/>
    <w:pPr>
      <w:autoSpaceDE w:val="0"/>
      <w:autoSpaceDN w:val="0"/>
      <w:adjustRightInd w:val="0"/>
      <w:spacing w:after="0" w:line="240" w:lineRule="auto"/>
      <w:ind w:left="1612" w:hanging="892"/>
      <w:jc w:val="both"/>
    </w:pPr>
    <w:rPr>
      <w:rFonts w:ascii="Arial" w:eastAsia="Times New Roman" w:hAnsi="Arial" w:cs="Times New Roman"/>
      <w:sz w:val="24"/>
      <w:szCs w:val="24"/>
      <w:lang w:eastAsia="ru-RU"/>
    </w:rPr>
  </w:style>
  <w:style w:type="paragraph" w:customStyle="1" w:styleId="1e">
    <w:name w:val="Стиль1"/>
    <w:basedOn w:val="a2"/>
    <w:rsid w:val="00B745F7"/>
    <w:pPr>
      <w:keepNext/>
      <w:keepLines/>
      <w:widowControl w:val="0"/>
      <w:suppressLineNumbers/>
      <w:tabs>
        <w:tab w:val="num" w:pos="432"/>
      </w:tabs>
      <w:suppressAutoHyphens/>
      <w:spacing w:after="60" w:line="240" w:lineRule="auto"/>
      <w:ind w:left="432" w:hanging="432"/>
    </w:pPr>
    <w:rPr>
      <w:rFonts w:ascii="Times New Roman" w:eastAsia="Times New Roman" w:hAnsi="Times New Roman" w:cs="Times New Roman"/>
      <w:b/>
      <w:sz w:val="28"/>
      <w:szCs w:val="24"/>
      <w:lang w:eastAsia="ru-RU"/>
    </w:rPr>
  </w:style>
  <w:style w:type="paragraph" w:customStyle="1" w:styleId="2d">
    <w:name w:val="Знак Знак Знак2 Знак"/>
    <w:basedOn w:val="a2"/>
    <w:rsid w:val="00B745F7"/>
    <w:pPr>
      <w:widowControl w:val="0"/>
      <w:adjustRightInd w:val="0"/>
      <w:spacing w:after="160" w:line="240" w:lineRule="exact"/>
      <w:jc w:val="right"/>
    </w:pPr>
    <w:rPr>
      <w:rFonts w:ascii="Times New Roman" w:eastAsia="Times New Roman" w:hAnsi="Times New Roman" w:cs="Times New Roman"/>
      <w:sz w:val="20"/>
      <w:szCs w:val="20"/>
      <w:lang w:val="en-GB"/>
    </w:rPr>
  </w:style>
  <w:style w:type="character" w:customStyle="1" w:styleId="121">
    <w:name w:val="12"/>
    <w:basedOn w:val="a4"/>
    <w:rsid w:val="00B745F7"/>
  </w:style>
  <w:style w:type="character" w:styleId="affe">
    <w:name w:val="page number"/>
    <w:basedOn w:val="a4"/>
    <w:uiPriority w:val="99"/>
    <w:rsid w:val="00B745F7"/>
  </w:style>
  <w:style w:type="character" w:styleId="afff">
    <w:name w:val="Emphasis"/>
    <w:qFormat/>
    <w:rsid w:val="00B745F7"/>
    <w:rPr>
      <w:i/>
      <w:iCs/>
    </w:rPr>
  </w:style>
  <w:style w:type="paragraph" w:styleId="36">
    <w:name w:val="Body Text 3"/>
    <w:basedOn w:val="a2"/>
    <w:link w:val="37"/>
    <w:semiHidden/>
    <w:rsid w:val="00B745F7"/>
    <w:pPr>
      <w:shd w:val="clear" w:color="auto" w:fill="FFFFFF"/>
      <w:spacing w:after="0" w:line="240" w:lineRule="auto"/>
      <w:jc w:val="both"/>
    </w:pPr>
    <w:rPr>
      <w:rFonts w:ascii="Times New Roman" w:eastAsia="Times New Roman" w:hAnsi="Times New Roman" w:cs="Times New Roman"/>
      <w:sz w:val="20"/>
      <w:szCs w:val="20"/>
      <w:lang w:eastAsia="ru-RU"/>
    </w:rPr>
  </w:style>
  <w:style w:type="character" w:customStyle="1" w:styleId="37">
    <w:name w:val="Основной текст 3 Знак"/>
    <w:basedOn w:val="a4"/>
    <w:link w:val="36"/>
    <w:semiHidden/>
    <w:rsid w:val="00B745F7"/>
    <w:rPr>
      <w:rFonts w:ascii="Times New Roman" w:eastAsia="Times New Roman" w:hAnsi="Times New Roman" w:cs="Times New Roman"/>
      <w:sz w:val="20"/>
      <w:szCs w:val="20"/>
      <w:shd w:val="clear" w:color="auto" w:fill="FFFFFF"/>
      <w:lang w:eastAsia="ru-RU"/>
    </w:rPr>
  </w:style>
  <w:style w:type="paragraph" w:customStyle="1" w:styleId="220">
    <w:name w:val="Основной текст с отступом 22"/>
    <w:basedOn w:val="a2"/>
    <w:uiPriority w:val="99"/>
    <w:rsid w:val="00B745F7"/>
    <w:pPr>
      <w:overflowPunct w:val="0"/>
      <w:autoSpaceDE w:val="0"/>
      <w:autoSpaceDN w:val="0"/>
      <w:adjustRightInd w:val="0"/>
      <w:spacing w:after="0" w:line="240" w:lineRule="auto"/>
      <w:ind w:firstLine="426"/>
      <w:jc w:val="both"/>
      <w:textAlignment w:val="baseline"/>
    </w:pPr>
    <w:rPr>
      <w:rFonts w:ascii="Times New Roman" w:eastAsia="Times New Roman" w:hAnsi="Times New Roman" w:cs="Times New Roman"/>
      <w:sz w:val="24"/>
      <w:szCs w:val="20"/>
      <w:lang w:eastAsia="ru-RU"/>
    </w:rPr>
  </w:style>
  <w:style w:type="character" w:customStyle="1" w:styleId="Normal">
    <w:name w:val="Normal Знак Знак"/>
    <w:rsid w:val="00B745F7"/>
    <w:rPr>
      <w:sz w:val="24"/>
      <w:lang w:val="ru-RU" w:eastAsia="ru-RU" w:bidi="ar-SA"/>
    </w:rPr>
  </w:style>
  <w:style w:type="paragraph" w:customStyle="1" w:styleId="Noeeu1">
    <w:name w:val="Noeeu1"/>
    <w:basedOn w:val="30"/>
    <w:rsid w:val="00B745F7"/>
    <w:pPr>
      <w:widowControl w:val="0"/>
      <w:overflowPunct w:val="0"/>
      <w:autoSpaceDE w:val="0"/>
      <w:autoSpaceDN w:val="0"/>
      <w:adjustRightInd w:val="0"/>
      <w:spacing w:before="0" w:after="0"/>
      <w:jc w:val="both"/>
      <w:textAlignment w:val="baseline"/>
      <w:outlineLvl w:val="9"/>
    </w:pPr>
    <w:rPr>
      <w:rFonts w:ascii="Times New Roman" w:hAnsi="Times New Roman" w:cs="Times New Roman"/>
      <w:bCs w:val="0"/>
      <w:sz w:val="28"/>
      <w:szCs w:val="20"/>
    </w:rPr>
  </w:style>
  <w:style w:type="character" w:customStyle="1" w:styleId="1f">
    <w:name w:val="Знак примечания1"/>
    <w:rsid w:val="00B745F7"/>
    <w:rPr>
      <w:sz w:val="16"/>
      <w:szCs w:val="16"/>
    </w:rPr>
  </w:style>
  <w:style w:type="character" w:customStyle="1" w:styleId="trkfieldvalue1">
    <w:name w:val="trkfieldvalue1"/>
    <w:rsid w:val="00B745F7"/>
    <w:rPr>
      <w:rFonts w:ascii="Arial" w:hAnsi="Arial" w:cs="Arial"/>
      <w:i w:val="0"/>
      <w:iCs w:val="0"/>
      <w:caps w:val="0"/>
      <w:smallCaps w:val="0"/>
      <w:sz w:val="20"/>
      <w:szCs w:val="20"/>
    </w:rPr>
  </w:style>
  <w:style w:type="paragraph" w:customStyle="1" w:styleId="8">
    <w:name w:val="çàãîëîâîê 8"/>
    <w:basedOn w:val="a2"/>
    <w:next w:val="a2"/>
    <w:rsid w:val="00B745F7"/>
    <w:pPr>
      <w:keepNext/>
      <w:suppressAutoHyphens/>
      <w:spacing w:after="0" w:line="360" w:lineRule="auto"/>
      <w:ind w:right="-766" w:firstLine="567"/>
      <w:jc w:val="both"/>
    </w:pPr>
    <w:rPr>
      <w:rFonts w:ascii="Times New Roman" w:eastAsia="Times New Roman" w:hAnsi="Times New Roman" w:cs="Times New Roman"/>
      <w:b/>
      <w:sz w:val="20"/>
      <w:szCs w:val="20"/>
      <w:lang w:eastAsia="ar-SA"/>
    </w:rPr>
  </w:style>
  <w:style w:type="paragraph" w:customStyle="1" w:styleId="PlainText1">
    <w:name w:val="Plain Text1"/>
    <w:basedOn w:val="a2"/>
    <w:rsid w:val="00B745F7"/>
    <w:pPr>
      <w:suppressAutoHyphens/>
      <w:spacing w:after="0" w:line="240" w:lineRule="auto"/>
    </w:pPr>
    <w:rPr>
      <w:rFonts w:ascii="Courier New" w:eastAsia="Times New Roman" w:hAnsi="Courier New" w:cs="Times New Roman"/>
      <w:sz w:val="20"/>
      <w:szCs w:val="20"/>
      <w:lang w:eastAsia="ar-SA"/>
    </w:rPr>
  </w:style>
  <w:style w:type="paragraph" w:customStyle="1" w:styleId="80">
    <w:name w:val="8"/>
    <w:basedOn w:val="a2"/>
    <w:rsid w:val="00B745F7"/>
    <w:pPr>
      <w:keepNext/>
      <w:suppressAutoHyphens/>
      <w:spacing w:after="0" w:line="360" w:lineRule="auto"/>
      <w:ind w:right="-766" w:firstLine="567"/>
      <w:jc w:val="both"/>
    </w:pPr>
    <w:rPr>
      <w:rFonts w:ascii="Times New Roman" w:eastAsia="Times New Roman" w:hAnsi="Times New Roman" w:cs="Times New Roman"/>
      <w:b/>
      <w:bCs/>
      <w:sz w:val="20"/>
      <w:szCs w:val="20"/>
      <w:lang w:val="en-US" w:eastAsia="ar-SA"/>
    </w:rPr>
  </w:style>
  <w:style w:type="paragraph" w:customStyle="1" w:styleId="1f0">
    <w:name w:val="Знак1 Знак Знак Знак"/>
    <w:basedOn w:val="a2"/>
    <w:rsid w:val="00B745F7"/>
    <w:pPr>
      <w:widowControl w:val="0"/>
      <w:adjustRightInd w:val="0"/>
      <w:spacing w:after="160" w:line="240" w:lineRule="exact"/>
      <w:jc w:val="right"/>
    </w:pPr>
    <w:rPr>
      <w:rFonts w:ascii="Times New Roman" w:eastAsia="Times New Roman" w:hAnsi="Times New Roman" w:cs="Times New Roman"/>
      <w:sz w:val="20"/>
      <w:szCs w:val="20"/>
      <w:lang w:val="en-GB"/>
    </w:rPr>
  </w:style>
  <w:style w:type="character" w:customStyle="1" w:styleId="7">
    <w:name w:val="Основной текст (7)_"/>
    <w:link w:val="70"/>
    <w:locked/>
    <w:rsid w:val="00B745F7"/>
    <w:rPr>
      <w:sz w:val="19"/>
      <w:shd w:val="clear" w:color="auto" w:fill="FFFFFF"/>
    </w:rPr>
  </w:style>
  <w:style w:type="paragraph" w:customStyle="1" w:styleId="70">
    <w:name w:val="Основной текст (7)"/>
    <w:basedOn w:val="a2"/>
    <w:link w:val="7"/>
    <w:rsid w:val="00B745F7"/>
    <w:pPr>
      <w:shd w:val="clear" w:color="auto" w:fill="FFFFFF"/>
      <w:spacing w:after="60" w:line="240" w:lineRule="atLeast"/>
    </w:pPr>
    <w:rPr>
      <w:sz w:val="19"/>
      <w:shd w:val="clear" w:color="auto" w:fill="FFFFFF"/>
    </w:rPr>
  </w:style>
  <w:style w:type="paragraph" w:customStyle="1" w:styleId="38">
    <w:name w:val="Абзац списка3"/>
    <w:basedOn w:val="a2"/>
    <w:rsid w:val="00B745F7"/>
    <w:pPr>
      <w:spacing w:after="0" w:line="240" w:lineRule="auto"/>
      <w:ind w:left="720"/>
      <w:contextualSpacing/>
      <w:jc w:val="both"/>
    </w:pPr>
    <w:rPr>
      <w:rFonts w:ascii="Times New Roman" w:eastAsia="Calibri" w:hAnsi="Times New Roman" w:cs="Times New Roman"/>
      <w:sz w:val="24"/>
      <w:szCs w:val="24"/>
      <w:lang w:eastAsia="ru-RU"/>
    </w:rPr>
  </w:style>
  <w:style w:type="character" w:customStyle="1" w:styleId="39">
    <w:name w:val="Знак Знак3"/>
    <w:rsid w:val="00B745F7"/>
    <w:rPr>
      <w:b/>
      <w:lang w:val="ru-RU" w:eastAsia="ru-RU" w:bidi="ar-SA"/>
    </w:rPr>
  </w:style>
  <w:style w:type="paragraph" w:customStyle="1" w:styleId="1111">
    <w:name w:val="ТЗ заг/н_1111"/>
    <w:basedOn w:val="a2"/>
    <w:next w:val="a2"/>
    <w:autoRedefine/>
    <w:rsid w:val="00B745F7"/>
    <w:pPr>
      <w:numPr>
        <w:ilvl w:val="3"/>
        <w:numId w:val="3"/>
      </w:numPr>
      <w:tabs>
        <w:tab w:val="clear" w:pos="1134"/>
      </w:tabs>
      <w:spacing w:before="120" w:after="120" w:line="240" w:lineRule="auto"/>
      <w:ind w:left="2779" w:hanging="794"/>
      <w:outlineLvl w:val="3"/>
    </w:pPr>
    <w:rPr>
      <w:rFonts w:ascii="Times New Roman" w:eastAsia="Times New Roman" w:hAnsi="Times New Roman" w:cs="Times New Roman"/>
      <w:sz w:val="24"/>
      <w:szCs w:val="24"/>
      <w:lang w:eastAsia="ru-RU"/>
    </w:rPr>
  </w:style>
  <w:style w:type="paragraph" w:customStyle="1" w:styleId="11">
    <w:name w:val="ТЗ заг/н_11"/>
    <w:basedOn w:val="1"/>
    <w:rsid w:val="00B745F7"/>
    <w:pPr>
      <w:keepNext w:val="0"/>
      <w:keepLines w:val="0"/>
      <w:numPr>
        <w:ilvl w:val="1"/>
        <w:numId w:val="3"/>
      </w:numPr>
      <w:tabs>
        <w:tab w:val="clear" w:pos="1317"/>
        <w:tab w:val="num" w:pos="140"/>
      </w:tabs>
      <w:spacing w:before="120" w:after="120" w:line="240" w:lineRule="auto"/>
      <w:ind w:left="140" w:firstLine="720"/>
      <w:jc w:val="both"/>
    </w:pPr>
    <w:rPr>
      <w:rFonts w:ascii="Times New Roman" w:eastAsia="Times New Roman" w:hAnsi="Times New Roman" w:cs="Arial"/>
      <w:b w:val="0"/>
      <w:bCs w:val="0"/>
      <w:color w:val="000000"/>
      <w:sz w:val="24"/>
      <w:szCs w:val="24"/>
      <w:lang w:eastAsia="ru-RU"/>
    </w:rPr>
  </w:style>
  <w:style w:type="paragraph" w:customStyle="1" w:styleId="a">
    <w:name w:val="ТЗ заг/н"/>
    <w:basedOn w:val="a2"/>
    <w:rsid w:val="00B745F7"/>
    <w:pPr>
      <w:numPr>
        <w:numId w:val="3"/>
      </w:numPr>
      <w:spacing w:before="200" w:line="240" w:lineRule="auto"/>
      <w:outlineLvl w:val="0"/>
    </w:pPr>
    <w:rPr>
      <w:rFonts w:ascii="Times New Roman" w:eastAsia="Times New Roman" w:hAnsi="Times New Roman" w:cs="Times New Roman"/>
      <w:b/>
      <w:sz w:val="24"/>
      <w:szCs w:val="24"/>
      <w:lang w:eastAsia="ru-RU"/>
    </w:rPr>
  </w:style>
  <w:style w:type="paragraph" w:customStyle="1" w:styleId="111">
    <w:name w:val="ТЗ заг/н_111"/>
    <w:basedOn w:val="a2"/>
    <w:rsid w:val="00B745F7"/>
    <w:pPr>
      <w:numPr>
        <w:ilvl w:val="2"/>
        <w:numId w:val="3"/>
      </w:numPr>
      <w:spacing w:before="40" w:after="40" w:line="240" w:lineRule="auto"/>
      <w:jc w:val="both"/>
    </w:pPr>
    <w:rPr>
      <w:rFonts w:ascii="Times New Roman" w:eastAsia="Times New Roman" w:hAnsi="Times New Roman" w:cs="Times New Roman"/>
      <w:sz w:val="24"/>
      <w:szCs w:val="24"/>
      <w:lang w:eastAsia="ru-RU"/>
    </w:rPr>
  </w:style>
  <w:style w:type="paragraph" w:styleId="afff0">
    <w:name w:val="endnote text"/>
    <w:basedOn w:val="a2"/>
    <w:link w:val="afff1"/>
    <w:uiPriority w:val="99"/>
    <w:rsid w:val="00B745F7"/>
    <w:pPr>
      <w:spacing w:after="0" w:line="240" w:lineRule="auto"/>
    </w:pPr>
    <w:rPr>
      <w:rFonts w:ascii="Times New Roman" w:eastAsia="Times New Roman" w:hAnsi="Times New Roman" w:cs="Times New Roman"/>
      <w:sz w:val="20"/>
      <w:szCs w:val="20"/>
      <w:lang w:eastAsia="ru-RU"/>
    </w:rPr>
  </w:style>
  <w:style w:type="character" w:customStyle="1" w:styleId="afff1">
    <w:name w:val="Текст концевой сноски Знак"/>
    <w:basedOn w:val="a4"/>
    <w:link w:val="afff0"/>
    <w:uiPriority w:val="99"/>
    <w:rsid w:val="00B745F7"/>
    <w:rPr>
      <w:rFonts w:ascii="Times New Roman" w:eastAsia="Times New Roman" w:hAnsi="Times New Roman" w:cs="Times New Roman"/>
      <w:sz w:val="20"/>
      <w:szCs w:val="20"/>
      <w:lang w:eastAsia="ru-RU"/>
    </w:rPr>
  </w:style>
  <w:style w:type="character" w:styleId="afff2">
    <w:name w:val="endnote reference"/>
    <w:uiPriority w:val="99"/>
    <w:rsid w:val="00B745F7"/>
    <w:rPr>
      <w:vertAlign w:val="superscript"/>
    </w:rPr>
  </w:style>
  <w:style w:type="character" w:customStyle="1" w:styleId="highlight">
    <w:name w:val="highlight"/>
    <w:rsid w:val="00B745F7"/>
  </w:style>
  <w:style w:type="character" w:customStyle="1" w:styleId="right">
    <w:name w:val="right"/>
    <w:rsid w:val="00B745F7"/>
  </w:style>
  <w:style w:type="numbering" w:customStyle="1" w:styleId="41">
    <w:name w:val="Нет списка4"/>
    <w:next w:val="a6"/>
    <w:uiPriority w:val="99"/>
    <w:semiHidden/>
    <w:unhideWhenUsed/>
    <w:rsid w:val="00BD6374"/>
  </w:style>
  <w:style w:type="numbering" w:customStyle="1" w:styleId="113">
    <w:name w:val="Нет списка11"/>
    <w:next w:val="a6"/>
    <w:uiPriority w:val="99"/>
    <w:semiHidden/>
    <w:unhideWhenUsed/>
    <w:rsid w:val="00BD6374"/>
  </w:style>
  <w:style w:type="table" w:customStyle="1" w:styleId="42">
    <w:name w:val="Сетка таблицы4"/>
    <w:basedOn w:val="a5"/>
    <w:next w:val="af2"/>
    <w:uiPriority w:val="59"/>
    <w:rsid w:val="00BD6374"/>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1">
    <w:name w:val="Основной текст1"/>
    <w:basedOn w:val="a2"/>
    <w:link w:val="afff3"/>
    <w:rsid w:val="00E13158"/>
    <w:pPr>
      <w:spacing w:after="0" w:line="360" w:lineRule="auto"/>
    </w:pPr>
    <w:rPr>
      <w:rFonts w:ascii="Times New Roman" w:eastAsia="Times New Roman" w:hAnsi="Times New Roman" w:cs="Times New Roman"/>
      <w:sz w:val="28"/>
      <w:szCs w:val="24"/>
      <w:lang w:eastAsia="ru-RU"/>
    </w:rPr>
  </w:style>
  <w:style w:type="character" w:customStyle="1" w:styleId="afff3">
    <w:name w:val="Основной текст_"/>
    <w:basedOn w:val="a4"/>
    <w:link w:val="1f1"/>
    <w:locked/>
    <w:rsid w:val="00E13158"/>
    <w:rPr>
      <w:rFonts w:ascii="Times New Roman" w:eastAsia="Times New Roman" w:hAnsi="Times New Roman" w:cs="Times New Roman"/>
      <w:sz w:val="28"/>
      <w:szCs w:val="24"/>
      <w:lang w:eastAsia="ru-RU"/>
    </w:rPr>
  </w:style>
  <w:style w:type="paragraph" w:customStyle="1" w:styleId="u">
    <w:name w:val="u"/>
    <w:basedOn w:val="a2"/>
    <w:rsid w:val="00E13158"/>
    <w:pPr>
      <w:suppressAutoHyphens/>
      <w:spacing w:after="0" w:line="240" w:lineRule="auto"/>
      <w:ind w:firstLine="390"/>
      <w:jc w:val="both"/>
    </w:pPr>
    <w:rPr>
      <w:rFonts w:ascii="Times New Roman" w:eastAsia="Times New Roman" w:hAnsi="Times New Roman" w:cs="Times New Roman"/>
      <w:color w:val="000000"/>
      <w:kern w:val="1"/>
      <w:sz w:val="24"/>
      <w:szCs w:val="24"/>
      <w:lang w:eastAsia="ar-SA"/>
    </w:rPr>
  </w:style>
  <w:style w:type="character" w:customStyle="1" w:styleId="Exact">
    <w:name w:val="Основной текст Exact"/>
    <w:rsid w:val="00E13158"/>
    <w:rPr>
      <w:rFonts w:ascii="Times New Roman" w:eastAsia="Times New Roman" w:hAnsi="Times New Roman" w:cs="Times New Roman" w:hint="default"/>
      <w:b w:val="0"/>
      <w:bCs w:val="0"/>
      <w:i w:val="0"/>
      <w:iCs w:val="0"/>
      <w:smallCaps w:val="0"/>
      <w:strike w:val="0"/>
      <w:dstrike w:val="0"/>
      <w:spacing w:val="-3"/>
      <w:sz w:val="26"/>
      <w:szCs w:val="26"/>
      <w:u w:val="none"/>
      <w:effect w:val="none"/>
    </w:rPr>
  </w:style>
  <w:style w:type="character" w:customStyle="1" w:styleId="ConsNormal0">
    <w:name w:val="ConsNormal Знак"/>
    <w:link w:val="ConsNormal"/>
    <w:locked/>
    <w:rsid w:val="00B73EA5"/>
    <w:rPr>
      <w:rFonts w:ascii="Arial" w:eastAsia="Arial" w:hAnsi="Arial" w:cs="Arial"/>
      <w:sz w:val="20"/>
      <w:szCs w:val="20"/>
      <w:lang w:eastAsia="ar-SA"/>
    </w:rPr>
  </w:style>
  <w:style w:type="paragraph" w:customStyle="1" w:styleId="221">
    <w:name w:val="Основной текст 22"/>
    <w:basedOn w:val="a2"/>
    <w:rsid w:val="005755F9"/>
    <w:pPr>
      <w:suppressAutoHyphens/>
      <w:spacing w:after="120" w:line="480" w:lineRule="auto"/>
    </w:pPr>
    <w:rPr>
      <w:rFonts w:ascii="Times New Roman" w:eastAsia="Times New Roman" w:hAnsi="Times New Roman" w:cs="Times New Roman"/>
      <w:sz w:val="24"/>
      <w:szCs w:val="24"/>
      <w:lang w:eastAsia="ar-SA"/>
    </w:rPr>
  </w:style>
  <w:style w:type="paragraph" w:styleId="3a">
    <w:name w:val="Body Text Indent 3"/>
    <w:basedOn w:val="a2"/>
    <w:link w:val="3b"/>
    <w:rsid w:val="005755F9"/>
    <w:pPr>
      <w:spacing w:after="120" w:line="240" w:lineRule="auto"/>
      <w:ind w:left="283"/>
    </w:pPr>
    <w:rPr>
      <w:rFonts w:ascii="Times New Roman" w:eastAsia="Times New Roman" w:hAnsi="Times New Roman" w:cs="Times New Roman"/>
      <w:sz w:val="16"/>
      <w:szCs w:val="16"/>
      <w:lang w:eastAsia="ru-RU"/>
    </w:rPr>
  </w:style>
  <w:style w:type="character" w:customStyle="1" w:styleId="3b">
    <w:name w:val="Основной текст с отступом 3 Знак"/>
    <w:basedOn w:val="a4"/>
    <w:link w:val="3a"/>
    <w:rsid w:val="005755F9"/>
    <w:rPr>
      <w:rFonts w:ascii="Times New Roman" w:eastAsia="Times New Roman" w:hAnsi="Times New Roman" w:cs="Times New Roman"/>
      <w:sz w:val="16"/>
      <w:szCs w:val="16"/>
      <w:lang w:eastAsia="ru-RU"/>
    </w:rPr>
  </w:style>
  <w:style w:type="paragraph" w:customStyle="1" w:styleId="afff4">
    <w:name w:val="Таблицы (моноширинный)"/>
    <w:basedOn w:val="a2"/>
    <w:next w:val="a2"/>
    <w:uiPriority w:val="99"/>
    <w:rsid w:val="005755F9"/>
    <w:pPr>
      <w:autoSpaceDE w:val="0"/>
      <w:autoSpaceDN w:val="0"/>
      <w:adjustRightInd w:val="0"/>
      <w:spacing w:after="0" w:line="240" w:lineRule="auto"/>
      <w:jc w:val="both"/>
    </w:pPr>
    <w:rPr>
      <w:rFonts w:ascii="Courier New" w:eastAsia="Times New Roman" w:hAnsi="Courier New" w:cs="Courier New"/>
      <w:lang w:eastAsia="ru-RU"/>
    </w:rPr>
  </w:style>
  <w:style w:type="paragraph" w:customStyle="1" w:styleId="afff5">
    <w:name w:val="Нормальный (таблица)"/>
    <w:basedOn w:val="a2"/>
    <w:next w:val="a2"/>
    <w:uiPriority w:val="99"/>
    <w:rsid w:val="005755F9"/>
    <w:pPr>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afff6">
    <w:name w:val="Цветовое выделение"/>
    <w:uiPriority w:val="99"/>
    <w:rsid w:val="005755F9"/>
    <w:rPr>
      <w:b/>
      <w:bCs/>
      <w:color w:val="26282F"/>
      <w:sz w:val="26"/>
      <w:szCs w:val="26"/>
    </w:rPr>
  </w:style>
  <w:style w:type="paragraph" w:styleId="HTML">
    <w:name w:val="HTML Preformatted"/>
    <w:basedOn w:val="a2"/>
    <w:link w:val="HTML0"/>
    <w:uiPriority w:val="99"/>
    <w:unhideWhenUsed/>
    <w:rsid w:val="005755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4"/>
    <w:link w:val="HTML"/>
    <w:uiPriority w:val="99"/>
    <w:rsid w:val="005755F9"/>
    <w:rPr>
      <w:rFonts w:ascii="Courier New" w:eastAsia="Times New Roman" w:hAnsi="Courier New" w:cs="Courier New"/>
      <w:sz w:val="20"/>
      <w:szCs w:val="20"/>
      <w:lang w:eastAsia="ru-RU"/>
    </w:rPr>
  </w:style>
  <w:style w:type="paragraph" w:customStyle="1" w:styleId="norma">
    <w:name w:val="norma"/>
    <w:basedOn w:val="Iauiue"/>
    <w:rsid w:val="005755F9"/>
    <w:pPr>
      <w:spacing w:before="60"/>
      <w:ind w:left="851" w:hanging="851"/>
    </w:pPr>
    <w:rPr>
      <w:rFonts w:ascii="Peterburg" w:hAnsi="Peterburg"/>
    </w:rPr>
  </w:style>
  <w:style w:type="paragraph" w:customStyle="1" w:styleId="Iniiadieoaeno2">
    <w:name w:val="Iniia?die oaeno 2"/>
    <w:basedOn w:val="Iauiue"/>
    <w:rsid w:val="005755F9"/>
    <w:pPr>
      <w:jc w:val="both"/>
    </w:pPr>
  </w:style>
  <w:style w:type="paragraph" w:customStyle="1" w:styleId="a1">
    <w:name w:val="СпискаЭлемент"/>
    <w:basedOn w:val="a2"/>
    <w:rsid w:val="005755F9"/>
    <w:pPr>
      <w:keepLines/>
      <w:numPr>
        <w:numId w:val="4"/>
      </w:numPr>
      <w:spacing w:before="40" w:after="40" w:line="240" w:lineRule="auto"/>
      <w:jc w:val="both"/>
    </w:pPr>
    <w:rPr>
      <w:rFonts w:ascii="Times New Roman" w:eastAsia="Times New Roman" w:hAnsi="Times New Roman" w:cs="Times New Roman"/>
      <w:sz w:val="24"/>
      <w:szCs w:val="20"/>
      <w:lang w:eastAsia="ru-RU"/>
    </w:rPr>
  </w:style>
  <w:style w:type="character" w:styleId="afff7">
    <w:name w:val="Placeholder Text"/>
    <w:basedOn w:val="a4"/>
    <w:uiPriority w:val="99"/>
    <w:semiHidden/>
    <w:rsid w:val="005755F9"/>
    <w:rPr>
      <w:color w:val="808080"/>
    </w:rPr>
  </w:style>
  <w:style w:type="character" w:customStyle="1" w:styleId="af">
    <w:name w:val="Без интервала Знак"/>
    <w:link w:val="ae"/>
    <w:uiPriority w:val="1"/>
    <w:locked/>
    <w:rsid w:val="003F0F9F"/>
    <w:rPr>
      <w:rFonts w:ascii="Calibri" w:eastAsia="Times New Roman" w:hAnsi="Calibri" w:cs="Times New Roman"/>
      <w:lang w:eastAsia="ru-RU"/>
    </w:rPr>
  </w:style>
  <w:style w:type="character" w:customStyle="1" w:styleId="rcol">
    <w:name w:val="rcol"/>
    <w:rsid w:val="003F0F9F"/>
  </w:style>
  <w:style w:type="paragraph" w:customStyle="1" w:styleId="caaieiaie1">
    <w:name w:val="caaieiaie 1"/>
    <w:basedOn w:val="a2"/>
    <w:next w:val="a2"/>
    <w:uiPriority w:val="99"/>
    <w:rsid w:val="003F0F9F"/>
    <w:pPr>
      <w:keepNext/>
      <w:spacing w:after="0" w:line="240" w:lineRule="auto"/>
      <w:jc w:val="center"/>
    </w:pPr>
    <w:rPr>
      <w:rFonts w:ascii="Arial" w:eastAsia="Times New Roman" w:hAnsi="Arial" w:cs="Times New Roman"/>
      <w:b/>
      <w:sz w:val="24"/>
      <w:szCs w:val="20"/>
      <w:lang w:eastAsia="ru-RU"/>
    </w:rPr>
  </w:style>
  <w:style w:type="paragraph" w:customStyle="1" w:styleId="DefaultParagraphFontParaCharChar">
    <w:name w:val="Default Paragraph Font Para Char Char Знак Знак Знак Знак"/>
    <w:basedOn w:val="a2"/>
    <w:rsid w:val="003F0F9F"/>
    <w:pPr>
      <w:spacing w:after="160" w:line="240" w:lineRule="exact"/>
      <w:jc w:val="both"/>
    </w:pPr>
    <w:rPr>
      <w:rFonts w:ascii="Times New Roman" w:eastAsia="Times New Roman" w:hAnsi="Times New Roman" w:cs="Times New Roman"/>
      <w:sz w:val="24"/>
      <w:szCs w:val="20"/>
      <w:lang w:val="en-US"/>
    </w:rPr>
  </w:style>
  <w:style w:type="table" w:customStyle="1" w:styleId="114">
    <w:name w:val="Сетка таблицы11"/>
    <w:basedOn w:val="a5"/>
    <w:next w:val="af2"/>
    <w:uiPriority w:val="99"/>
    <w:rsid w:val="003F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2">
    <w:name w:val="Уровень 1"/>
    <w:basedOn w:val="a2"/>
    <w:qFormat/>
    <w:rsid w:val="003F0F9F"/>
    <w:pPr>
      <w:tabs>
        <w:tab w:val="left" w:pos="1134"/>
      </w:tabs>
      <w:spacing w:before="120" w:after="120" w:line="240" w:lineRule="auto"/>
      <w:jc w:val="center"/>
    </w:pPr>
    <w:rPr>
      <w:rFonts w:ascii="Arial" w:eastAsia="Times New Roman" w:hAnsi="Arial" w:cs="Arial"/>
      <w:b/>
      <w:sz w:val="24"/>
      <w:szCs w:val="20"/>
      <w:lang w:eastAsia="ru-RU"/>
    </w:rPr>
  </w:style>
  <w:style w:type="paragraph" w:customStyle="1" w:styleId="2e">
    <w:name w:val="Уровень 2"/>
    <w:basedOn w:val="a2"/>
    <w:qFormat/>
    <w:rsid w:val="003F0F9F"/>
    <w:pPr>
      <w:tabs>
        <w:tab w:val="left" w:pos="1134"/>
      </w:tabs>
      <w:spacing w:after="0" w:line="264" w:lineRule="auto"/>
      <w:jc w:val="both"/>
    </w:pPr>
    <w:rPr>
      <w:rFonts w:ascii="Times New Roman" w:eastAsia="Times New Roman" w:hAnsi="Times New Roman" w:cs="Arial"/>
      <w:sz w:val="24"/>
      <w:szCs w:val="20"/>
      <w:lang w:eastAsia="ru-RU"/>
    </w:rPr>
  </w:style>
  <w:style w:type="character" w:customStyle="1" w:styleId="tipsy-tooltip">
    <w:name w:val="tipsy-tooltip"/>
    <w:basedOn w:val="a4"/>
    <w:rsid w:val="003F0F9F"/>
  </w:style>
  <w:style w:type="character" w:customStyle="1" w:styleId="thname">
    <w:name w:val="thname"/>
    <w:basedOn w:val="a4"/>
    <w:rsid w:val="003F0F9F"/>
  </w:style>
  <w:style w:type="character" w:customStyle="1" w:styleId="thvalue">
    <w:name w:val="thvalue"/>
    <w:basedOn w:val="a4"/>
    <w:rsid w:val="003F0F9F"/>
  </w:style>
  <w:style w:type="character" w:customStyle="1" w:styleId="name">
    <w:name w:val="name"/>
    <w:basedOn w:val="a4"/>
    <w:rsid w:val="003F0F9F"/>
  </w:style>
  <w:style w:type="character" w:customStyle="1" w:styleId="value">
    <w:name w:val="value"/>
    <w:basedOn w:val="a4"/>
    <w:rsid w:val="003F0F9F"/>
  </w:style>
  <w:style w:type="character" w:customStyle="1" w:styleId="1f3">
    <w:name w:val="Основной текст Знак1"/>
    <w:uiPriority w:val="99"/>
    <w:locked/>
    <w:rsid w:val="003F0F9F"/>
    <w:rPr>
      <w:rFonts w:ascii="Times New Roman" w:eastAsia="Times New Roman" w:hAnsi="Times New Roman" w:cs="Times New Roman"/>
      <w:sz w:val="24"/>
      <w:szCs w:val="24"/>
      <w:lang w:eastAsia="ru-RU"/>
    </w:rPr>
  </w:style>
  <w:style w:type="paragraph" w:styleId="afff8">
    <w:name w:val="Plain Text"/>
    <w:basedOn w:val="a2"/>
    <w:link w:val="afff9"/>
    <w:uiPriority w:val="99"/>
    <w:rsid w:val="003F0F9F"/>
    <w:pPr>
      <w:spacing w:after="0" w:line="240" w:lineRule="auto"/>
    </w:pPr>
    <w:rPr>
      <w:rFonts w:ascii="Courier New" w:eastAsia="Times New Roman" w:hAnsi="Courier New" w:cs="Times New Roman"/>
      <w:sz w:val="20"/>
      <w:szCs w:val="20"/>
      <w:lang w:eastAsia="ru-RU"/>
    </w:rPr>
  </w:style>
  <w:style w:type="character" w:customStyle="1" w:styleId="afff9">
    <w:name w:val="Текст Знак"/>
    <w:basedOn w:val="a4"/>
    <w:link w:val="afff8"/>
    <w:uiPriority w:val="99"/>
    <w:rsid w:val="003F0F9F"/>
    <w:rPr>
      <w:rFonts w:ascii="Courier New" w:eastAsia="Times New Roman" w:hAnsi="Courier New" w:cs="Times New Roman"/>
      <w:sz w:val="20"/>
      <w:szCs w:val="20"/>
      <w:lang w:eastAsia="ru-RU"/>
    </w:rPr>
  </w:style>
  <w:style w:type="paragraph" w:customStyle="1" w:styleId="43">
    <w:name w:val="Абзац списка4"/>
    <w:basedOn w:val="a2"/>
    <w:rsid w:val="003F0F9F"/>
    <w:pPr>
      <w:suppressAutoHyphens/>
      <w:spacing w:after="60" w:line="100" w:lineRule="atLeast"/>
      <w:jc w:val="both"/>
    </w:pPr>
    <w:rPr>
      <w:rFonts w:ascii="Times New Roman" w:eastAsia="Times New Roman" w:hAnsi="Times New Roman" w:cs="Times New Roman"/>
      <w:kern w:val="1"/>
      <w:sz w:val="24"/>
      <w:szCs w:val="24"/>
      <w:lang w:eastAsia="ar-SA"/>
    </w:rPr>
  </w:style>
  <w:style w:type="character" w:customStyle="1" w:styleId="apple-converted-space">
    <w:name w:val="apple-converted-space"/>
    <w:basedOn w:val="a4"/>
    <w:rsid w:val="003F0F9F"/>
  </w:style>
  <w:style w:type="character" w:customStyle="1" w:styleId="placeholder">
    <w:name w:val="placeholder"/>
    <w:basedOn w:val="a4"/>
    <w:rsid w:val="003F0F9F"/>
  </w:style>
  <w:style w:type="paragraph" w:customStyle="1" w:styleId="a0">
    <w:name w:val="Простой текст с нумерацией"/>
    <w:basedOn w:val="a2"/>
    <w:qFormat/>
    <w:rsid w:val="003F0F9F"/>
    <w:pPr>
      <w:numPr>
        <w:ilvl w:val="2"/>
        <w:numId w:val="5"/>
      </w:numPr>
      <w:tabs>
        <w:tab w:val="left" w:pos="851"/>
      </w:tabs>
      <w:spacing w:before="60" w:after="60" w:line="240" w:lineRule="auto"/>
      <w:jc w:val="both"/>
    </w:pPr>
    <w:rPr>
      <w:rFonts w:ascii="Courier New" w:eastAsia="Times New Roman" w:hAnsi="Courier New" w:cs="Times New Roman"/>
      <w:sz w:val="24"/>
      <w:szCs w:val="24"/>
      <w:lang w:eastAsia="ru-RU"/>
    </w:rPr>
  </w:style>
  <w:style w:type="paragraph" w:customStyle="1" w:styleId="afffa">
    <w:name w:val="Простой стиль с нумерацией"/>
    <w:basedOn w:val="a0"/>
    <w:link w:val="afffb"/>
    <w:qFormat/>
    <w:rsid w:val="003F0F9F"/>
    <w:pPr>
      <w:tabs>
        <w:tab w:val="num" w:pos="360"/>
      </w:tabs>
      <w:ind w:left="0" w:firstLine="0"/>
    </w:pPr>
    <w:rPr>
      <w:rFonts w:ascii="Times New Roman" w:hAnsi="Times New Roman"/>
    </w:rPr>
  </w:style>
  <w:style w:type="character" w:customStyle="1" w:styleId="afffb">
    <w:name w:val="Простой стиль с нумерацией Знак"/>
    <w:link w:val="afffa"/>
    <w:rsid w:val="003F0F9F"/>
    <w:rPr>
      <w:rFonts w:ascii="Times New Roman" w:eastAsia="Times New Roman" w:hAnsi="Times New Roman" w:cs="Times New Roman"/>
      <w:sz w:val="24"/>
      <w:szCs w:val="24"/>
      <w:lang w:eastAsia="ru-RU"/>
    </w:rPr>
  </w:style>
  <w:style w:type="paragraph" w:styleId="z-">
    <w:name w:val="HTML Bottom of Form"/>
    <w:basedOn w:val="a2"/>
    <w:next w:val="a2"/>
    <w:link w:val="z-0"/>
    <w:hidden/>
    <w:uiPriority w:val="99"/>
    <w:unhideWhenUsed/>
    <w:rsid w:val="003F0F9F"/>
    <w:pPr>
      <w:pBdr>
        <w:top w:val="single" w:sz="6" w:space="1" w:color="auto"/>
      </w:pBdr>
      <w:spacing w:after="0" w:line="240" w:lineRule="auto"/>
      <w:jc w:val="center"/>
    </w:pPr>
    <w:rPr>
      <w:rFonts w:ascii="Arial" w:eastAsia="Times New Roman" w:hAnsi="Arial" w:cs="Times New Roman"/>
      <w:vanish/>
      <w:sz w:val="16"/>
      <w:szCs w:val="16"/>
      <w:lang w:eastAsia="ru-RU"/>
    </w:rPr>
  </w:style>
  <w:style w:type="character" w:customStyle="1" w:styleId="z-0">
    <w:name w:val="z-Конец формы Знак"/>
    <w:basedOn w:val="a4"/>
    <w:link w:val="z-"/>
    <w:uiPriority w:val="99"/>
    <w:rsid w:val="003F0F9F"/>
    <w:rPr>
      <w:rFonts w:ascii="Arial" w:eastAsia="Times New Roman" w:hAnsi="Arial" w:cs="Times New Roman"/>
      <w:vanish/>
      <w:sz w:val="16"/>
      <w:szCs w:val="16"/>
      <w:lang w:eastAsia="ru-RU"/>
    </w:rPr>
  </w:style>
  <w:style w:type="character" w:customStyle="1" w:styleId="i-text-lowcase">
    <w:name w:val="i-text-lowcase"/>
    <w:basedOn w:val="a4"/>
    <w:rsid w:val="003F0F9F"/>
  </w:style>
  <w:style w:type="paragraph" w:customStyle="1" w:styleId="group">
    <w:name w:val="group"/>
    <w:basedOn w:val="a2"/>
    <w:rsid w:val="003F0F9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b-featuresname">
    <w:name w:val="b-features__name"/>
    <w:basedOn w:val="a4"/>
    <w:rsid w:val="003F0F9F"/>
  </w:style>
  <w:style w:type="character" w:customStyle="1" w:styleId="b-featuresvalue">
    <w:name w:val="b-features__value"/>
    <w:basedOn w:val="a4"/>
    <w:rsid w:val="003F0F9F"/>
  </w:style>
  <w:style w:type="character" w:customStyle="1" w:styleId="left">
    <w:name w:val="left"/>
    <w:basedOn w:val="a4"/>
    <w:rsid w:val="003F0F9F"/>
  </w:style>
  <w:style w:type="character" w:customStyle="1" w:styleId="prodcharname">
    <w:name w:val="prod_char_name"/>
    <w:basedOn w:val="a4"/>
    <w:rsid w:val="003F0F9F"/>
  </w:style>
  <w:style w:type="character" w:customStyle="1" w:styleId="dottedlistbackline">
    <w:name w:val="dottedlist__backline"/>
    <w:basedOn w:val="a4"/>
    <w:rsid w:val="003F0F9F"/>
  </w:style>
  <w:style w:type="character" w:customStyle="1" w:styleId="dottedlistvalueline">
    <w:name w:val="dottedlist__valueline"/>
    <w:basedOn w:val="a4"/>
    <w:rsid w:val="003F0F9F"/>
  </w:style>
  <w:style w:type="character" w:customStyle="1" w:styleId="article">
    <w:name w:val="article"/>
    <w:rsid w:val="003F0F9F"/>
    <w:rPr>
      <w:rFonts w:cs="Times New Roman"/>
    </w:rPr>
  </w:style>
  <w:style w:type="character" w:customStyle="1" w:styleId="1f4">
    <w:name w:val="Строгий1"/>
    <w:basedOn w:val="a4"/>
    <w:rsid w:val="003F0F9F"/>
  </w:style>
  <w:style w:type="character" w:customStyle="1" w:styleId="small">
    <w:name w:val="small"/>
    <w:basedOn w:val="a4"/>
    <w:rsid w:val="003F0F9F"/>
  </w:style>
  <w:style w:type="character" w:customStyle="1" w:styleId="f-sel">
    <w:name w:val="f-sel"/>
    <w:basedOn w:val="a4"/>
    <w:rsid w:val="003F0F9F"/>
  </w:style>
  <w:style w:type="paragraph" w:customStyle="1" w:styleId="Style5">
    <w:name w:val="Style5"/>
    <w:basedOn w:val="a2"/>
    <w:rsid w:val="0097059E"/>
    <w:pPr>
      <w:widowControl w:val="0"/>
      <w:suppressAutoHyphens/>
      <w:autoSpaceDE w:val="0"/>
      <w:spacing w:after="0" w:line="240" w:lineRule="auto"/>
    </w:pPr>
    <w:rPr>
      <w:rFonts w:ascii="Times New Roman" w:eastAsia="Times New Roman" w:hAnsi="Times New Roman" w:cs="Times New Roman"/>
      <w:sz w:val="24"/>
      <w:szCs w:val="24"/>
      <w:lang w:eastAsia="zh-CN"/>
    </w:rPr>
  </w:style>
  <w:style w:type="character" w:customStyle="1" w:styleId="FontStyle19">
    <w:name w:val="Font Style19"/>
    <w:uiPriority w:val="99"/>
    <w:rsid w:val="002462FD"/>
    <w:rPr>
      <w:rFonts w:ascii="Times New Roman" w:hAnsi="Times New Roman" w:cs="Times New Roman" w:hint="default"/>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344926">
      <w:bodyDiv w:val="1"/>
      <w:marLeft w:val="0"/>
      <w:marRight w:val="0"/>
      <w:marTop w:val="0"/>
      <w:marBottom w:val="0"/>
      <w:divBdr>
        <w:top w:val="none" w:sz="0" w:space="0" w:color="auto"/>
        <w:left w:val="none" w:sz="0" w:space="0" w:color="auto"/>
        <w:bottom w:val="none" w:sz="0" w:space="0" w:color="auto"/>
        <w:right w:val="none" w:sz="0" w:space="0" w:color="auto"/>
      </w:divBdr>
    </w:div>
    <w:div w:id="129564850">
      <w:bodyDiv w:val="1"/>
      <w:marLeft w:val="0"/>
      <w:marRight w:val="0"/>
      <w:marTop w:val="0"/>
      <w:marBottom w:val="0"/>
      <w:divBdr>
        <w:top w:val="none" w:sz="0" w:space="0" w:color="auto"/>
        <w:left w:val="none" w:sz="0" w:space="0" w:color="auto"/>
        <w:bottom w:val="none" w:sz="0" w:space="0" w:color="auto"/>
        <w:right w:val="none" w:sz="0" w:space="0" w:color="auto"/>
      </w:divBdr>
    </w:div>
    <w:div w:id="131488159">
      <w:bodyDiv w:val="1"/>
      <w:marLeft w:val="0"/>
      <w:marRight w:val="0"/>
      <w:marTop w:val="0"/>
      <w:marBottom w:val="0"/>
      <w:divBdr>
        <w:top w:val="none" w:sz="0" w:space="0" w:color="auto"/>
        <w:left w:val="none" w:sz="0" w:space="0" w:color="auto"/>
        <w:bottom w:val="none" w:sz="0" w:space="0" w:color="auto"/>
        <w:right w:val="none" w:sz="0" w:space="0" w:color="auto"/>
      </w:divBdr>
    </w:div>
    <w:div w:id="259607655">
      <w:bodyDiv w:val="1"/>
      <w:marLeft w:val="0"/>
      <w:marRight w:val="0"/>
      <w:marTop w:val="0"/>
      <w:marBottom w:val="0"/>
      <w:divBdr>
        <w:top w:val="none" w:sz="0" w:space="0" w:color="auto"/>
        <w:left w:val="none" w:sz="0" w:space="0" w:color="auto"/>
        <w:bottom w:val="none" w:sz="0" w:space="0" w:color="auto"/>
        <w:right w:val="none" w:sz="0" w:space="0" w:color="auto"/>
      </w:divBdr>
    </w:div>
    <w:div w:id="272247132">
      <w:bodyDiv w:val="1"/>
      <w:marLeft w:val="0"/>
      <w:marRight w:val="0"/>
      <w:marTop w:val="0"/>
      <w:marBottom w:val="0"/>
      <w:divBdr>
        <w:top w:val="none" w:sz="0" w:space="0" w:color="auto"/>
        <w:left w:val="none" w:sz="0" w:space="0" w:color="auto"/>
        <w:bottom w:val="none" w:sz="0" w:space="0" w:color="auto"/>
        <w:right w:val="none" w:sz="0" w:space="0" w:color="auto"/>
      </w:divBdr>
    </w:div>
    <w:div w:id="279149736">
      <w:bodyDiv w:val="1"/>
      <w:marLeft w:val="0"/>
      <w:marRight w:val="0"/>
      <w:marTop w:val="0"/>
      <w:marBottom w:val="0"/>
      <w:divBdr>
        <w:top w:val="none" w:sz="0" w:space="0" w:color="auto"/>
        <w:left w:val="none" w:sz="0" w:space="0" w:color="auto"/>
        <w:bottom w:val="none" w:sz="0" w:space="0" w:color="auto"/>
        <w:right w:val="none" w:sz="0" w:space="0" w:color="auto"/>
      </w:divBdr>
    </w:div>
    <w:div w:id="282351470">
      <w:bodyDiv w:val="1"/>
      <w:marLeft w:val="0"/>
      <w:marRight w:val="0"/>
      <w:marTop w:val="0"/>
      <w:marBottom w:val="0"/>
      <w:divBdr>
        <w:top w:val="none" w:sz="0" w:space="0" w:color="auto"/>
        <w:left w:val="none" w:sz="0" w:space="0" w:color="auto"/>
        <w:bottom w:val="none" w:sz="0" w:space="0" w:color="auto"/>
        <w:right w:val="none" w:sz="0" w:space="0" w:color="auto"/>
      </w:divBdr>
    </w:div>
    <w:div w:id="294868354">
      <w:bodyDiv w:val="1"/>
      <w:marLeft w:val="0"/>
      <w:marRight w:val="0"/>
      <w:marTop w:val="0"/>
      <w:marBottom w:val="0"/>
      <w:divBdr>
        <w:top w:val="none" w:sz="0" w:space="0" w:color="auto"/>
        <w:left w:val="none" w:sz="0" w:space="0" w:color="auto"/>
        <w:bottom w:val="none" w:sz="0" w:space="0" w:color="auto"/>
        <w:right w:val="none" w:sz="0" w:space="0" w:color="auto"/>
      </w:divBdr>
    </w:div>
    <w:div w:id="334580144">
      <w:bodyDiv w:val="1"/>
      <w:marLeft w:val="0"/>
      <w:marRight w:val="0"/>
      <w:marTop w:val="0"/>
      <w:marBottom w:val="0"/>
      <w:divBdr>
        <w:top w:val="none" w:sz="0" w:space="0" w:color="auto"/>
        <w:left w:val="none" w:sz="0" w:space="0" w:color="auto"/>
        <w:bottom w:val="none" w:sz="0" w:space="0" w:color="auto"/>
        <w:right w:val="none" w:sz="0" w:space="0" w:color="auto"/>
      </w:divBdr>
    </w:div>
    <w:div w:id="335574801">
      <w:bodyDiv w:val="1"/>
      <w:marLeft w:val="0"/>
      <w:marRight w:val="0"/>
      <w:marTop w:val="0"/>
      <w:marBottom w:val="0"/>
      <w:divBdr>
        <w:top w:val="none" w:sz="0" w:space="0" w:color="auto"/>
        <w:left w:val="none" w:sz="0" w:space="0" w:color="auto"/>
        <w:bottom w:val="none" w:sz="0" w:space="0" w:color="auto"/>
        <w:right w:val="none" w:sz="0" w:space="0" w:color="auto"/>
      </w:divBdr>
    </w:div>
    <w:div w:id="583804896">
      <w:bodyDiv w:val="1"/>
      <w:marLeft w:val="0"/>
      <w:marRight w:val="0"/>
      <w:marTop w:val="0"/>
      <w:marBottom w:val="0"/>
      <w:divBdr>
        <w:top w:val="none" w:sz="0" w:space="0" w:color="auto"/>
        <w:left w:val="none" w:sz="0" w:space="0" w:color="auto"/>
        <w:bottom w:val="none" w:sz="0" w:space="0" w:color="auto"/>
        <w:right w:val="none" w:sz="0" w:space="0" w:color="auto"/>
      </w:divBdr>
    </w:div>
    <w:div w:id="649795444">
      <w:bodyDiv w:val="1"/>
      <w:marLeft w:val="0"/>
      <w:marRight w:val="0"/>
      <w:marTop w:val="0"/>
      <w:marBottom w:val="0"/>
      <w:divBdr>
        <w:top w:val="none" w:sz="0" w:space="0" w:color="auto"/>
        <w:left w:val="none" w:sz="0" w:space="0" w:color="auto"/>
        <w:bottom w:val="none" w:sz="0" w:space="0" w:color="auto"/>
        <w:right w:val="none" w:sz="0" w:space="0" w:color="auto"/>
      </w:divBdr>
    </w:div>
    <w:div w:id="705955890">
      <w:bodyDiv w:val="1"/>
      <w:marLeft w:val="0"/>
      <w:marRight w:val="0"/>
      <w:marTop w:val="0"/>
      <w:marBottom w:val="0"/>
      <w:divBdr>
        <w:top w:val="none" w:sz="0" w:space="0" w:color="auto"/>
        <w:left w:val="none" w:sz="0" w:space="0" w:color="auto"/>
        <w:bottom w:val="none" w:sz="0" w:space="0" w:color="auto"/>
        <w:right w:val="none" w:sz="0" w:space="0" w:color="auto"/>
      </w:divBdr>
    </w:div>
    <w:div w:id="781996181">
      <w:bodyDiv w:val="1"/>
      <w:marLeft w:val="0"/>
      <w:marRight w:val="0"/>
      <w:marTop w:val="0"/>
      <w:marBottom w:val="0"/>
      <w:divBdr>
        <w:top w:val="none" w:sz="0" w:space="0" w:color="auto"/>
        <w:left w:val="none" w:sz="0" w:space="0" w:color="auto"/>
        <w:bottom w:val="none" w:sz="0" w:space="0" w:color="auto"/>
        <w:right w:val="none" w:sz="0" w:space="0" w:color="auto"/>
      </w:divBdr>
    </w:div>
    <w:div w:id="817301470">
      <w:bodyDiv w:val="1"/>
      <w:marLeft w:val="0"/>
      <w:marRight w:val="0"/>
      <w:marTop w:val="0"/>
      <w:marBottom w:val="0"/>
      <w:divBdr>
        <w:top w:val="none" w:sz="0" w:space="0" w:color="auto"/>
        <w:left w:val="none" w:sz="0" w:space="0" w:color="auto"/>
        <w:bottom w:val="none" w:sz="0" w:space="0" w:color="auto"/>
        <w:right w:val="none" w:sz="0" w:space="0" w:color="auto"/>
      </w:divBdr>
    </w:div>
    <w:div w:id="1012301244">
      <w:bodyDiv w:val="1"/>
      <w:marLeft w:val="0"/>
      <w:marRight w:val="0"/>
      <w:marTop w:val="0"/>
      <w:marBottom w:val="0"/>
      <w:divBdr>
        <w:top w:val="none" w:sz="0" w:space="0" w:color="auto"/>
        <w:left w:val="none" w:sz="0" w:space="0" w:color="auto"/>
        <w:bottom w:val="none" w:sz="0" w:space="0" w:color="auto"/>
        <w:right w:val="none" w:sz="0" w:space="0" w:color="auto"/>
      </w:divBdr>
    </w:div>
    <w:div w:id="1024360301">
      <w:bodyDiv w:val="1"/>
      <w:marLeft w:val="0"/>
      <w:marRight w:val="0"/>
      <w:marTop w:val="0"/>
      <w:marBottom w:val="0"/>
      <w:divBdr>
        <w:top w:val="none" w:sz="0" w:space="0" w:color="auto"/>
        <w:left w:val="none" w:sz="0" w:space="0" w:color="auto"/>
        <w:bottom w:val="none" w:sz="0" w:space="0" w:color="auto"/>
        <w:right w:val="none" w:sz="0" w:space="0" w:color="auto"/>
      </w:divBdr>
    </w:div>
    <w:div w:id="1074933380">
      <w:bodyDiv w:val="1"/>
      <w:marLeft w:val="0"/>
      <w:marRight w:val="0"/>
      <w:marTop w:val="0"/>
      <w:marBottom w:val="0"/>
      <w:divBdr>
        <w:top w:val="none" w:sz="0" w:space="0" w:color="auto"/>
        <w:left w:val="none" w:sz="0" w:space="0" w:color="auto"/>
        <w:bottom w:val="none" w:sz="0" w:space="0" w:color="auto"/>
        <w:right w:val="none" w:sz="0" w:space="0" w:color="auto"/>
      </w:divBdr>
    </w:div>
    <w:div w:id="1097797556">
      <w:bodyDiv w:val="1"/>
      <w:marLeft w:val="0"/>
      <w:marRight w:val="0"/>
      <w:marTop w:val="0"/>
      <w:marBottom w:val="0"/>
      <w:divBdr>
        <w:top w:val="none" w:sz="0" w:space="0" w:color="auto"/>
        <w:left w:val="none" w:sz="0" w:space="0" w:color="auto"/>
        <w:bottom w:val="none" w:sz="0" w:space="0" w:color="auto"/>
        <w:right w:val="none" w:sz="0" w:space="0" w:color="auto"/>
      </w:divBdr>
    </w:div>
    <w:div w:id="1100492399">
      <w:bodyDiv w:val="1"/>
      <w:marLeft w:val="0"/>
      <w:marRight w:val="0"/>
      <w:marTop w:val="0"/>
      <w:marBottom w:val="0"/>
      <w:divBdr>
        <w:top w:val="none" w:sz="0" w:space="0" w:color="auto"/>
        <w:left w:val="none" w:sz="0" w:space="0" w:color="auto"/>
        <w:bottom w:val="none" w:sz="0" w:space="0" w:color="auto"/>
        <w:right w:val="none" w:sz="0" w:space="0" w:color="auto"/>
      </w:divBdr>
    </w:div>
    <w:div w:id="1198733709">
      <w:bodyDiv w:val="1"/>
      <w:marLeft w:val="0"/>
      <w:marRight w:val="0"/>
      <w:marTop w:val="0"/>
      <w:marBottom w:val="0"/>
      <w:divBdr>
        <w:top w:val="none" w:sz="0" w:space="0" w:color="auto"/>
        <w:left w:val="none" w:sz="0" w:space="0" w:color="auto"/>
        <w:bottom w:val="none" w:sz="0" w:space="0" w:color="auto"/>
        <w:right w:val="none" w:sz="0" w:space="0" w:color="auto"/>
      </w:divBdr>
    </w:div>
    <w:div w:id="1268611876">
      <w:bodyDiv w:val="1"/>
      <w:marLeft w:val="0"/>
      <w:marRight w:val="0"/>
      <w:marTop w:val="0"/>
      <w:marBottom w:val="0"/>
      <w:divBdr>
        <w:top w:val="none" w:sz="0" w:space="0" w:color="auto"/>
        <w:left w:val="none" w:sz="0" w:space="0" w:color="auto"/>
        <w:bottom w:val="none" w:sz="0" w:space="0" w:color="auto"/>
        <w:right w:val="none" w:sz="0" w:space="0" w:color="auto"/>
      </w:divBdr>
    </w:div>
    <w:div w:id="1359545067">
      <w:bodyDiv w:val="1"/>
      <w:marLeft w:val="0"/>
      <w:marRight w:val="0"/>
      <w:marTop w:val="0"/>
      <w:marBottom w:val="0"/>
      <w:divBdr>
        <w:top w:val="none" w:sz="0" w:space="0" w:color="auto"/>
        <w:left w:val="none" w:sz="0" w:space="0" w:color="auto"/>
        <w:bottom w:val="none" w:sz="0" w:space="0" w:color="auto"/>
        <w:right w:val="none" w:sz="0" w:space="0" w:color="auto"/>
      </w:divBdr>
    </w:div>
    <w:div w:id="1487091327">
      <w:bodyDiv w:val="1"/>
      <w:marLeft w:val="0"/>
      <w:marRight w:val="0"/>
      <w:marTop w:val="0"/>
      <w:marBottom w:val="0"/>
      <w:divBdr>
        <w:top w:val="none" w:sz="0" w:space="0" w:color="auto"/>
        <w:left w:val="none" w:sz="0" w:space="0" w:color="auto"/>
        <w:bottom w:val="none" w:sz="0" w:space="0" w:color="auto"/>
        <w:right w:val="none" w:sz="0" w:space="0" w:color="auto"/>
      </w:divBdr>
    </w:div>
    <w:div w:id="1489900678">
      <w:bodyDiv w:val="1"/>
      <w:marLeft w:val="0"/>
      <w:marRight w:val="0"/>
      <w:marTop w:val="0"/>
      <w:marBottom w:val="0"/>
      <w:divBdr>
        <w:top w:val="none" w:sz="0" w:space="0" w:color="auto"/>
        <w:left w:val="none" w:sz="0" w:space="0" w:color="auto"/>
        <w:bottom w:val="none" w:sz="0" w:space="0" w:color="auto"/>
        <w:right w:val="none" w:sz="0" w:space="0" w:color="auto"/>
      </w:divBdr>
    </w:div>
    <w:div w:id="1535341746">
      <w:bodyDiv w:val="1"/>
      <w:marLeft w:val="0"/>
      <w:marRight w:val="0"/>
      <w:marTop w:val="0"/>
      <w:marBottom w:val="0"/>
      <w:divBdr>
        <w:top w:val="none" w:sz="0" w:space="0" w:color="auto"/>
        <w:left w:val="none" w:sz="0" w:space="0" w:color="auto"/>
        <w:bottom w:val="none" w:sz="0" w:space="0" w:color="auto"/>
        <w:right w:val="none" w:sz="0" w:space="0" w:color="auto"/>
      </w:divBdr>
    </w:div>
    <w:div w:id="1761753075">
      <w:bodyDiv w:val="1"/>
      <w:marLeft w:val="0"/>
      <w:marRight w:val="0"/>
      <w:marTop w:val="0"/>
      <w:marBottom w:val="0"/>
      <w:divBdr>
        <w:top w:val="none" w:sz="0" w:space="0" w:color="auto"/>
        <w:left w:val="none" w:sz="0" w:space="0" w:color="auto"/>
        <w:bottom w:val="none" w:sz="0" w:space="0" w:color="auto"/>
        <w:right w:val="none" w:sz="0" w:space="0" w:color="auto"/>
      </w:divBdr>
    </w:div>
    <w:div w:id="1763600764">
      <w:bodyDiv w:val="1"/>
      <w:marLeft w:val="0"/>
      <w:marRight w:val="0"/>
      <w:marTop w:val="0"/>
      <w:marBottom w:val="0"/>
      <w:divBdr>
        <w:top w:val="none" w:sz="0" w:space="0" w:color="auto"/>
        <w:left w:val="none" w:sz="0" w:space="0" w:color="auto"/>
        <w:bottom w:val="none" w:sz="0" w:space="0" w:color="auto"/>
        <w:right w:val="none" w:sz="0" w:space="0" w:color="auto"/>
      </w:divBdr>
    </w:div>
    <w:div w:id="1782724980">
      <w:bodyDiv w:val="1"/>
      <w:marLeft w:val="0"/>
      <w:marRight w:val="0"/>
      <w:marTop w:val="0"/>
      <w:marBottom w:val="0"/>
      <w:divBdr>
        <w:top w:val="none" w:sz="0" w:space="0" w:color="auto"/>
        <w:left w:val="none" w:sz="0" w:space="0" w:color="auto"/>
        <w:bottom w:val="none" w:sz="0" w:space="0" w:color="auto"/>
        <w:right w:val="none" w:sz="0" w:space="0" w:color="auto"/>
      </w:divBdr>
    </w:div>
    <w:div w:id="1795054192">
      <w:bodyDiv w:val="1"/>
      <w:marLeft w:val="0"/>
      <w:marRight w:val="0"/>
      <w:marTop w:val="0"/>
      <w:marBottom w:val="0"/>
      <w:divBdr>
        <w:top w:val="none" w:sz="0" w:space="0" w:color="auto"/>
        <w:left w:val="none" w:sz="0" w:space="0" w:color="auto"/>
        <w:bottom w:val="none" w:sz="0" w:space="0" w:color="auto"/>
        <w:right w:val="none" w:sz="0" w:space="0" w:color="auto"/>
      </w:divBdr>
    </w:div>
    <w:div w:id="1795294154">
      <w:bodyDiv w:val="1"/>
      <w:marLeft w:val="0"/>
      <w:marRight w:val="0"/>
      <w:marTop w:val="0"/>
      <w:marBottom w:val="0"/>
      <w:divBdr>
        <w:top w:val="none" w:sz="0" w:space="0" w:color="auto"/>
        <w:left w:val="none" w:sz="0" w:space="0" w:color="auto"/>
        <w:bottom w:val="none" w:sz="0" w:space="0" w:color="auto"/>
        <w:right w:val="none" w:sz="0" w:space="0" w:color="auto"/>
      </w:divBdr>
    </w:div>
    <w:div w:id="1821992356">
      <w:bodyDiv w:val="1"/>
      <w:marLeft w:val="0"/>
      <w:marRight w:val="0"/>
      <w:marTop w:val="0"/>
      <w:marBottom w:val="0"/>
      <w:divBdr>
        <w:top w:val="none" w:sz="0" w:space="0" w:color="auto"/>
        <w:left w:val="none" w:sz="0" w:space="0" w:color="auto"/>
        <w:bottom w:val="none" w:sz="0" w:space="0" w:color="auto"/>
        <w:right w:val="none" w:sz="0" w:space="0" w:color="auto"/>
      </w:divBdr>
    </w:div>
    <w:div w:id="1841117275">
      <w:bodyDiv w:val="1"/>
      <w:marLeft w:val="0"/>
      <w:marRight w:val="0"/>
      <w:marTop w:val="0"/>
      <w:marBottom w:val="0"/>
      <w:divBdr>
        <w:top w:val="none" w:sz="0" w:space="0" w:color="auto"/>
        <w:left w:val="none" w:sz="0" w:space="0" w:color="auto"/>
        <w:bottom w:val="none" w:sz="0" w:space="0" w:color="auto"/>
        <w:right w:val="none" w:sz="0" w:space="0" w:color="auto"/>
      </w:divBdr>
    </w:div>
    <w:div w:id="1862237313">
      <w:bodyDiv w:val="1"/>
      <w:marLeft w:val="0"/>
      <w:marRight w:val="0"/>
      <w:marTop w:val="0"/>
      <w:marBottom w:val="0"/>
      <w:divBdr>
        <w:top w:val="none" w:sz="0" w:space="0" w:color="auto"/>
        <w:left w:val="none" w:sz="0" w:space="0" w:color="auto"/>
        <w:bottom w:val="none" w:sz="0" w:space="0" w:color="auto"/>
        <w:right w:val="none" w:sz="0" w:space="0" w:color="auto"/>
      </w:divBdr>
    </w:div>
    <w:div w:id="1911039190">
      <w:bodyDiv w:val="1"/>
      <w:marLeft w:val="0"/>
      <w:marRight w:val="0"/>
      <w:marTop w:val="0"/>
      <w:marBottom w:val="0"/>
      <w:divBdr>
        <w:top w:val="none" w:sz="0" w:space="0" w:color="auto"/>
        <w:left w:val="none" w:sz="0" w:space="0" w:color="auto"/>
        <w:bottom w:val="none" w:sz="0" w:space="0" w:color="auto"/>
        <w:right w:val="none" w:sz="0" w:space="0" w:color="auto"/>
      </w:divBdr>
    </w:div>
    <w:div w:id="1923105697">
      <w:bodyDiv w:val="1"/>
      <w:marLeft w:val="0"/>
      <w:marRight w:val="0"/>
      <w:marTop w:val="0"/>
      <w:marBottom w:val="0"/>
      <w:divBdr>
        <w:top w:val="none" w:sz="0" w:space="0" w:color="auto"/>
        <w:left w:val="none" w:sz="0" w:space="0" w:color="auto"/>
        <w:bottom w:val="none" w:sz="0" w:space="0" w:color="auto"/>
        <w:right w:val="none" w:sz="0" w:space="0" w:color="auto"/>
      </w:divBdr>
    </w:div>
    <w:div w:id="2110194903">
      <w:bodyDiv w:val="1"/>
      <w:marLeft w:val="0"/>
      <w:marRight w:val="0"/>
      <w:marTop w:val="0"/>
      <w:marBottom w:val="0"/>
      <w:divBdr>
        <w:top w:val="none" w:sz="0" w:space="0" w:color="auto"/>
        <w:left w:val="none" w:sz="0" w:space="0" w:color="auto"/>
        <w:bottom w:val="none" w:sz="0" w:space="0" w:color="auto"/>
        <w:right w:val="none" w:sz="0" w:space="0" w:color="auto"/>
      </w:divBdr>
    </w:div>
    <w:div w:id="2136365886">
      <w:bodyDiv w:val="1"/>
      <w:marLeft w:val="0"/>
      <w:marRight w:val="0"/>
      <w:marTop w:val="0"/>
      <w:marBottom w:val="0"/>
      <w:divBdr>
        <w:top w:val="none" w:sz="0" w:space="0" w:color="auto"/>
        <w:left w:val="none" w:sz="0" w:space="0" w:color="auto"/>
        <w:bottom w:val="none" w:sz="0" w:space="0" w:color="auto"/>
        <w:right w:val="none" w:sz="0" w:space="0" w:color="auto"/>
      </w:divBdr>
    </w:div>
    <w:div w:id="2141457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rts-tender.ru" TargetMode="External"/><Relationship Id="rId18" Type="http://schemas.openxmlformats.org/officeDocument/2006/relationships/hyperlink" Target="https://www.consultant.ru/document/cons_doc_LAW_494318/dc1993c2b5c2478f2ab15f73dba12882e6b458c8/"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s://www.consultant.ru/document/cons_doc_LAW_483052/c67fd28cda4a5fef9c5f5286bec5b7e042eeea8f/" TargetMode="Externa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consultantplus://offline/ref=B49723115BFF3CB5373112B5F1A8E12715A60B319984B924516D8D667Ar4X7Q"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rts-tender.ru" TargetMode="External"/><Relationship Id="rId20" Type="http://schemas.openxmlformats.org/officeDocument/2006/relationships/hyperlink" Target="https://www.consultant.ru/document/cons_doc_LAW_483052/c67fd28cda4a5fef9c5f5286bec5b7e042eeea8f/"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hyperlink" Target="http://rts-tender.ru" TargetMode="External"/><Relationship Id="rId5" Type="http://schemas.openxmlformats.org/officeDocument/2006/relationships/settings" Target="settings.xml"/><Relationship Id="rId15" Type="http://schemas.openxmlformats.org/officeDocument/2006/relationships/hyperlink" Target="http://rts-tender.ru" TargetMode="External"/><Relationship Id="rId23" Type="http://schemas.openxmlformats.org/officeDocument/2006/relationships/hyperlink" Target="https://www.consultant.ru/document/cons_doc_LAW_483052/c67fd28cda4a5fef9c5f5286bec5b7e042eeea8f/" TargetMode="External"/><Relationship Id="rId28" Type="http://schemas.openxmlformats.org/officeDocument/2006/relationships/header" Target="header3.xml"/><Relationship Id="rId10" Type="http://schemas.openxmlformats.org/officeDocument/2006/relationships/hyperlink" Target="mailto:torgi@pppudp.ru" TargetMode="External"/><Relationship Id="rId19" Type="http://schemas.openxmlformats.org/officeDocument/2006/relationships/hyperlink" Target="https://www.consultant.ru/document/cons_doc_LAW_494318/b0541e42afa5defcd0520054f0979f05aff711fb/" TargetMode="External"/><Relationship Id="rId4" Type="http://schemas.microsoft.com/office/2007/relationships/stylesWithEffects" Target="stylesWithEffects.xml"/><Relationship Id="rId9" Type="http://schemas.openxmlformats.org/officeDocument/2006/relationships/hyperlink" Target="mailto:torgi@pppudp.ru" TargetMode="External"/><Relationship Id="rId14" Type="http://schemas.openxmlformats.org/officeDocument/2006/relationships/hyperlink" Target="http://www.pppudp.ru" TargetMode="External"/><Relationship Id="rId22" Type="http://schemas.openxmlformats.org/officeDocument/2006/relationships/hyperlink" Target="https://www.consultant.ru/document/cons_doc_LAW_483052/c67fd28cda4a5fef9c5f5286bec5b7e042eeea8f/" TargetMode="External"/><Relationship Id="rId27" Type="http://schemas.openxmlformats.org/officeDocument/2006/relationships/footer" Target="foot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095624-0EA1-4957-98B0-C52B5C9BE0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88</TotalTime>
  <Pages>34</Pages>
  <Words>14984</Words>
  <Characters>85413</Characters>
  <Application>Microsoft Office Word</Application>
  <DocSecurity>0</DocSecurity>
  <Lines>711</Lines>
  <Paragraphs>200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100197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Горлова Светлана Анатольевна</dc:creator>
  <cp:lastModifiedBy>Соколовский Захар Сергеевич</cp:lastModifiedBy>
  <cp:revision>12</cp:revision>
  <cp:lastPrinted>2025-02-27T06:11:00Z</cp:lastPrinted>
  <dcterms:created xsi:type="dcterms:W3CDTF">2025-02-20T08:31:00Z</dcterms:created>
  <dcterms:modified xsi:type="dcterms:W3CDTF">2025-03-03T11:02:00Z</dcterms:modified>
</cp:coreProperties>
</file>