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168" w:type="dxa"/>
        <w:tblInd w:w="108" w:type="dxa"/>
        <w:tblLook w:val="04A0" w:firstRow="1" w:lastRow="0" w:firstColumn="1" w:lastColumn="0" w:noHBand="0" w:noVBand="1"/>
      </w:tblPr>
      <w:tblGrid>
        <w:gridCol w:w="4678"/>
        <w:gridCol w:w="5245"/>
        <w:gridCol w:w="5245"/>
      </w:tblGrid>
      <w:tr w:rsidR="00ED0A9D" w:rsidRPr="007B11E8" w:rsidTr="00ED0A9D">
        <w:tc>
          <w:tcPr>
            <w:tcW w:w="4678" w:type="dxa"/>
          </w:tcPr>
          <w:p w:rsidR="00ED0A9D" w:rsidRPr="007B11E8" w:rsidRDefault="00ED0A9D" w:rsidP="00ED0A9D">
            <w:pPr>
              <w:autoSpaceDE w:val="0"/>
              <w:autoSpaceDN w:val="0"/>
              <w:adjustRightInd w:val="0"/>
              <w:spacing w:after="0" w:line="240" w:lineRule="auto"/>
              <w:jc w:val="center"/>
              <w:rPr>
                <w:rFonts w:ascii="Times New Roman" w:hAnsi="Times New Roman" w:cs="Times New Roman"/>
                <w:b/>
                <w:bCs/>
                <w:sz w:val="24"/>
                <w:szCs w:val="24"/>
              </w:rPr>
            </w:pPr>
            <w:r w:rsidRPr="007B11E8">
              <w:rPr>
                <w:rFonts w:ascii="Times New Roman" w:hAnsi="Times New Roman" w:cs="Times New Roman"/>
                <w:b/>
                <w:bCs/>
                <w:sz w:val="24"/>
                <w:szCs w:val="24"/>
              </w:rPr>
              <w:t>«СОГЛАСОВАНО»</w:t>
            </w:r>
          </w:p>
          <w:p w:rsidR="00ED0A9D" w:rsidRPr="007B11E8" w:rsidRDefault="00ED0A9D" w:rsidP="00ED0A9D">
            <w:pPr>
              <w:autoSpaceDE w:val="0"/>
              <w:autoSpaceDN w:val="0"/>
              <w:adjustRightInd w:val="0"/>
              <w:spacing w:after="0" w:line="240" w:lineRule="auto"/>
              <w:jc w:val="center"/>
              <w:rPr>
                <w:rFonts w:ascii="Times New Roman" w:hAnsi="Times New Roman" w:cs="Times New Roman"/>
                <w:b/>
                <w:bCs/>
                <w:sz w:val="24"/>
                <w:szCs w:val="24"/>
              </w:rPr>
            </w:pPr>
            <w:r w:rsidRPr="007B11E8">
              <w:rPr>
                <w:rFonts w:ascii="Times New Roman" w:hAnsi="Times New Roman" w:cs="Times New Roman"/>
                <w:b/>
                <w:bCs/>
                <w:sz w:val="24"/>
                <w:szCs w:val="24"/>
              </w:rPr>
              <w:t xml:space="preserve">Председатель Единой комиссии ФГУП »ППП» по закупкам товаров, работ, услуг </w:t>
            </w:r>
          </w:p>
          <w:p w:rsidR="00ED0A9D" w:rsidRPr="007B11E8" w:rsidRDefault="00ED0A9D" w:rsidP="00ED0A9D">
            <w:pPr>
              <w:autoSpaceDE w:val="0"/>
              <w:autoSpaceDN w:val="0"/>
              <w:adjustRightInd w:val="0"/>
              <w:spacing w:after="0" w:line="240" w:lineRule="auto"/>
              <w:jc w:val="center"/>
              <w:rPr>
                <w:rFonts w:ascii="Times New Roman" w:hAnsi="Times New Roman" w:cs="Times New Roman"/>
                <w:b/>
                <w:bCs/>
                <w:sz w:val="24"/>
                <w:szCs w:val="24"/>
              </w:rPr>
            </w:pPr>
          </w:p>
          <w:p w:rsidR="00ED0A9D" w:rsidRPr="007B11E8" w:rsidRDefault="00ED0A9D" w:rsidP="00ED0A9D">
            <w:pPr>
              <w:autoSpaceDE w:val="0"/>
              <w:autoSpaceDN w:val="0"/>
              <w:adjustRightInd w:val="0"/>
              <w:spacing w:after="0" w:line="240" w:lineRule="auto"/>
              <w:jc w:val="center"/>
              <w:rPr>
                <w:rFonts w:ascii="Times New Roman" w:hAnsi="Times New Roman" w:cs="Times New Roman"/>
                <w:b/>
                <w:bCs/>
                <w:sz w:val="24"/>
                <w:szCs w:val="24"/>
              </w:rPr>
            </w:pPr>
          </w:p>
          <w:p w:rsidR="00ED0A9D" w:rsidRPr="007B11E8" w:rsidRDefault="00ED0A9D" w:rsidP="00ED0A9D">
            <w:pPr>
              <w:autoSpaceDE w:val="0"/>
              <w:autoSpaceDN w:val="0"/>
              <w:adjustRightInd w:val="0"/>
              <w:spacing w:after="0" w:line="240" w:lineRule="auto"/>
              <w:jc w:val="center"/>
              <w:rPr>
                <w:rFonts w:ascii="Times New Roman" w:hAnsi="Times New Roman" w:cs="Times New Roman"/>
                <w:b/>
                <w:bCs/>
                <w:sz w:val="24"/>
                <w:szCs w:val="24"/>
              </w:rPr>
            </w:pPr>
            <w:r w:rsidRPr="007B11E8">
              <w:rPr>
                <w:rFonts w:ascii="Times New Roman" w:hAnsi="Times New Roman" w:cs="Times New Roman"/>
                <w:b/>
                <w:bCs/>
                <w:sz w:val="24"/>
                <w:szCs w:val="24"/>
              </w:rPr>
              <w:t>___________________А.И. СТЕРЛЕВ</w:t>
            </w:r>
          </w:p>
        </w:tc>
        <w:tc>
          <w:tcPr>
            <w:tcW w:w="5245" w:type="dxa"/>
          </w:tcPr>
          <w:p w:rsidR="00ED0A9D" w:rsidRPr="007B11E8" w:rsidRDefault="00ED0A9D" w:rsidP="00ED0A9D">
            <w:pPr>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«УТВЕРЖДАЮ»</w:t>
            </w:r>
          </w:p>
          <w:p w:rsidR="00ED0A9D" w:rsidRPr="007B11E8" w:rsidRDefault="006D36B8" w:rsidP="00ED0A9D">
            <w:pPr>
              <w:autoSpaceDE w:val="0"/>
              <w:autoSpaceDN w:val="0"/>
              <w:adjustRightInd w:val="0"/>
              <w:spacing w:after="0" w:line="24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Врио</w:t>
            </w:r>
            <w:proofErr w:type="spellEnd"/>
            <w:r>
              <w:rPr>
                <w:rFonts w:ascii="Times New Roman" w:hAnsi="Times New Roman" w:cs="Times New Roman"/>
                <w:b/>
                <w:sz w:val="24"/>
                <w:szCs w:val="24"/>
              </w:rPr>
              <w:t xml:space="preserve"> г</w:t>
            </w:r>
            <w:r w:rsidR="00ED0A9D" w:rsidRPr="007B11E8">
              <w:rPr>
                <w:rFonts w:ascii="Times New Roman" w:hAnsi="Times New Roman" w:cs="Times New Roman"/>
                <w:b/>
                <w:sz w:val="24"/>
                <w:szCs w:val="24"/>
              </w:rPr>
              <w:t>енеральн</w:t>
            </w:r>
            <w:r>
              <w:rPr>
                <w:rFonts w:ascii="Times New Roman" w:hAnsi="Times New Roman" w:cs="Times New Roman"/>
                <w:b/>
                <w:sz w:val="24"/>
                <w:szCs w:val="24"/>
              </w:rPr>
              <w:t>ого</w:t>
            </w:r>
            <w:r w:rsidR="00ED0A9D" w:rsidRPr="007B11E8">
              <w:rPr>
                <w:rFonts w:ascii="Times New Roman" w:hAnsi="Times New Roman" w:cs="Times New Roman"/>
                <w:b/>
                <w:sz w:val="24"/>
                <w:szCs w:val="24"/>
              </w:rPr>
              <w:t xml:space="preserve"> директор</w:t>
            </w:r>
            <w:r>
              <w:rPr>
                <w:rFonts w:ascii="Times New Roman" w:hAnsi="Times New Roman" w:cs="Times New Roman"/>
                <w:b/>
                <w:sz w:val="24"/>
                <w:szCs w:val="24"/>
              </w:rPr>
              <w:t>а</w:t>
            </w:r>
          </w:p>
          <w:p w:rsidR="00ED0A9D" w:rsidRPr="007B11E8" w:rsidRDefault="00ED0A9D" w:rsidP="00ED0A9D">
            <w:pPr>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ФГУП «ППП»</w:t>
            </w:r>
          </w:p>
          <w:p w:rsidR="00ED0A9D" w:rsidRPr="007B11E8" w:rsidRDefault="00ED0A9D" w:rsidP="00ED0A9D">
            <w:pPr>
              <w:autoSpaceDE w:val="0"/>
              <w:autoSpaceDN w:val="0"/>
              <w:adjustRightInd w:val="0"/>
              <w:spacing w:after="0" w:line="240" w:lineRule="auto"/>
              <w:jc w:val="center"/>
              <w:rPr>
                <w:rFonts w:ascii="Times New Roman" w:hAnsi="Times New Roman" w:cs="Times New Roman"/>
                <w:b/>
                <w:sz w:val="24"/>
                <w:szCs w:val="24"/>
              </w:rPr>
            </w:pPr>
          </w:p>
          <w:p w:rsidR="00ED0A9D" w:rsidRPr="007B11E8" w:rsidRDefault="00ED0A9D" w:rsidP="00ED0A9D">
            <w:pPr>
              <w:autoSpaceDE w:val="0"/>
              <w:autoSpaceDN w:val="0"/>
              <w:adjustRightInd w:val="0"/>
              <w:spacing w:after="0" w:line="240" w:lineRule="auto"/>
              <w:jc w:val="center"/>
              <w:rPr>
                <w:rFonts w:ascii="Times New Roman" w:hAnsi="Times New Roman" w:cs="Times New Roman"/>
                <w:b/>
                <w:sz w:val="24"/>
                <w:szCs w:val="24"/>
              </w:rPr>
            </w:pPr>
          </w:p>
          <w:p w:rsidR="00ED0A9D" w:rsidRPr="007B11E8" w:rsidRDefault="00ED0A9D" w:rsidP="00ED0A9D">
            <w:pPr>
              <w:autoSpaceDE w:val="0"/>
              <w:autoSpaceDN w:val="0"/>
              <w:adjustRightInd w:val="0"/>
              <w:spacing w:after="0" w:line="240" w:lineRule="auto"/>
              <w:jc w:val="center"/>
              <w:rPr>
                <w:rFonts w:ascii="Times New Roman" w:hAnsi="Times New Roman" w:cs="Times New Roman"/>
                <w:b/>
                <w:sz w:val="24"/>
                <w:szCs w:val="24"/>
              </w:rPr>
            </w:pPr>
          </w:p>
          <w:p w:rsidR="00ED0A9D" w:rsidRPr="007B11E8" w:rsidRDefault="006D36B8" w:rsidP="006D36B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_______________И.Р. </w:t>
            </w:r>
            <w:r w:rsidRPr="006D36B8">
              <w:rPr>
                <w:rFonts w:ascii="Times New Roman" w:hAnsi="Times New Roman" w:cs="Times New Roman"/>
                <w:b/>
                <w:sz w:val="24"/>
                <w:szCs w:val="24"/>
              </w:rPr>
              <w:t>ДРАВНИЕЦЕ</w:t>
            </w:r>
          </w:p>
        </w:tc>
        <w:tc>
          <w:tcPr>
            <w:tcW w:w="5245" w:type="dxa"/>
          </w:tcPr>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4"/>
                <w:szCs w:val="24"/>
              </w:rPr>
            </w:pPr>
            <w:r w:rsidRPr="007B11E8">
              <w:rPr>
                <w:rFonts w:ascii="Times New Roman" w:hAnsi="Times New Roman" w:cs="Times New Roman"/>
                <w:b/>
                <w:bCs/>
                <w:sz w:val="24"/>
                <w:szCs w:val="24"/>
              </w:rPr>
              <w:t>«УТВЕРЖДАЮ»</w:t>
            </w:r>
          </w:p>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4"/>
                <w:szCs w:val="24"/>
              </w:rPr>
            </w:pPr>
            <w:r w:rsidRPr="007B11E8">
              <w:rPr>
                <w:rFonts w:ascii="Times New Roman" w:hAnsi="Times New Roman" w:cs="Times New Roman"/>
                <w:b/>
                <w:bCs/>
                <w:sz w:val="24"/>
                <w:szCs w:val="24"/>
              </w:rPr>
              <w:t>Генеральный директор</w:t>
            </w:r>
          </w:p>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4"/>
                <w:szCs w:val="24"/>
              </w:rPr>
            </w:pPr>
            <w:r w:rsidRPr="007B11E8">
              <w:rPr>
                <w:rFonts w:ascii="Times New Roman" w:hAnsi="Times New Roman" w:cs="Times New Roman"/>
                <w:b/>
                <w:bCs/>
                <w:sz w:val="24"/>
                <w:szCs w:val="24"/>
              </w:rPr>
              <w:t>ФГУП «ППП»</w:t>
            </w:r>
          </w:p>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4"/>
                <w:szCs w:val="24"/>
              </w:rPr>
            </w:pPr>
          </w:p>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4"/>
                <w:szCs w:val="24"/>
              </w:rPr>
            </w:pPr>
          </w:p>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4"/>
                <w:szCs w:val="24"/>
              </w:rPr>
            </w:pPr>
          </w:p>
          <w:p w:rsidR="00ED0A9D" w:rsidRPr="007B11E8" w:rsidRDefault="00ED0A9D" w:rsidP="00ED0A9D">
            <w:pPr>
              <w:autoSpaceDE w:val="0"/>
              <w:autoSpaceDN w:val="0"/>
              <w:adjustRightInd w:val="0"/>
              <w:spacing w:after="0" w:line="240" w:lineRule="auto"/>
              <w:ind w:left="176"/>
              <w:jc w:val="center"/>
              <w:rPr>
                <w:rFonts w:ascii="Times New Roman" w:hAnsi="Times New Roman" w:cs="Times New Roman"/>
                <w:b/>
                <w:bCs/>
                <w:sz w:val="28"/>
                <w:szCs w:val="24"/>
                <w:lang w:val="en-US"/>
              </w:rPr>
            </w:pPr>
            <w:r w:rsidRPr="007B11E8">
              <w:rPr>
                <w:rFonts w:ascii="Times New Roman" w:hAnsi="Times New Roman" w:cs="Times New Roman"/>
                <w:b/>
                <w:bCs/>
                <w:sz w:val="24"/>
                <w:szCs w:val="24"/>
              </w:rPr>
              <w:t>________________П.Е. ГУБИН</w:t>
            </w:r>
          </w:p>
          <w:p w:rsidR="00ED0A9D" w:rsidRPr="007B11E8" w:rsidRDefault="00ED0A9D" w:rsidP="00ED0A9D">
            <w:pPr>
              <w:autoSpaceDE w:val="0"/>
              <w:autoSpaceDN w:val="0"/>
              <w:adjustRightInd w:val="0"/>
              <w:spacing w:after="0" w:line="240" w:lineRule="auto"/>
              <w:jc w:val="both"/>
              <w:rPr>
                <w:rFonts w:ascii="Times New Roman" w:hAnsi="Times New Roman" w:cs="Times New Roman"/>
                <w:b/>
                <w:bCs/>
                <w:sz w:val="24"/>
                <w:szCs w:val="24"/>
              </w:rPr>
            </w:pPr>
          </w:p>
        </w:tc>
      </w:tr>
    </w:tbl>
    <w:p w:rsidR="007B4351" w:rsidRPr="007B11E8" w:rsidRDefault="007B4351" w:rsidP="0056161A">
      <w:pPr>
        <w:autoSpaceDE w:val="0"/>
        <w:autoSpaceDN w:val="0"/>
        <w:adjustRightInd w:val="0"/>
        <w:spacing w:after="0" w:line="240" w:lineRule="auto"/>
        <w:jc w:val="center"/>
        <w:rPr>
          <w:rFonts w:ascii="Times New Roman" w:hAnsi="Times New Roman" w:cs="Times New Roman"/>
          <w:sz w:val="24"/>
          <w:szCs w:val="24"/>
        </w:rPr>
      </w:pPr>
    </w:p>
    <w:p w:rsidR="00B15D31" w:rsidRPr="007B11E8" w:rsidRDefault="007B4351" w:rsidP="0056161A">
      <w:pPr>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 xml:space="preserve">ИЗВЕЩЕНИЕ </w:t>
      </w:r>
    </w:p>
    <w:p w:rsidR="00B15D31" w:rsidRPr="007B11E8" w:rsidRDefault="007B4351" w:rsidP="00B15D31">
      <w:pPr>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О ПРОВЕДЕНИИ ЗАПРОСА КОТИРОВОК В ЭЛЕКТРОННОЙ ФОРМЕ</w:t>
      </w:r>
      <w:r w:rsidR="00F04442" w:rsidRPr="007B11E8">
        <w:rPr>
          <w:rFonts w:ascii="Times New Roman" w:hAnsi="Times New Roman" w:cs="Times New Roman"/>
          <w:b/>
          <w:sz w:val="24"/>
          <w:szCs w:val="24"/>
        </w:rPr>
        <w:t xml:space="preserve"> </w:t>
      </w:r>
    </w:p>
    <w:p w:rsidR="00AC32F6" w:rsidRPr="007B11E8" w:rsidRDefault="00AC32F6" w:rsidP="00AC32F6">
      <w:pPr>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СРЕДИ СУБЪЕКТОВ МАЛОГО И СРЕДНЕГО ПРЕДПРИНИМАТЕЛЬСТВА</w:t>
      </w:r>
    </w:p>
    <w:p w:rsidR="0097059E" w:rsidRPr="007B11E8" w:rsidRDefault="00575753" w:rsidP="0097059E">
      <w:pPr>
        <w:widowControl w:val="0"/>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 xml:space="preserve">НА </w:t>
      </w:r>
      <w:r w:rsidR="00FE6007" w:rsidRPr="00FE6007">
        <w:rPr>
          <w:rFonts w:ascii="Times New Roman" w:hAnsi="Times New Roman" w:cs="Times New Roman"/>
          <w:b/>
          <w:sz w:val="24"/>
          <w:szCs w:val="24"/>
        </w:rPr>
        <w:t xml:space="preserve">ПРЕДОСТАВЛЕНИЕ НЕИСКЛЮЧИТЕЛЬНЫХ </w:t>
      </w:r>
      <w:proofErr w:type="gramStart"/>
      <w:r w:rsidR="00FE6007" w:rsidRPr="00FE6007">
        <w:rPr>
          <w:rFonts w:ascii="Times New Roman" w:hAnsi="Times New Roman" w:cs="Times New Roman"/>
          <w:b/>
          <w:sz w:val="24"/>
          <w:szCs w:val="24"/>
        </w:rPr>
        <w:t>ПРАВ</w:t>
      </w:r>
      <w:proofErr w:type="gramEnd"/>
      <w:r w:rsidR="00FE6007" w:rsidRPr="00FE6007">
        <w:rPr>
          <w:rFonts w:ascii="Times New Roman" w:hAnsi="Times New Roman" w:cs="Times New Roman"/>
          <w:b/>
          <w:sz w:val="24"/>
          <w:szCs w:val="24"/>
        </w:rPr>
        <w:t xml:space="preserve"> НА ИСПОЛЬЗОВАНИЕ ПРОГРАММ ДЛЯ</w:t>
      </w:r>
      <w:r w:rsidR="00FE6007">
        <w:rPr>
          <w:rFonts w:ascii="Times New Roman" w:hAnsi="Times New Roman" w:cs="Times New Roman"/>
          <w:b/>
          <w:sz w:val="24"/>
          <w:szCs w:val="24"/>
        </w:rPr>
        <w:t xml:space="preserve"> </w:t>
      </w:r>
      <w:r w:rsidR="00FE6007" w:rsidRPr="00FE6007">
        <w:rPr>
          <w:rFonts w:ascii="Times New Roman" w:hAnsi="Times New Roman" w:cs="Times New Roman"/>
          <w:b/>
          <w:sz w:val="24"/>
          <w:szCs w:val="24"/>
        </w:rPr>
        <w:t>ЭВМ</w:t>
      </w:r>
    </w:p>
    <w:p w:rsidR="0097059E" w:rsidRPr="007B11E8" w:rsidRDefault="0097059E" w:rsidP="0097059E">
      <w:pPr>
        <w:autoSpaceDE w:val="0"/>
        <w:autoSpaceDN w:val="0"/>
        <w:adjustRightInd w:val="0"/>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 xml:space="preserve">№ </w:t>
      </w:r>
      <w:r w:rsidR="00291381">
        <w:rPr>
          <w:rFonts w:ascii="Times New Roman" w:hAnsi="Times New Roman" w:cs="Times New Roman"/>
          <w:b/>
          <w:sz w:val="24"/>
          <w:szCs w:val="24"/>
        </w:rPr>
        <w:t>ЭЗК/СМП-</w:t>
      </w:r>
      <w:r w:rsidR="006D36B8" w:rsidRPr="006D36B8">
        <w:rPr>
          <w:rFonts w:ascii="Times New Roman" w:hAnsi="Times New Roman" w:cs="Times New Roman"/>
          <w:b/>
          <w:sz w:val="24"/>
          <w:szCs w:val="24"/>
        </w:rPr>
        <w:t>УИКТ</w:t>
      </w:r>
      <w:r w:rsidR="00FE6007" w:rsidRPr="00FE6007">
        <w:rPr>
          <w:rFonts w:ascii="Times New Roman" w:hAnsi="Times New Roman" w:cs="Times New Roman"/>
          <w:b/>
          <w:sz w:val="24"/>
          <w:szCs w:val="24"/>
        </w:rPr>
        <w:t>/02-03-25</w:t>
      </w:r>
    </w:p>
    <w:p w:rsidR="00321331" w:rsidRPr="007B11E8" w:rsidRDefault="00321331" w:rsidP="0097059E">
      <w:pPr>
        <w:autoSpaceDE w:val="0"/>
        <w:autoSpaceDN w:val="0"/>
        <w:adjustRightInd w:val="0"/>
        <w:spacing w:after="0" w:line="240" w:lineRule="auto"/>
        <w:jc w:val="center"/>
        <w:rPr>
          <w:rFonts w:ascii="Times New Roman" w:hAnsi="Times New Roman" w:cs="Times New Roman"/>
          <w:sz w:val="24"/>
          <w:szCs w:val="24"/>
        </w:rPr>
      </w:pPr>
    </w:p>
    <w:p w:rsidR="007B4351" w:rsidRPr="007B11E8" w:rsidRDefault="00C93AF6" w:rsidP="001D2E80">
      <w:pPr>
        <w:autoSpaceDE w:val="0"/>
        <w:autoSpaceDN w:val="0"/>
        <w:adjustRightInd w:val="0"/>
        <w:spacing w:after="0" w:line="240" w:lineRule="auto"/>
        <w:jc w:val="right"/>
        <w:rPr>
          <w:rFonts w:ascii="Times New Roman" w:hAnsi="Times New Roman" w:cs="Times New Roman"/>
          <w:sz w:val="24"/>
          <w:szCs w:val="24"/>
        </w:rPr>
      </w:pPr>
      <w:r w:rsidRPr="007B11E8">
        <w:rPr>
          <w:rFonts w:ascii="Times New Roman" w:hAnsi="Times New Roman" w:cs="Times New Roman"/>
          <w:sz w:val="24"/>
          <w:szCs w:val="24"/>
        </w:rPr>
        <w:t>«</w:t>
      </w:r>
      <w:r w:rsidR="007D4C79">
        <w:rPr>
          <w:rFonts w:ascii="Times New Roman" w:hAnsi="Times New Roman" w:cs="Times New Roman"/>
          <w:sz w:val="24"/>
          <w:szCs w:val="24"/>
        </w:rPr>
        <w:t>17</w:t>
      </w:r>
      <w:r w:rsidRPr="007B11E8">
        <w:rPr>
          <w:rFonts w:ascii="Times New Roman" w:hAnsi="Times New Roman" w:cs="Times New Roman"/>
          <w:sz w:val="24"/>
          <w:szCs w:val="24"/>
        </w:rPr>
        <w:t>»</w:t>
      </w:r>
      <w:r w:rsidR="001D2E80" w:rsidRPr="007B11E8">
        <w:rPr>
          <w:rFonts w:ascii="Times New Roman" w:hAnsi="Times New Roman" w:cs="Times New Roman"/>
          <w:sz w:val="24"/>
          <w:szCs w:val="24"/>
        </w:rPr>
        <w:t xml:space="preserve"> </w:t>
      </w:r>
      <w:r w:rsidR="00B82DA2">
        <w:rPr>
          <w:rFonts w:ascii="Times New Roman" w:hAnsi="Times New Roman" w:cs="Times New Roman"/>
          <w:sz w:val="24"/>
          <w:szCs w:val="24"/>
        </w:rPr>
        <w:t xml:space="preserve">марта </w:t>
      </w:r>
      <w:r w:rsidR="001D2E80" w:rsidRPr="007B11E8">
        <w:rPr>
          <w:rFonts w:ascii="Times New Roman" w:hAnsi="Times New Roman" w:cs="Times New Roman"/>
          <w:sz w:val="24"/>
          <w:szCs w:val="24"/>
        </w:rPr>
        <w:t>20</w:t>
      </w:r>
      <w:r w:rsidR="0010263D" w:rsidRPr="007B11E8">
        <w:rPr>
          <w:rFonts w:ascii="Times New Roman" w:hAnsi="Times New Roman" w:cs="Times New Roman"/>
          <w:sz w:val="24"/>
          <w:szCs w:val="24"/>
        </w:rPr>
        <w:t>2</w:t>
      </w:r>
      <w:r w:rsidR="008D78B4" w:rsidRPr="007B11E8">
        <w:rPr>
          <w:rFonts w:ascii="Times New Roman" w:hAnsi="Times New Roman" w:cs="Times New Roman"/>
          <w:sz w:val="24"/>
          <w:szCs w:val="24"/>
        </w:rPr>
        <w:t>5</w:t>
      </w:r>
      <w:r w:rsidR="001D2E80" w:rsidRPr="007B11E8">
        <w:rPr>
          <w:rFonts w:ascii="Times New Roman" w:hAnsi="Times New Roman" w:cs="Times New Roman"/>
          <w:sz w:val="24"/>
          <w:szCs w:val="24"/>
        </w:rPr>
        <w:t xml:space="preserve"> г.</w:t>
      </w:r>
    </w:p>
    <w:p w:rsidR="007B4351" w:rsidRPr="007B11E8" w:rsidRDefault="007B4351" w:rsidP="0056161A">
      <w:pPr>
        <w:autoSpaceDE w:val="0"/>
        <w:autoSpaceDN w:val="0"/>
        <w:adjustRightInd w:val="0"/>
        <w:spacing w:after="0" w:line="240" w:lineRule="auto"/>
        <w:jc w:val="both"/>
        <w:rPr>
          <w:rFonts w:ascii="Times New Roman" w:hAnsi="Times New Roman" w:cs="Times New Roman"/>
          <w:sz w:val="24"/>
          <w:szCs w:val="24"/>
        </w:rPr>
      </w:pPr>
    </w:p>
    <w:p w:rsidR="003A4662" w:rsidRPr="007B11E8" w:rsidRDefault="0049705C" w:rsidP="00A32DEB">
      <w:pPr>
        <w:pStyle w:val="ac"/>
        <w:autoSpaceDE w:val="0"/>
        <w:autoSpaceDN w:val="0"/>
        <w:adjustRightInd w:val="0"/>
        <w:spacing w:after="0" w:line="240" w:lineRule="auto"/>
        <w:ind w:left="0" w:firstLine="709"/>
        <w:jc w:val="both"/>
        <w:rPr>
          <w:rFonts w:ascii="Times New Roman" w:hAnsi="Times New Roman" w:cs="Times New Roman"/>
          <w:sz w:val="24"/>
          <w:szCs w:val="24"/>
        </w:rPr>
      </w:pPr>
      <w:r w:rsidRPr="007B11E8">
        <w:rPr>
          <w:rFonts w:ascii="Times New Roman" w:hAnsi="Times New Roman" w:cs="Times New Roman"/>
          <w:b/>
          <w:sz w:val="24"/>
          <w:szCs w:val="24"/>
        </w:rPr>
        <w:t>1. </w:t>
      </w:r>
      <w:r w:rsidR="002456D7" w:rsidRPr="007B11E8">
        <w:rPr>
          <w:rFonts w:ascii="Times New Roman" w:hAnsi="Times New Roman" w:cs="Times New Roman"/>
          <w:b/>
          <w:sz w:val="24"/>
          <w:szCs w:val="24"/>
        </w:rPr>
        <w:t>С</w:t>
      </w:r>
      <w:r w:rsidR="003A4662" w:rsidRPr="007B11E8">
        <w:rPr>
          <w:rFonts w:ascii="Times New Roman" w:hAnsi="Times New Roman" w:cs="Times New Roman"/>
          <w:b/>
          <w:sz w:val="24"/>
          <w:szCs w:val="24"/>
        </w:rPr>
        <w:t>пособ осуществления закупки</w:t>
      </w:r>
      <w:r w:rsidR="007B4351" w:rsidRPr="007B11E8">
        <w:rPr>
          <w:rFonts w:ascii="Times New Roman" w:hAnsi="Times New Roman" w:cs="Times New Roman"/>
          <w:b/>
          <w:sz w:val="24"/>
          <w:szCs w:val="24"/>
        </w:rPr>
        <w:t>:</w:t>
      </w:r>
      <w:r w:rsidR="007B4351" w:rsidRPr="007B11E8">
        <w:rPr>
          <w:rFonts w:ascii="Times New Roman" w:hAnsi="Times New Roman" w:cs="Times New Roman"/>
          <w:sz w:val="24"/>
          <w:szCs w:val="24"/>
        </w:rPr>
        <w:t xml:space="preserve"> запрос котировок в электронной форме.</w:t>
      </w:r>
    </w:p>
    <w:p w:rsidR="0093169C" w:rsidRPr="007B11E8" w:rsidRDefault="0093169C"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 xml:space="preserve">Запрос котировок в электронной форме </w:t>
      </w:r>
      <w:r w:rsidR="00A51976" w:rsidRPr="007B11E8">
        <w:rPr>
          <w:rFonts w:ascii="Times New Roman" w:hAnsi="Times New Roman" w:cs="Times New Roman"/>
          <w:b/>
          <w:sz w:val="24"/>
          <w:szCs w:val="24"/>
        </w:rPr>
        <w:t xml:space="preserve">(далее – запрос котировок, запрос котировок в электронной форме) </w:t>
      </w:r>
      <w:r w:rsidRPr="007B11E8">
        <w:rPr>
          <w:rFonts w:ascii="Times New Roman" w:hAnsi="Times New Roman" w:cs="Times New Roman"/>
          <w:b/>
          <w:sz w:val="24"/>
          <w:szCs w:val="24"/>
        </w:rPr>
        <w:t>проводится среди</w:t>
      </w:r>
      <w:r w:rsidRPr="007B11E8">
        <w:rPr>
          <w:rFonts w:ascii="Times New Roman" w:hAnsi="Times New Roman" w:cs="Times New Roman"/>
          <w:b/>
          <w:bCs/>
          <w:sz w:val="24"/>
          <w:szCs w:val="24"/>
        </w:rPr>
        <w:t xml:space="preserve"> субъектов малого и среднего предпринимательства</w:t>
      </w:r>
      <w:r w:rsidR="00256EC9" w:rsidRPr="007B11E8">
        <w:rPr>
          <w:rFonts w:ascii="Times New Roman" w:hAnsi="Times New Roman" w:cs="Times New Roman"/>
          <w:b/>
          <w:bCs/>
          <w:sz w:val="24"/>
          <w:szCs w:val="24"/>
        </w:rPr>
        <w:t xml:space="preserve"> (далее - СМП)</w:t>
      </w:r>
      <w:r w:rsidRPr="007B11E8">
        <w:rPr>
          <w:rFonts w:ascii="Times New Roman" w:hAnsi="Times New Roman" w:cs="Times New Roman"/>
          <w:b/>
          <w:bCs/>
          <w:sz w:val="24"/>
          <w:szCs w:val="24"/>
        </w:rPr>
        <w:t>.</w:t>
      </w:r>
    </w:p>
    <w:p w:rsidR="007B4351" w:rsidRPr="007B11E8" w:rsidRDefault="003A4662"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2</w:t>
      </w:r>
      <w:r w:rsidR="00A373A1" w:rsidRPr="007B11E8">
        <w:rPr>
          <w:rFonts w:ascii="Times New Roman" w:hAnsi="Times New Roman" w:cs="Times New Roman"/>
          <w:b/>
          <w:sz w:val="24"/>
          <w:szCs w:val="24"/>
        </w:rPr>
        <w:t>.</w:t>
      </w:r>
      <w:r w:rsidR="00F16F43" w:rsidRPr="007B11E8">
        <w:rPr>
          <w:rFonts w:ascii="Times New Roman" w:hAnsi="Times New Roman" w:cs="Times New Roman"/>
          <w:b/>
          <w:sz w:val="24"/>
          <w:szCs w:val="24"/>
        </w:rPr>
        <w:t> </w:t>
      </w:r>
      <w:r w:rsidR="002456D7" w:rsidRPr="007B11E8">
        <w:rPr>
          <w:rFonts w:ascii="Times New Roman" w:hAnsi="Times New Roman" w:cs="Times New Roman"/>
          <w:b/>
          <w:sz w:val="24"/>
          <w:szCs w:val="24"/>
        </w:rPr>
        <w:t>Н</w:t>
      </w:r>
      <w:r w:rsidRPr="007B11E8">
        <w:rPr>
          <w:rFonts w:ascii="Times New Roman" w:hAnsi="Times New Roman" w:cs="Times New Roman"/>
          <w:b/>
          <w:sz w:val="24"/>
          <w:szCs w:val="24"/>
        </w:rPr>
        <w:t>аименование</w:t>
      </w:r>
      <w:r w:rsidR="006E3713" w:rsidRPr="007B11E8">
        <w:rPr>
          <w:rFonts w:ascii="Times New Roman" w:hAnsi="Times New Roman" w:cs="Times New Roman"/>
          <w:b/>
          <w:sz w:val="24"/>
          <w:szCs w:val="24"/>
        </w:rPr>
        <w:t xml:space="preserve"> З</w:t>
      </w:r>
      <w:r w:rsidR="007B4351" w:rsidRPr="007B11E8">
        <w:rPr>
          <w:rFonts w:ascii="Times New Roman" w:hAnsi="Times New Roman" w:cs="Times New Roman"/>
          <w:b/>
          <w:sz w:val="24"/>
          <w:szCs w:val="24"/>
        </w:rPr>
        <w:t>аказчика:</w:t>
      </w:r>
      <w:r w:rsidR="007B4351" w:rsidRPr="007B11E8">
        <w:rPr>
          <w:rFonts w:ascii="Times New Roman" w:hAnsi="Times New Roman" w:cs="Times New Roman"/>
          <w:sz w:val="24"/>
          <w:szCs w:val="24"/>
        </w:rPr>
        <w:t xml:space="preserve"> федеральное государственное унитарное предприятие </w:t>
      </w:r>
      <w:r w:rsidR="00C93AF6" w:rsidRPr="007B11E8">
        <w:rPr>
          <w:rFonts w:ascii="Times New Roman" w:hAnsi="Times New Roman" w:cs="Times New Roman"/>
          <w:sz w:val="24"/>
          <w:szCs w:val="24"/>
        </w:rPr>
        <w:t>«</w:t>
      </w:r>
      <w:r w:rsidR="007B4351" w:rsidRPr="007B11E8">
        <w:rPr>
          <w:rFonts w:ascii="Times New Roman" w:hAnsi="Times New Roman" w:cs="Times New Roman"/>
          <w:sz w:val="24"/>
          <w:szCs w:val="24"/>
        </w:rPr>
        <w:t>Предприятие по поставкам продукции Управления делами Президента Российской Федерации</w:t>
      </w:r>
      <w:r w:rsidR="00C93AF6" w:rsidRPr="007B11E8">
        <w:rPr>
          <w:rFonts w:ascii="Times New Roman" w:hAnsi="Times New Roman" w:cs="Times New Roman"/>
          <w:sz w:val="24"/>
          <w:szCs w:val="24"/>
        </w:rPr>
        <w:t>»</w:t>
      </w:r>
      <w:r w:rsidR="007B4351" w:rsidRPr="007B11E8">
        <w:rPr>
          <w:rFonts w:ascii="Times New Roman" w:hAnsi="Times New Roman" w:cs="Times New Roman"/>
          <w:sz w:val="24"/>
          <w:szCs w:val="24"/>
        </w:rPr>
        <w:t xml:space="preserve"> (ФГУП </w:t>
      </w:r>
      <w:r w:rsidR="00C93AF6" w:rsidRPr="007B11E8">
        <w:rPr>
          <w:rFonts w:ascii="Times New Roman" w:hAnsi="Times New Roman" w:cs="Times New Roman"/>
          <w:sz w:val="24"/>
          <w:szCs w:val="24"/>
        </w:rPr>
        <w:t>«</w:t>
      </w:r>
      <w:r w:rsidR="007B4351"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7B4351" w:rsidRPr="007B11E8">
        <w:rPr>
          <w:rFonts w:ascii="Times New Roman" w:hAnsi="Times New Roman" w:cs="Times New Roman"/>
          <w:sz w:val="24"/>
          <w:szCs w:val="24"/>
        </w:rPr>
        <w:t>);</w:t>
      </w:r>
    </w:p>
    <w:p w:rsidR="007B4351" w:rsidRPr="007B11E8" w:rsidRDefault="003A4662"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место нахождения</w:t>
      </w:r>
      <w:r w:rsidR="007B4351" w:rsidRPr="007B11E8">
        <w:rPr>
          <w:rFonts w:ascii="Times New Roman" w:hAnsi="Times New Roman" w:cs="Times New Roman"/>
          <w:sz w:val="24"/>
          <w:szCs w:val="24"/>
        </w:rPr>
        <w:t xml:space="preserve"> и</w:t>
      </w:r>
      <w:r w:rsidRPr="007B11E8">
        <w:rPr>
          <w:rFonts w:ascii="Times New Roman" w:hAnsi="Times New Roman" w:cs="Times New Roman"/>
          <w:sz w:val="24"/>
          <w:szCs w:val="24"/>
        </w:rPr>
        <w:t xml:space="preserve"> почтовый адрес</w:t>
      </w:r>
      <w:r w:rsidR="007B4351" w:rsidRPr="007B11E8">
        <w:rPr>
          <w:rFonts w:ascii="Times New Roman" w:hAnsi="Times New Roman" w:cs="Times New Roman"/>
          <w:sz w:val="24"/>
          <w:szCs w:val="24"/>
        </w:rPr>
        <w:t xml:space="preserve"> </w:t>
      </w:r>
      <w:r w:rsidR="00FB6F5D" w:rsidRPr="007B11E8">
        <w:rPr>
          <w:rFonts w:ascii="Times New Roman" w:hAnsi="Times New Roman" w:cs="Times New Roman"/>
          <w:sz w:val="24"/>
          <w:szCs w:val="24"/>
        </w:rPr>
        <w:t>З</w:t>
      </w:r>
      <w:r w:rsidR="007B4351" w:rsidRPr="007B11E8">
        <w:rPr>
          <w:rFonts w:ascii="Times New Roman" w:hAnsi="Times New Roman" w:cs="Times New Roman"/>
          <w:sz w:val="24"/>
          <w:szCs w:val="24"/>
        </w:rPr>
        <w:t>аказчика:</w:t>
      </w:r>
      <w:r w:rsidRPr="007B11E8">
        <w:rPr>
          <w:rFonts w:ascii="Times New Roman" w:hAnsi="Times New Roman" w:cs="Times New Roman"/>
          <w:sz w:val="24"/>
          <w:szCs w:val="24"/>
        </w:rPr>
        <w:t xml:space="preserve"> </w:t>
      </w:r>
      <w:r w:rsidR="007B4351" w:rsidRPr="007B11E8">
        <w:rPr>
          <w:rFonts w:ascii="Times New Roman" w:hAnsi="Times New Roman" w:cs="Times New Roman"/>
          <w:sz w:val="24"/>
          <w:szCs w:val="24"/>
        </w:rPr>
        <w:t xml:space="preserve">125047, г. Москва, ул. 2-я </w:t>
      </w:r>
      <w:proofErr w:type="gramStart"/>
      <w:r w:rsidR="007B4351" w:rsidRPr="007B11E8">
        <w:rPr>
          <w:rFonts w:ascii="Times New Roman" w:hAnsi="Times New Roman" w:cs="Times New Roman"/>
          <w:sz w:val="24"/>
          <w:szCs w:val="24"/>
        </w:rPr>
        <w:t>Тверская-Ямская</w:t>
      </w:r>
      <w:proofErr w:type="gramEnd"/>
      <w:r w:rsidR="007B4351" w:rsidRPr="007B11E8">
        <w:rPr>
          <w:rFonts w:ascii="Times New Roman" w:hAnsi="Times New Roman" w:cs="Times New Roman"/>
          <w:sz w:val="24"/>
          <w:szCs w:val="24"/>
        </w:rPr>
        <w:t>, д. 16;</w:t>
      </w:r>
    </w:p>
    <w:p w:rsidR="007B4351" w:rsidRPr="007B11E8" w:rsidRDefault="003A4662"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адрес электронной почты</w:t>
      </w:r>
      <w:r w:rsidR="007B4351" w:rsidRPr="007B11E8">
        <w:rPr>
          <w:rFonts w:ascii="Times New Roman" w:hAnsi="Times New Roman" w:cs="Times New Roman"/>
          <w:sz w:val="24"/>
          <w:szCs w:val="24"/>
        </w:rPr>
        <w:t xml:space="preserve">: </w:t>
      </w:r>
      <w:hyperlink r:id="rId9" w:history="1">
        <w:r w:rsidR="007B4351" w:rsidRPr="007B11E8">
          <w:rPr>
            <w:rStyle w:val="a8"/>
            <w:rFonts w:ascii="Times New Roman" w:hAnsi="Times New Roman" w:cs="Times New Roman"/>
            <w:color w:val="auto"/>
            <w:sz w:val="24"/>
            <w:szCs w:val="24"/>
            <w:lang w:val="en-US"/>
          </w:rPr>
          <w:t>torgi</w:t>
        </w:r>
        <w:r w:rsidR="007B4351" w:rsidRPr="007B11E8">
          <w:rPr>
            <w:rStyle w:val="a8"/>
            <w:rFonts w:ascii="Times New Roman" w:hAnsi="Times New Roman" w:cs="Times New Roman"/>
            <w:color w:val="auto"/>
            <w:sz w:val="24"/>
            <w:szCs w:val="24"/>
          </w:rPr>
          <w:t>@</w:t>
        </w:r>
        <w:r w:rsidR="007B4351" w:rsidRPr="007B11E8">
          <w:rPr>
            <w:rStyle w:val="a8"/>
            <w:rFonts w:ascii="Times New Roman" w:hAnsi="Times New Roman" w:cs="Times New Roman"/>
            <w:color w:val="auto"/>
            <w:sz w:val="24"/>
            <w:szCs w:val="24"/>
            <w:lang w:val="en-US"/>
          </w:rPr>
          <w:t>pppudp</w:t>
        </w:r>
        <w:r w:rsidR="007B4351" w:rsidRPr="007B11E8">
          <w:rPr>
            <w:rStyle w:val="a8"/>
            <w:rFonts w:ascii="Times New Roman" w:hAnsi="Times New Roman" w:cs="Times New Roman"/>
            <w:color w:val="auto"/>
            <w:sz w:val="24"/>
            <w:szCs w:val="24"/>
          </w:rPr>
          <w:t>.</w:t>
        </w:r>
        <w:proofErr w:type="spellStart"/>
        <w:r w:rsidR="007B4351" w:rsidRPr="007B11E8">
          <w:rPr>
            <w:rStyle w:val="a8"/>
            <w:rFonts w:ascii="Times New Roman" w:hAnsi="Times New Roman" w:cs="Times New Roman"/>
            <w:color w:val="auto"/>
            <w:sz w:val="24"/>
            <w:szCs w:val="24"/>
            <w:lang w:val="en-US"/>
          </w:rPr>
          <w:t>ru</w:t>
        </w:r>
        <w:proofErr w:type="spellEnd"/>
      </w:hyperlink>
      <w:r w:rsidR="007B4351" w:rsidRPr="007B11E8">
        <w:rPr>
          <w:rFonts w:ascii="Times New Roman" w:hAnsi="Times New Roman" w:cs="Times New Roman"/>
          <w:sz w:val="24"/>
          <w:szCs w:val="24"/>
        </w:rPr>
        <w:t>;</w:t>
      </w:r>
    </w:p>
    <w:p w:rsidR="003A4662" w:rsidRPr="007B11E8" w:rsidRDefault="007B4351"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номер контактного телефона: 499-250-39-36.</w:t>
      </w:r>
    </w:p>
    <w:p w:rsidR="003268B3" w:rsidRPr="007B11E8" w:rsidRDefault="00FB6F5D"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3</w:t>
      </w:r>
      <w:r w:rsidR="00A373A1" w:rsidRPr="007B11E8">
        <w:rPr>
          <w:rFonts w:ascii="Times New Roman" w:hAnsi="Times New Roman" w:cs="Times New Roman"/>
          <w:b/>
          <w:sz w:val="24"/>
          <w:szCs w:val="24"/>
        </w:rPr>
        <w:t>.</w:t>
      </w:r>
      <w:r w:rsidRPr="007B11E8">
        <w:rPr>
          <w:rFonts w:ascii="Times New Roman" w:hAnsi="Times New Roman" w:cs="Times New Roman"/>
          <w:b/>
          <w:sz w:val="24"/>
          <w:szCs w:val="24"/>
        </w:rPr>
        <w:t> </w:t>
      </w:r>
      <w:r w:rsidR="002456D7" w:rsidRPr="007B11E8">
        <w:rPr>
          <w:rFonts w:ascii="Times New Roman" w:hAnsi="Times New Roman" w:cs="Times New Roman"/>
          <w:b/>
          <w:sz w:val="24"/>
          <w:szCs w:val="24"/>
        </w:rPr>
        <w:t>Н</w:t>
      </w:r>
      <w:r w:rsidRPr="007B11E8">
        <w:rPr>
          <w:rFonts w:ascii="Times New Roman" w:hAnsi="Times New Roman" w:cs="Times New Roman"/>
          <w:b/>
          <w:sz w:val="24"/>
          <w:szCs w:val="24"/>
        </w:rPr>
        <w:t>аименование Организатора:</w:t>
      </w:r>
      <w:r w:rsidR="003268B3" w:rsidRPr="007B11E8">
        <w:rPr>
          <w:rFonts w:ascii="Times New Roman" w:hAnsi="Times New Roman" w:cs="Times New Roman"/>
          <w:sz w:val="24"/>
          <w:szCs w:val="24"/>
        </w:rPr>
        <w:t xml:space="preserve"> Единая комиссия ФГУП </w:t>
      </w:r>
      <w:r w:rsidR="00C93AF6" w:rsidRPr="007B11E8">
        <w:rPr>
          <w:rFonts w:ascii="Times New Roman" w:hAnsi="Times New Roman" w:cs="Times New Roman"/>
          <w:sz w:val="24"/>
          <w:szCs w:val="24"/>
        </w:rPr>
        <w:t>«</w:t>
      </w:r>
      <w:r w:rsidR="003268B3"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3268B3" w:rsidRPr="007B11E8">
        <w:rPr>
          <w:rFonts w:ascii="Times New Roman" w:hAnsi="Times New Roman" w:cs="Times New Roman"/>
          <w:sz w:val="24"/>
          <w:szCs w:val="24"/>
        </w:rPr>
        <w:t xml:space="preserve"> по закупкам товаров, работ, услуг</w:t>
      </w:r>
      <w:r w:rsidR="004A5876" w:rsidRPr="007B11E8">
        <w:rPr>
          <w:rFonts w:ascii="Times New Roman" w:hAnsi="Times New Roman" w:cs="Times New Roman"/>
          <w:sz w:val="24"/>
          <w:szCs w:val="24"/>
        </w:rPr>
        <w:t xml:space="preserve"> (далее – Организатор, Единая комиссия)</w:t>
      </w:r>
      <w:r w:rsidR="003268B3" w:rsidRPr="007B11E8">
        <w:rPr>
          <w:rFonts w:ascii="Times New Roman" w:hAnsi="Times New Roman" w:cs="Times New Roman"/>
          <w:sz w:val="24"/>
          <w:szCs w:val="24"/>
        </w:rPr>
        <w:t>.</w:t>
      </w:r>
    </w:p>
    <w:p w:rsidR="003268B3" w:rsidRPr="007B11E8" w:rsidRDefault="003268B3" w:rsidP="00A32DEB">
      <w:pPr>
        <w:autoSpaceDE w:val="0"/>
        <w:autoSpaceDN w:val="0"/>
        <w:adjustRightInd w:val="0"/>
        <w:spacing w:after="0" w:line="240" w:lineRule="auto"/>
        <w:ind w:firstLine="709"/>
        <w:jc w:val="both"/>
        <w:rPr>
          <w:rStyle w:val="a8"/>
          <w:rFonts w:ascii="Times New Roman" w:hAnsi="Times New Roman" w:cs="Times New Roman"/>
          <w:color w:val="auto"/>
          <w:sz w:val="24"/>
          <w:szCs w:val="24"/>
        </w:rPr>
      </w:pPr>
      <w:r w:rsidRPr="007B11E8">
        <w:rPr>
          <w:rFonts w:ascii="Times New Roman" w:hAnsi="Times New Roman" w:cs="Times New Roman"/>
          <w:sz w:val="24"/>
          <w:szCs w:val="24"/>
        </w:rPr>
        <w:t xml:space="preserve">адрес электронной почты: </w:t>
      </w:r>
      <w:hyperlink r:id="rId10" w:history="1">
        <w:r w:rsidRPr="007B11E8">
          <w:rPr>
            <w:rStyle w:val="a8"/>
            <w:rFonts w:ascii="Times New Roman" w:hAnsi="Times New Roman" w:cs="Times New Roman"/>
            <w:color w:val="auto"/>
            <w:sz w:val="24"/>
            <w:szCs w:val="24"/>
            <w:lang w:val="en-US"/>
          </w:rPr>
          <w:t>torgi</w:t>
        </w:r>
        <w:r w:rsidRPr="007B11E8">
          <w:rPr>
            <w:rStyle w:val="a8"/>
            <w:rFonts w:ascii="Times New Roman" w:hAnsi="Times New Roman" w:cs="Times New Roman"/>
            <w:color w:val="auto"/>
            <w:sz w:val="24"/>
            <w:szCs w:val="24"/>
          </w:rPr>
          <w:t>@</w:t>
        </w:r>
        <w:r w:rsidRPr="007B11E8">
          <w:rPr>
            <w:rStyle w:val="a8"/>
            <w:rFonts w:ascii="Times New Roman" w:hAnsi="Times New Roman" w:cs="Times New Roman"/>
            <w:color w:val="auto"/>
            <w:sz w:val="24"/>
            <w:szCs w:val="24"/>
            <w:lang w:val="en-US"/>
          </w:rPr>
          <w:t>pppudp</w:t>
        </w:r>
        <w:r w:rsidRPr="007B11E8">
          <w:rPr>
            <w:rStyle w:val="a8"/>
            <w:rFonts w:ascii="Times New Roman" w:hAnsi="Times New Roman" w:cs="Times New Roman"/>
            <w:color w:val="auto"/>
            <w:sz w:val="24"/>
            <w:szCs w:val="24"/>
          </w:rPr>
          <w:t>.</w:t>
        </w:r>
        <w:proofErr w:type="spellStart"/>
        <w:r w:rsidRPr="007B11E8">
          <w:rPr>
            <w:rStyle w:val="a8"/>
            <w:rFonts w:ascii="Times New Roman" w:hAnsi="Times New Roman" w:cs="Times New Roman"/>
            <w:color w:val="auto"/>
            <w:sz w:val="24"/>
            <w:szCs w:val="24"/>
            <w:lang w:val="en-US"/>
          </w:rPr>
          <w:t>ru</w:t>
        </w:r>
        <w:proofErr w:type="spellEnd"/>
      </w:hyperlink>
      <w:r w:rsidRPr="007B11E8">
        <w:rPr>
          <w:rStyle w:val="a8"/>
          <w:rFonts w:ascii="Times New Roman" w:hAnsi="Times New Roman" w:cs="Times New Roman"/>
          <w:color w:val="auto"/>
          <w:sz w:val="24"/>
          <w:szCs w:val="24"/>
        </w:rPr>
        <w:t>.</w:t>
      </w:r>
    </w:p>
    <w:p w:rsidR="003268B3" w:rsidRPr="007B11E8" w:rsidRDefault="003268B3" w:rsidP="00A32DEB">
      <w:pPr>
        <w:autoSpaceDE w:val="0"/>
        <w:autoSpaceDN w:val="0"/>
        <w:adjustRightInd w:val="0"/>
        <w:spacing w:after="0" w:line="240" w:lineRule="auto"/>
        <w:ind w:firstLine="709"/>
        <w:jc w:val="both"/>
        <w:rPr>
          <w:rFonts w:ascii="Times New Roman" w:hAnsi="Times New Roman" w:cs="Times New Roman"/>
          <w:sz w:val="24"/>
          <w:szCs w:val="24"/>
          <w:u w:val="single"/>
        </w:rPr>
      </w:pPr>
      <w:r w:rsidRPr="007B11E8">
        <w:rPr>
          <w:rFonts w:ascii="Times New Roman" w:hAnsi="Times New Roman" w:cs="Times New Roman"/>
          <w:sz w:val="24"/>
          <w:szCs w:val="24"/>
        </w:rPr>
        <w:t xml:space="preserve">контактный тел.: (499) 250-20-91. </w:t>
      </w:r>
    </w:p>
    <w:p w:rsidR="00220144" w:rsidRPr="007B11E8" w:rsidRDefault="00C219C6"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4</w:t>
      </w:r>
      <w:r w:rsidR="00A373A1" w:rsidRPr="007B11E8">
        <w:rPr>
          <w:rFonts w:ascii="Times New Roman" w:hAnsi="Times New Roman" w:cs="Times New Roman"/>
          <w:b/>
          <w:sz w:val="24"/>
          <w:szCs w:val="24"/>
        </w:rPr>
        <w:t>.</w:t>
      </w:r>
      <w:r w:rsidR="00314CFB" w:rsidRPr="007B11E8">
        <w:rPr>
          <w:rFonts w:ascii="Times New Roman" w:hAnsi="Times New Roman" w:cs="Times New Roman"/>
          <w:b/>
          <w:sz w:val="24"/>
          <w:szCs w:val="24"/>
        </w:rPr>
        <w:t> </w:t>
      </w:r>
      <w:r w:rsidR="00530BEE" w:rsidRPr="007B11E8">
        <w:rPr>
          <w:rFonts w:ascii="Times New Roman" w:hAnsi="Times New Roman" w:cs="Times New Roman"/>
          <w:b/>
          <w:sz w:val="24"/>
          <w:szCs w:val="24"/>
        </w:rPr>
        <w:t>Н</w:t>
      </w:r>
      <w:r w:rsidR="00C85E96" w:rsidRPr="007B11E8">
        <w:rPr>
          <w:rFonts w:ascii="Times New Roman" w:hAnsi="Times New Roman" w:cs="Times New Roman"/>
          <w:b/>
          <w:sz w:val="24"/>
          <w:szCs w:val="24"/>
        </w:rPr>
        <w:t xml:space="preserve">аименование </w:t>
      </w:r>
      <w:r w:rsidR="003A4662" w:rsidRPr="007B11E8">
        <w:rPr>
          <w:rFonts w:ascii="Times New Roman" w:hAnsi="Times New Roman" w:cs="Times New Roman"/>
          <w:b/>
          <w:sz w:val="24"/>
          <w:szCs w:val="24"/>
        </w:rPr>
        <w:t>предмет</w:t>
      </w:r>
      <w:r w:rsidR="00C85E96" w:rsidRPr="007B11E8">
        <w:rPr>
          <w:rFonts w:ascii="Times New Roman" w:hAnsi="Times New Roman" w:cs="Times New Roman"/>
          <w:b/>
          <w:sz w:val="24"/>
          <w:szCs w:val="24"/>
        </w:rPr>
        <w:t>а</w:t>
      </w:r>
      <w:r w:rsidR="003A4662" w:rsidRPr="007B11E8">
        <w:rPr>
          <w:rFonts w:ascii="Times New Roman" w:hAnsi="Times New Roman" w:cs="Times New Roman"/>
          <w:b/>
          <w:sz w:val="24"/>
          <w:szCs w:val="24"/>
        </w:rPr>
        <w:t xml:space="preserve"> договора</w:t>
      </w:r>
      <w:r w:rsidR="00C85E96" w:rsidRPr="007B11E8">
        <w:rPr>
          <w:rFonts w:ascii="Times New Roman" w:hAnsi="Times New Roman" w:cs="Times New Roman"/>
          <w:b/>
          <w:sz w:val="24"/>
          <w:szCs w:val="24"/>
        </w:rPr>
        <w:t>:</w:t>
      </w:r>
      <w:r w:rsidR="00E059E3" w:rsidRPr="007B11E8">
        <w:rPr>
          <w:rFonts w:ascii="Times New Roman" w:hAnsi="Times New Roman" w:cs="Times New Roman"/>
          <w:sz w:val="24"/>
          <w:szCs w:val="24"/>
        </w:rPr>
        <w:t xml:space="preserve"> </w:t>
      </w:r>
      <w:r w:rsidR="00FE6007" w:rsidRPr="00FE6007">
        <w:rPr>
          <w:rFonts w:ascii="Times New Roman" w:hAnsi="Times New Roman" w:cs="Times New Roman"/>
          <w:sz w:val="24"/>
          <w:szCs w:val="24"/>
        </w:rPr>
        <w:t>предоставление неисключительных прав на использование программ для ЭВМ</w:t>
      </w:r>
      <w:r w:rsidR="00220144" w:rsidRPr="007B11E8">
        <w:rPr>
          <w:rFonts w:ascii="Times New Roman" w:hAnsi="Times New Roman" w:cs="Times New Roman"/>
          <w:sz w:val="24"/>
          <w:szCs w:val="24"/>
        </w:rPr>
        <w:t>.</w:t>
      </w:r>
    </w:p>
    <w:p w:rsidR="0017723A" w:rsidRPr="007B11E8" w:rsidRDefault="009B099A"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5</w:t>
      </w:r>
      <w:r w:rsidR="00C85E96" w:rsidRPr="007B11E8">
        <w:rPr>
          <w:rFonts w:ascii="Times New Roman" w:hAnsi="Times New Roman" w:cs="Times New Roman"/>
          <w:b/>
          <w:sz w:val="24"/>
          <w:szCs w:val="24"/>
        </w:rPr>
        <w:t>. </w:t>
      </w:r>
      <w:r w:rsidR="00DD6023" w:rsidRPr="007B11E8">
        <w:rPr>
          <w:rFonts w:ascii="Times New Roman" w:hAnsi="Times New Roman" w:cs="Times New Roman"/>
          <w:b/>
          <w:sz w:val="24"/>
          <w:szCs w:val="24"/>
        </w:rPr>
        <w:t xml:space="preserve">Объем оказываемых услуг: </w:t>
      </w:r>
      <w:r w:rsidR="00FE6007">
        <w:rPr>
          <w:rFonts w:ascii="Times New Roman" w:hAnsi="Times New Roman" w:cs="Times New Roman"/>
          <w:b/>
          <w:sz w:val="24"/>
          <w:szCs w:val="24"/>
        </w:rPr>
        <w:t>7</w:t>
      </w:r>
      <w:r w:rsidR="00DD6023" w:rsidRPr="007B11E8">
        <w:rPr>
          <w:rFonts w:ascii="Times New Roman" w:hAnsi="Times New Roman" w:cs="Times New Roman"/>
          <w:sz w:val="24"/>
          <w:szCs w:val="24"/>
        </w:rPr>
        <w:t>10 шт</w:t>
      </w:r>
      <w:r w:rsidR="0017723A" w:rsidRPr="007B11E8">
        <w:rPr>
          <w:rFonts w:ascii="Times New Roman" w:hAnsi="Times New Roman" w:cs="Times New Roman"/>
          <w:sz w:val="24"/>
          <w:szCs w:val="24"/>
        </w:rPr>
        <w:t>.</w:t>
      </w:r>
    </w:p>
    <w:p w:rsidR="00453A65" w:rsidRPr="007B11E8" w:rsidRDefault="00EA4790" w:rsidP="00A32DEB">
      <w:pPr>
        <w:autoSpaceDE w:val="0"/>
        <w:autoSpaceDN w:val="0"/>
        <w:adjustRightInd w:val="0"/>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b/>
          <w:sz w:val="24"/>
          <w:szCs w:val="24"/>
        </w:rPr>
        <w:t xml:space="preserve">6. </w:t>
      </w:r>
      <w:r w:rsidR="00DD6023" w:rsidRPr="007B11E8">
        <w:rPr>
          <w:rFonts w:ascii="Times New Roman" w:hAnsi="Times New Roman" w:cs="Times New Roman"/>
          <w:b/>
          <w:sz w:val="24"/>
          <w:szCs w:val="24"/>
        </w:rPr>
        <w:t>Место, срок и условия оказания услуг</w:t>
      </w:r>
      <w:r w:rsidR="00453A65" w:rsidRPr="007B11E8">
        <w:rPr>
          <w:rFonts w:ascii="Times New Roman" w:hAnsi="Times New Roman" w:cs="Times New Roman"/>
          <w:b/>
          <w:sz w:val="24"/>
          <w:szCs w:val="24"/>
        </w:rPr>
        <w:t>:</w:t>
      </w:r>
    </w:p>
    <w:p w:rsidR="003F3F56" w:rsidRPr="007B11E8" w:rsidRDefault="00EA4790" w:rsidP="00A32DEB">
      <w:pPr>
        <w:spacing w:after="0" w:line="240" w:lineRule="auto"/>
        <w:ind w:firstLine="709"/>
        <w:jc w:val="both"/>
        <w:rPr>
          <w:rFonts w:ascii="Times New Roman" w:hAnsi="Times New Roman" w:cs="Times New Roman"/>
          <w:sz w:val="24"/>
          <w:szCs w:val="24"/>
          <w:lang w:eastAsia="zh-CN"/>
        </w:rPr>
      </w:pPr>
      <w:r w:rsidRPr="007B11E8">
        <w:rPr>
          <w:rFonts w:ascii="Times New Roman" w:hAnsi="Times New Roman"/>
          <w:b/>
          <w:sz w:val="24"/>
          <w:szCs w:val="24"/>
        </w:rPr>
        <w:t>6.1. </w:t>
      </w:r>
      <w:r w:rsidR="005F18BC" w:rsidRPr="007B11E8">
        <w:rPr>
          <w:rFonts w:ascii="Times New Roman" w:hAnsi="Times New Roman"/>
          <w:b/>
          <w:sz w:val="24"/>
          <w:szCs w:val="24"/>
        </w:rPr>
        <w:t xml:space="preserve">Место </w:t>
      </w:r>
      <w:r w:rsidR="00DD6023" w:rsidRPr="007B11E8">
        <w:rPr>
          <w:rFonts w:ascii="Times New Roman" w:hAnsi="Times New Roman" w:cs="Times New Roman"/>
          <w:b/>
          <w:sz w:val="24"/>
          <w:szCs w:val="24"/>
        </w:rPr>
        <w:t>оказания услуг</w:t>
      </w:r>
      <w:r w:rsidR="001E2A82" w:rsidRPr="007B11E8">
        <w:rPr>
          <w:rFonts w:ascii="Times New Roman" w:hAnsi="Times New Roman" w:cs="Times New Roman"/>
          <w:b/>
          <w:sz w:val="24"/>
          <w:szCs w:val="24"/>
        </w:rPr>
        <w:t>:</w:t>
      </w:r>
      <w:r w:rsidR="00FE6007">
        <w:rPr>
          <w:rFonts w:ascii="Times New Roman" w:hAnsi="Times New Roman" w:cs="Times New Roman"/>
          <w:b/>
          <w:sz w:val="24"/>
          <w:szCs w:val="24"/>
        </w:rPr>
        <w:t xml:space="preserve"> </w:t>
      </w:r>
      <w:r w:rsidR="003F3F56" w:rsidRPr="007B11E8">
        <w:rPr>
          <w:rFonts w:ascii="Times New Roman" w:hAnsi="Times New Roman" w:cs="Times New Roman"/>
          <w:sz w:val="24"/>
          <w:szCs w:val="24"/>
          <w:lang w:eastAsia="zh-CN"/>
        </w:rPr>
        <w:t>г. Москва</w:t>
      </w:r>
      <w:r w:rsidR="00FE6007">
        <w:rPr>
          <w:rFonts w:ascii="Times New Roman" w:hAnsi="Times New Roman" w:cs="Times New Roman"/>
          <w:sz w:val="24"/>
          <w:szCs w:val="24"/>
          <w:lang w:eastAsia="zh-CN"/>
        </w:rPr>
        <w:t xml:space="preserve">, ул. 2-я </w:t>
      </w:r>
      <w:proofErr w:type="gramStart"/>
      <w:r w:rsidR="00FE6007">
        <w:rPr>
          <w:rFonts w:ascii="Times New Roman" w:hAnsi="Times New Roman" w:cs="Times New Roman"/>
          <w:sz w:val="24"/>
          <w:szCs w:val="24"/>
          <w:lang w:eastAsia="zh-CN"/>
        </w:rPr>
        <w:t>Тверская-Ямская</w:t>
      </w:r>
      <w:proofErr w:type="gramEnd"/>
      <w:r w:rsidR="00FE6007">
        <w:rPr>
          <w:rFonts w:ascii="Times New Roman" w:hAnsi="Times New Roman" w:cs="Times New Roman"/>
          <w:sz w:val="24"/>
          <w:szCs w:val="24"/>
          <w:lang w:eastAsia="zh-CN"/>
        </w:rPr>
        <w:t>, д.16.</w:t>
      </w:r>
    </w:p>
    <w:p w:rsidR="00702C4F" w:rsidRPr="007B11E8" w:rsidRDefault="0017723A" w:rsidP="00A32DEB">
      <w:pPr>
        <w:spacing w:after="0" w:line="240" w:lineRule="auto"/>
        <w:ind w:firstLine="709"/>
        <w:jc w:val="both"/>
        <w:rPr>
          <w:rFonts w:ascii="Times New Roman" w:hAnsi="Times New Roman" w:cs="Times New Roman"/>
          <w:sz w:val="24"/>
          <w:szCs w:val="24"/>
          <w:lang w:eastAsia="zh-CN"/>
        </w:rPr>
      </w:pPr>
      <w:r w:rsidRPr="007B11E8">
        <w:rPr>
          <w:rFonts w:ascii="Times New Roman" w:hAnsi="Times New Roman" w:cs="Times New Roman"/>
          <w:b/>
          <w:sz w:val="24"/>
          <w:szCs w:val="24"/>
          <w:lang w:eastAsia="zh-CN"/>
        </w:rPr>
        <w:t xml:space="preserve">6.2. Срок </w:t>
      </w:r>
      <w:r w:rsidR="003F3F56" w:rsidRPr="007B11E8">
        <w:rPr>
          <w:rFonts w:ascii="Times New Roman" w:hAnsi="Times New Roman" w:cs="Times New Roman"/>
          <w:b/>
          <w:sz w:val="24"/>
          <w:szCs w:val="24"/>
        </w:rPr>
        <w:t>и условия оказания услуг</w:t>
      </w:r>
      <w:r w:rsidR="0097059E" w:rsidRPr="007B11E8">
        <w:rPr>
          <w:rFonts w:ascii="Times New Roman" w:hAnsi="Times New Roman"/>
          <w:b/>
          <w:sz w:val="24"/>
          <w:szCs w:val="24"/>
        </w:rPr>
        <w:t>:</w:t>
      </w:r>
      <w:r w:rsidR="001F2C0A" w:rsidRPr="007B11E8">
        <w:rPr>
          <w:rFonts w:ascii="Times New Roman" w:hAnsi="Times New Roman" w:cs="Times New Roman"/>
          <w:sz w:val="24"/>
          <w:szCs w:val="24"/>
          <w:lang w:eastAsia="zh-CN"/>
        </w:rPr>
        <w:t xml:space="preserve"> </w:t>
      </w:r>
      <w:r w:rsidR="00FE6007" w:rsidRPr="00FE6007">
        <w:rPr>
          <w:rFonts w:ascii="Times New Roman" w:hAnsi="Times New Roman" w:cs="Times New Roman"/>
          <w:sz w:val="24"/>
          <w:szCs w:val="24"/>
          <w:lang w:eastAsia="zh-CN"/>
        </w:rPr>
        <w:t>в течение 5 (пяти) рабочих дней после подписания Договора</w:t>
      </w:r>
      <w:r w:rsidR="003F3F56" w:rsidRPr="007B11E8">
        <w:rPr>
          <w:rFonts w:ascii="Times New Roman" w:hAnsi="Times New Roman" w:cs="Times New Roman"/>
          <w:sz w:val="24"/>
          <w:szCs w:val="24"/>
          <w:lang w:eastAsia="zh-CN"/>
        </w:rPr>
        <w:t>, в соответствии с условиями технического задания</w:t>
      </w:r>
      <w:r w:rsidR="004D1A89" w:rsidRPr="007B11E8">
        <w:rPr>
          <w:rFonts w:ascii="Times New Roman" w:hAnsi="Times New Roman" w:cs="Times New Roman"/>
          <w:sz w:val="24"/>
          <w:szCs w:val="24"/>
          <w:lang w:eastAsia="zh-CN"/>
        </w:rPr>
        <w:t>.</w:t>
      </w:r>
    </w:p>
    <w:p w:rsidR="00F06E4B" w:rsidRPr="007B11E8" w:rsidRDefault="009B099A" w:rsidP="00A32DEB">
      <w:pPr>
        <w:spacing w:after="0" w:line="240" w:lineRule="auto"/>
        <w:ind w:firstLine="709"/>
        <w:jc w:val="both"/>
        <w:rPr>
          <w:rFonts w:ascii="Times New Roman" w:hAnsi="Times New Roman" w:cs="Times New Roman"/>
          <w:sz w:val="24"/>
          <w:szCs w:val="24"/>
          <w:lang w:eastAsia="zh-CN"/>
        </w:rPr>
      </w:pPr>
      <w:r w:rsidRPr="007B11E8">
        <w:rPr>
          <w:rFonts w:ascii="Times New Roman" w:hAnsi="Times New Roman" w:cs="Times New Roman"/>
          <w:b/>
          <w:sz w:val="24"/>
          <w:szCs w:val="24"/>
        </w:rPr>
        <w:t>7</w:t>
      </w:r>
      <w:r w:rsidR="00A373A1" w:rsidRPr="007B11E8">
        <w:rPr>
          <w:rFonts w:ascii="Times New Roman" w:hAnsi="Times New Roman" w:cs="Times New Roman"/>
          <w:b/>
          <w:sz w:val="24"/>
          <w:szCs w:val="24"/>
        </w:rPr>
        <w:t>.</w:t>
      </w:r>
      <w:r w:rsidR="008F6722" w:rsidRPr="007B11E8">
        <w:rPr>
          <w:rFonts w:ascii="Times New Roman" w:hAnsi="Times New Roman" w:cs="Times New Roman"/>
          <w:b/>
          <w:sz w:val="24"/>
          <w:szCs w:val="24"/>
        </w:rPr>
        <w:t> </w:t>
      </w:r>
      <w:r w:rsidR="00F06E4B" w:rsidRPr="007B11E8">
        <w:rPr>
          <w:rFonts w:ascii="Times New Roman" w:hAnsi="Times New Roman" w:cs="Times New Roman"/>
          <w:b/>
          <w:sz w:val="24"/>
          <w:szCs w:val="24"/>
        </w:rPr>
        <w:t>Начальная (максимальная) цена договора:</w:t>
      </w:r>
    </w:p>
    <w:p w:rsidR="00A52556" w:rsidRPr="007B11E8" w:rsidRDefault="00F06E4B"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7.1. </w:t>
      </w:r>
      <w:r w:rsidR="006C2F5F" w:rsidRPr="007B11E8">
        <w:rPr>
          <w:rFonts w:ascii="Times New Roman" w:hAnsi="Times New Roman" w:cs="Times New Roman"/>
          <w:b/>
          <w:sz w:val="24"/>
          <w:szCs w:val="24"/>
        </w:rPr>
        <w:t>С</w:t>
      </w:r>
      <w:r w:rsidR="003A4662" w:rsidRPr="007B11E8">
        <w:rPr>
          <w:rFonts w:ascii="Times New Roman" w:hAnsi="Times New Roman" w:cs="Times New Roman"/>
          <w:b/>
          <w:sz w:val="24"/>
          <w:szCs w:val="24"/>
        </w:rPr>
        <w:t>ведения о начальной (максимальной) цене договора</w:t>
      </w:r>
      <w:r w:rsidR="00C76C31" w:rsidRPr="007B11E8">
        <w:rPr>
          <w:rFonts w:ascii="Times New Roman" w:hAnsi="Times New Roman" w:cs="Times New Roman"/>
          <w:b/>
          <w:sz w:val="24"/>
          <w:szCs w:val="24"/>
        </w:rPr>
        <w:t>:</w:t>
      </w:r>
      <w:r w:rsidR="003A4662" w:rsidRPr="007B11E8">
        <w:rPr>
          <w:rFonts w:ascii="Times New Roman" w:hAnsi="Times New Roman" w:cs="Times New Roman"/>
          <w:sz w:val="24"/>
          <w:szCs w:val="24"/>
        </w:rPr>
        <w:t xml:space="preserve"> </w:t>
      </w:r>
      <w:r w:rsidR="00FE6007">
        <w:rPr>
          <w:rFonts w:ascii="Times New Roman" w:hAnsi="Times New Roman" w:cs="Times New Roman"/>
          <w:sz w:val="24"/>
          <w:szCs w:val="24"/>
        </w:rPr>
        <w:t>1 417 770</w:t>
      </w:r>
      <w:r w:rsidR="003F3F56" w:rsidRPr="007B11E8">
        <w:rPr>
          <w:rFonts w:ascii="Times New Roman" w:hAnsi="Times New Roman" w:cs="Times New Roman"/>
          <w:sz w:val="24"/>
          <w:szCs w:val="24"/>
        </w:rPr>
        <w:t xml:space="preserve"> </w:t>
      </w:r>
      <w:r w:rsidR="0097059E" w:rsidRPr="007B11E8">
        <w:rPr>
          <w:rFonts w:ascii="Times New Roman" w:hAnsi="Times New Roman" w:cs="Times New Roman"/>
          <w:sz w:val="24"/>
          <w:szCs w:val="24"/>
        </w:rPr>
        <w:t>(</w:t>
      </w:r>
      <w:r w:rsidR="00FE6007" w:rsidRPr="00FE6007">
        <w:rPr>
          <w:rFonts w:ascii="Times New Roman" w:hAnsi="Times New Roman" w:cs="Times New Roman"/>
          <w:sz w:val="24"/>
          <w:szCs w:val="24"/>
        </w:rPr>
        <w:t>один миллион четыреста семнадцать тысяч семьсот семьдесят</w:t>
      </w:r>
      <w:r w:rsidR="00FE6007">
        <w:rPr>
          <w:rFonts w:ascii="Times New Roman" w:hAnsi="Times New Roman" w:cs="Times New Roman"/>
          <w:sz w:val="24"/>
          <w:szCs w:val="24"/>
        </w:rPr>
        <w:t xml:space="preserve">) </w:t>
      </w:r>
      <w:r w:rsidR="00FE6007" w:rsidRPr="00FE6007">
        <w:rPr>
          <w:rFonts w:ascii="Times New Roman" w:hAnsi="Times New Roman" w:cs="Times New Roman"/>
          <w:sz w:val="24"/>
          <w:szCs w:val="24"/>
        </w:rPr>
        <w:t xml:space="preserve"> рублей 00 копеек</w:t>
      </w:r>
      <w:r w:rsidR="00A52556" w:rsidRPr="007B11E8">
        <w:rPr>
          <w:rFonts w:ascii="Times New Roman" w:hAnsi="Times New Roman" w:cs="Times New Roman"/>
          <w:sz w:val="24"/>
          <w:szCs w:val="24"/>
        </w:rPr>
        <w:t xml:space="preserve">, </w:t>
      </w:r>
      <w:r w:rsidR="00FE6007" w:rsidRPr="00FE6007">
        <w:rPr>
          <w:rFonts w:ascii="Times New Roman" w:hAnsi="Times New Roman" w:cs="Times New Roman"/>
          <w:sz w:val="24"/>
          <w:szCs w:val="24"/>
        </w:rPr>
        <w:t>на основании пп.26 п.2. ст. 149 НК РФ НДС не облагается</w:t>
      </w:r>
      <w:r w:rsidR="00A52556" w:rsidRPr="007B11E8">
        <w:rPr>
          <w:rFonts w:ascii="Times New Roman" w:hAnsi="Times New Roman" w:cs="Times New Roman"/>
          <w:sz w:val="24"/>
          <w:szCs w:val="24"/>
        </w:rPr>
        <w:t>.</w:t>
      </w:r>
    </w:p>
    <w:p w:rsidR="00C93AF6" w:rsidRPr="007B11E8" w:rsidRDefault="00F06E4B" w:rsidP="00A32DEB">
      <w:pPr>
        <w:spacing w:after="0" w:line="240" w:lineRule="auto"/>
        <w:ind w:firstLine="709"/>
        <w:jc w:val="both"/>
        <w:rPr>
          <w:rFonts w:ascii="Times New Roman" w:hAnsi="Times New Roman" w:cs="Times New Roman"/>
          <w:sz w:val="24"/>
          <w:szCs w:val="24"/>
        </w:rPr>
        <w:sectPr w:rsidR="00C93AF6" w:rsidRPr="007B11E8" w:rsidSect="0097059E">
          <w:headerReference w:type="default" r:id="rId11"/>
          <w:footerReference w:type="default" r:id="rId12"/>
          <w:pgSz w:w="11905" w:h="16838"/>
          <w:pgMar w:top="1134" w:right="706" w:bottom="993" w:left="1418" w:header="113" w:footer="510" w:gutter="0"/>
          <w:cols w:space="720"/>
          <w:noEndnote/>
          <w:docGrid w:linePitch="299"/>
        </w:sectPr>
      </w:pPr>
      <w:r w:rsidRPr="007B11E8">
        <w:rPr>
          <w:rFonts w:ascii="Times New Roman" w:hAnsi="Times New Roman" w:cs="Times New Roman"/>
          <w:b/>
          <w:sz w:val="24"/>
          <w:szCs w:val="24"/>
        </w:rPr>
        <w:t>7.2. </w:t>
      </w:r>
      <w:r w:rsidRPr="007B11E8">
        <w:rPr>
          <w:rFonts w:ascii="Times New Roman" w:hAnsi="Times New Roman" w:cs="Times New Roman"/>
          <w:b/>
          <w:bCs/>
          <w:sz w:val="24"/>
          <w:szCs w:val="24"/>
        </w:rPr>
        <w:t>Порядок формирования цены договора:</w:t>
      </w:r>
      <w:r w:rsidRPr="007B11E8">
        <w:rPr>
          <w:rFonts w:ascii="Times New Roman" w:hAnsi="Times New Roman" w:cs="Times New Roman"/>
          <w:bCs/>
          <w:sz w:val="24"/>
          <w:szCs w:val="24"/>
        </w:rPr>
        <w:t xml:space="preserve"> </w:t>
      </w:r>
      <w:r w:rsidR="00BC3E4F" w:rsidRPr="007B11E8">
        <w:rPr>
          <w:rFonts w:ascii="Times New Roman" w:hAnsi="Times New Roman" w:cs="Times New Roman"/>
          <w:sz w:val="24"/>
          <w:szCs w:val="24"/>
        </w:rPr>
        <w:t>цена договора включает в себя стоимость доставки, погрузки/разгрузки, стоимость упаковки, маркировки, оформления необходимой документации, таможенной очистки, сертификации, расходы на страхование, уплату налогов, сборов и иных обязательных платежей, а также расходы, которые Поставщик должен оплачивать в соответствии с условиями договора или в связи с его исполнением, включая расходы, которые нельзя было предусмотреть при заключении договора.</w:t>
      </w:r>
      <w:r w:rsidR="00771168" w:rsidRPr="007B11E8">
        <w:rPr>
          <w:rFonts w:ascii="Times New Roman" w:hAnsi="Times New Roman" w:cs="Times New Roman"/>
          <w:sz w:val="24"/>
          <w:szCs w:val="24"/>
        </w:rPr>
        <w:t xml:space="preserve"> </w:t>
      </w:r>
    </w:p>
    <w:p w:rsidR="00F06E4B" w:rsidRPr="007B11E8" w:rsidRDefault="00F06E4B" w:rsidP="00A32DEB">
      <w:pPr>
        <w:autoSpaceDE w:val="0"/>
        <w:autoSpaceDN w:val="0"/>
        <w:adjustRightInd w:val="0"/>
        <w:spacing w:after="0" w:line="240" w:lineRule="auto"/>
        <w:ind w:firstLine="709"/>
        <w:jc w:val="both"/>
        <w:rPr>
          <w:rFonts w:ascii="Times New Roman" w:hAnsi="Times New Roman" w:cs="Times New Roman"/>
          <w:b/>
          <w:bCs/>
          <w:sz w:val="24"/>
          <w:szCs w:val="24"/>
        </w:rPr>
      </w:pPr>
      <w:r w:rsidRPr="007B11E8">
        <w:rPr>
          <w:rFonts w:ascii="Times New Roman" w:hAnsi="Times New Roman" w:cs="Times New Roman"/>
          <w:b/>
          <w:bCs/>
          <w:sz w:val="24"/>
          <w:szCs w:val="24"/>
        </w:rPr>
        <w:lastRenderedPageBreak/>
        <w:t>7.3. </w:t>
      </w:r>
      <w:proofErr w:type="gramStart"/>
      <w:r w:rsidRPr="007B11E8">
        <w:rPr>
          <w:rFonts w:ascii="Times New Roman" w:hAnsi="Times New Roman" w:cs="Times New Roman"/>
          <w:b/>
          <w:bCs/>
          <w:sz w:val="24"/>
          <w:szCs w:val="24"/>
        </w:rPr>
        <w:t>О</w:t>
      </w:r>
      <w:r w:rsidRPr="007B11E8">
        <w:rPr>
          <w:rFonts w:ascii="Times New Roman" w:hAnsi="Times New Roman" w:cs="Times New Roman"/>
          <w:b/>
          <w:sz w:val="24"/>
          <w:szCs w:val="24"/>
        </w:rPr>
        <w:t xml:space="preserve">боснование начальной (максимальной) цены договора: </w:t>
      </w:r>
      <w:r w:rsidRPr="007B11E8">
        <w:rPr>
          <w:rFonts w:ascii="Times New Roman" w:hAnsi="Times New Roman" w:cs="Times New Roman"/>
          <w:sz w:val="24"/>
          <w:szCs w:val="24"/>
        </w:rPr>
        <w:t xml:space="preserve">определение начальной (максимальной) цены договора (НМЦД); цены единицы товара (работы, услуги); максимального значения цены договора, осуществляется при формировании Плана закупки (изменений в План закупки) в соответствии Порядком определения и обоснования начальной (максимальной) цены договора, установленным в приложении №5 Положения о закупках товаров, работ, услуг для нужд ФГУП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B31123" w:rsidRPr="007B11E8">
        <w:rPr>
          <w:rFonts w:ascii="Times New Roman" w:hAnsi="Times New Roman" w:cs="Times New Roman"/>
          <w:sz w:val="24"/>
          <w:szCs w:val="24"/>
        </w:rPr>
        <w:t xml:space="preserve"> (далее – положение о закупках)</w:t>
      </w:r>
      <w:r w:rsidRPr="007B11E8">
        <w:rPr>
          <w:rFonts w:ascii="Times New Roman" w:hAnsi="Times New Roman" w:cs="Times New Roman"/>
          <w:sz w:val="24"/>
          <w:szCs w:val="24"/>
        </w:rPr>
        <w:t>.</w:t>
      </w:r>
      <w:proofErr w:type="gramEnd"/>
      <w:r w:rsidRPr="007B11E8">
        <w:rPr>
          <w:rFonts w:ascii="Times New Roman" w:hAnsi="Times New Roman" w:cs="Times New Roman"/>
          <w:sz w:val="24"/>
          <w:szCs w:val="24"/>
        </w:rPr>
        <w:t xml:space="preserve"> Результат определения НМЦД указан в Приложении №1 к настояще</w:t>
      </w:r>
      <w:r w:rsidR="00103955" w:rsidRPr="007B11E8">
        <w:rPr>
          <w:rFonts w:ascii="Times New Roman" w:hAnsi="Times New Roman" w:cs="Times New Roman"/>
          <w:sz w:val="24"/>
          <w:szCs w:val="24"/>
        </w:rPr>
        <w:t>му</w:t>
      </w:r>
      <w:r w:rsidRPr="007B11E8">
        <w:rPr>
          <w:rFonts w:ascii="Times New Roman" w:hAnsi="Times New Roman" w:cs="Times New Roman"/>
          <w:sz w:val="24"/>
          <w:szCs w:val="24"/>
        </w:rPr>
        <w:t xml:space="preserve"> </w:t>
      </w:r>
      <w:r w:rsidR="007F6A45" w:rsidRPr="007B11E8">
        <w:rPr>
          <w:rFonts w:ascii="Times New Roman" w:hAnsi="Times New Roman" w:cs="Times New Roman"/>
          <w:sz w:val="24"/>
          <w:szCs w:val="24"/>
        </w:rPr>
        <w:t>и</w:t>
      </w:r>
      <w:r w:rsidR="00103955" w:rsidRPr="007B11E8">
        <w:rPr>
          <w:rFonts w:ascii="Times New Roman" w:hAnsi="Times New Roman" w:cs="Times New Roman"/>
          <w:sz w:val="24"/>
          <w:szCs w:val="24"/>
        </w:rPr>
        <w:t>звещению</w:t>
      </w:r>
      <w:r w:rsidR="007F6A45" w:rsidRPr="007B11E8">
        <w:rPr>
          <w:rFonts w:ascii="Times New Roman" w:hAnsi="Times New Roman" w:cs="Times New Roman"/>
          <w:bCs/>
          <w:sz w:val="24"/>
          <w:szCs w:val="24"/>
        </w:rPr>
        <w:t xml:space="preserve"> о проведении запроса котировок в электронной форме</w:t>
      </w:r>
      <w:r w:rsidRPr="007B11E8">
        <w:rPr>
          <w:rFonts w:ascii="Times New Roman" w:hAnsi="Times New Roman" w:cs="Times New Roman"/>
          <w:sz w:val="24"/>
          <w:szCs w:val="24"/>
        </w:rPr>
        <w:t>.</w:t>
      </w:r>
    </w:p>
    <w:p w:rsidR="00502D7D" w:rsidRPr="007B11E8" w:rsidRDefault="007F6A45" w:rsidP="00A32DEB">
      <w:pPr>
        <w:autoSpaceDE w:val="0"/>
        <w:autoSpaceDN w:val="0"/>
        <w:adjustRightInd w:val="0"/>
        <w:spacing w:after="0" w:line="240" w:lineRule="auto"/>
        <w:ind w:firstLine="709"/>
        <w:jc w:val="both"/>
        <w:rPr>
          <w:rFonts w:ascii="Times New Roman" w:hAnsi="Times New Roman" w:cs="Times New Roman"/>
          <w:bCs/>
          <w:iCs/>
          <w:sz w:val="24"/>
          <w:szCs w:val="24"/>
        </w:rPr>
      </w:pPr>
      <w:r w:rsidRPr="007B11E8">
        <w:rPr>
          <w:rFonts w:ascii="Times New Roman" w:hAnsi="Times New Roman" w:cs="Times New Roman"/>
          <w:b/>
          <w:sz w:val="24"/>
          <w:szCs w:val="24"/>
        </w:rPr>
        <w:t>8. </w:t>
      </w:r>
      <w:r w:rsidR="008F6722" w:rsidRPr="007B11E8">
        <w:rPr>
          <w:rFonts w:ascii="Times New Roman" w:hAnsi="Times New Roman" w:cs="Times New Roman"/>
          <w:b/>
          <w:sz w:val="24"/>
          <w:szCs w:val="24"/>
        </w:rPr>
        <w:t>Срок, место и порядок предоставления сведений о закупке:</w:t>
      </w:r>
      <w:r w:rsidR="008F6722" w:rsidRPr="007B11E8">
        <w:rPr>
          <w:rFonts w:ascii="Times New Roman" w:hAnsi="Times New Roman" w:cs="Times New Roman"/>
          <w:sz w:val="24"/>
          <w:szCs w:val="24"/>
        </w:rPr>
        <w:t xml:space="preserve"> И</w:t>
      </w:r>
      <w:r w:rsidR="00502D7D" w:rsidRPr="007B11E8">
        <w:rPr>
          <w:rFonts w:ascii="Times New Roman" w:hAnsi="Times New Roman" w:cs="Times New Roman"/>
          <w:bCs/>
          <w:sz w:val="24"/>
          <w:szCs w:val="24"/>
        </w:rPr>
        <w:t xml:space="preserve">звещение о проведении запроса котировок </w:t>
      </w:r>
      <w:r w:rsidR="008622FD" w:rsidRPr="007B11E8">
        <w:rPr>
          <w:rFonts w:ascii="Times New Roman" w:hAnsi="Times New Roman" w:cs="Times New Roman"/>
          <w:bCs/>
          <w:sz w:val="24"/>
          <w:szCs w:val="24"/>
        </w:rPr>
        <w:t xml:space="preserve">в электронной форме </w:t>
      </w:r>
      <w:r w:rsidR="00556874" w:rsidRPr="007B11E8">
        <w:rPr>
          <w:rFonts w:ascii="Times New Roman" w:hAnsi="Times New Roman" w:cs="Times New Roman"/>
          <w:bCs/>
          <w:sz w:val="24"/>
          <w:szCs w:val="24"/>
        </w:rPr>
        <w:t xml:space="preserve">(далее – Извещение) </w:t>
      </w:r>
      <w:r w:rsidR="00502D7D" w:rsidRPr="007B11E8">
        <w:rPr>
          <w:rFonts w:ascii="Times New Roman" w:hAnsi="Times New Roman" w:cs="Times New Roman"/>
          <w:bCs/>
          <w:sz w:val="24"/>
          <w:szCs w:val="24"/>
        </w:rPr>
        <w:t xml:space="preserve">в электронном виде </w:t>
      </w:r>
      <w:r w:rsidR="00502D7D" w:rsidRPr="007B11E8">
        <w:rPr>
          <w:rFonts w:ascii="Times New Roman" w:hAnsi="Times New Roman" w:cs="Times New Roman"/>
          <w:sz w:val="24"/>
          <w:szCs w:val="24"/>
        </w:rPr>
        <w:t xml:space="preserve">доступно для ознакомления на </w:t>
      </w:r>
      <w:r w:rsidR="00502D7D" w:rsidRPr="007B11E8">
        <w:rPr>
          <w:rFonts w:ascii="Times New Roman" w:hAnsi="Times New Roman" w:cs="Times New Roman"/>
          <w:bCs/>
          <w:iCs/>
          <w:sz w:val="24"/>
          <w:szCs w:val="24"/>
        </w:rPr>
        <w:t>Официальном сайте единой информационной системы в сфере закупок в информационно-телекоммуникационной сети Интернет (</w:t>
      </w:r>
      <w:hyperlink w:history="1">
        <w:r w:rsidR="00CA491B" w:rsidRPr="007B11E8">
          <w:rPr>
            <w:rStyle w:val="a8"/>
            <w:rFonts w:ascii="Times New Roman" w:hAnsi="Times New Roman" w:cs="Times New Roman"/>
            <w:bCs/>
            <w:iCs/>
            <w:color w:val="auto"/>
            <w:sz w:val="24"/>
            <w:szCs w:val="24"/>
          </w:rPr>
          <w:t>www.zakupki.gov.r</w:t>
        </w:r>
        <w:r w:rsidR="00CA491B" w:rsidRPr="007B11E8">
          <w:rPr>
            <w:rStyle w:val="a8"/>
            <w:rFonts w:ascii="Times New Roman" w:hAnsi="Times New Roman" w:cs="Times New Roman"/>
            <w:bCs/>
            <w:iCs/>
            <w:color w:val="auto"/>
            <w:sz w:val="24"/>
            <w:szCs w:val="24"/>
            <w:lang w:val="en-US"/>
          </w:rPr>
          <w:t>u</w:t>
        </w:r>
      </w:hyperlink>
      <w:r w:rsidR="00502D7D" w:rsidRPr="007B11E8">
        <w:rPr>
          <w:rFonts w:ascii="Times New Roman" w:hAnsi="Times New Roman" w:cs="Times New Roman"/>
          <w:bCs/>
          <w:iCs/>
          <w:sz w:val="24"/>
          <w:szCs w:val="24"/>
        </w:rPr>
        <w:t>), на электронной площадке (</w:t>
      </w:r>
      <w:hyperlink r:id="rId13" w:history="1">
        <w:r w:rsidR="00D43DED" w:rsidRPr="007B11E8">
          <w:rPr>
            <w:rStyle w:val="a8"/>
            <w:rFonts w:ascii="Times New Roman" w:hAnsi="Times New Roman" w:cs="Times New Roman"/>
            <w:color w:val="auto"/>
            <w:sz w:val="24"/>
            <w:szCs w:val="24"/>
          </w:rPr>
          <w:t>http://rts-tender.ru</w:t>
        </w:r>
      </w:hyperlink>
      <w:r w:rsidR="00502D7D" w:rsidRPr="007B11E8">
        <w:rPr>
          <w:rFonts w:ascii="Times New Roman" w:hAnsi="Times New Roman" w:cs="Times New Roman"/>
          <w:bCs/>
          <w:iCs/>
          <w:sz w:val="24"/>
          <w:szCs w:val="24"/>
        </w:rPr>
        <w:t>) и на сайте Заказчика (</w:t>
      </w:r>
      <w:hyperlink r:id="rId14" w:history="1">
        <w:r w:rsidR="00502D7D" w:rsidRPr="007B11E8">
          <w:rPr>
            <w:rStyle w:val="a8"/>
            <w:rFonts w:ascii="Times New Roman" w:hAnsi="Times New Roman" w:cs="Times New Roman"/>
            <w:color w:val="auto"/>
            <w:sz w:val="24"/>
            <w:szCs w:val="24"/>
          </w:rPr>
          <w:t>www.pppudp.ru</w:t>
        </w:r>
      </w:hyperlink>
      <w:r w:rsidR="00502D7D" w:rsidRPr="007B11E8">
        <w:rPr>
          <w:rFonts w:ascii="Times New Roman" w:hAnsi="Times New Roman" w:cs="Times New Roman"/>
          <w:bCs/>
          <w:iCs/>
          <w:sz w:val="24"/>
          <w:szCs w:val="24"/>
        </w:rPr>
        <w:t>) без взимания платы.</w:t>
      </w:r>
    </w:p>
    <w:p w:rsidR="003772C1" w:rsidRPr="007B11E8" w:rsidRDefault="009B099A" w:rsidP="00A32DEB">
      <w:pPr>
        <w:autoSpaceDE w:val="0"/>
        <w:autoSpaceDN w:val="0"/>
        <w:adjustRightInd w:val="0"/>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b/>
          <w:sz w:val="24"/>
          <w:szCs w:val="24"/>
        </w:rPr>
        <w:t>9</w:t>
      </w:r>
      <w:r w:rsidR="00A373A1" w:rsidRPr="007B11E8">
        <w:rPr>
          <w:rFonts w:ascii="Times New Roman" w:hAnsi="Times New Roman" w:cs="Times New Roman"/>
          <w:b/>
          <w:sz w:val="24"/>
          <w:szCs w:val="24"/>
        </w:rPr>
        <w:t>.</w:t>
      </w:r>
      <w:r w:rsidR="003A4662" w:rsidRPr="007B11E8">
        <w:rPr>
          <w:rFonts w:ascii="Times New Roman" w:hAnsi="Times New Roman" w:cs="Times New Roman"/>
          <w:b/>
          <w:sz w:val="24"/>
          <w:szCs w:val="24"/>
        </w:rPr>
        <w:t xml:space="preserve"> </w:t>
      </w:r>
      <w:r w:rsidR="004A1192" w:rsidRPr="007B11E8">
        <w:rPr>
          <w:rFonts w:ascii="Times New Roman" w:hAnsi="Times New Roman" w:cs="Times New Roman"/>
          <w:b/>
          <w:sz w:val="24"/>
          <w:szCs w:val="24"/>
        </w:rPr>
        <w:t>А</w:t>
      </w:r>
      <w:r w:rsidR="00C76F92" w:rsidRPr="007B11E8">
        <w:rPr>
          <w:rFonts w:ascii="Times New Roman" w:hAnsi="Times New Roman" w:cs="Times New Roman"/>
          <w:b/>
          <w:sz w:val="24"/>
          <w:szCs w:val="24"/>
        </w:rPr>
        <w:t>дрес электронной площадки</w:t>
      </w:r>
      <w:r w:rsidR="00C76F92" w:rsidRPr="007B11E8">
        <w:rPr>
          <w:rFonts w:ascii="Times New Roman" w:hAnsi="Times New Roman" w:cs="Times New Roman"/>
          <w:sz w:val="24"/>
          <w:szCs w:val="24"/>
        </w:rPr>
        <w:t xml:space="preserve"> </w:t>
      </w:r>
      <w:r w:rsidR="00C76F92" w:rsidRPr="007B11E8">
        <w:rPr>
          <w:rFonts w:ascii="Times New Roman" w:hAnsi="Times New Roman" w:cs="Times New Roman"/>
          <w:b/>
          <w:sz w:val="24"/>
          <w:szCs w:val="24"/>
        </w:rPr>
        <w:t xml:space="preserve">в информационно-телекоммуникационной сети </w:t>
      </w:r>
      <w:r w:rsidR="00C93AF6" w:rsidRPr="007B11E8">
        <w:rPr>
          <w:rFonts w:ascii="Times New Roman" w:hAnsi="Times New Roman" w:cs="Times New Roman"/>
          <w:b/>
          <w:sz w:val="24"/>
          <w:szCs w:val="24"/>
        </w:rPr>
        <w:t>«</w:t>
      </w:r>
      <w:r w:rsidR="00C76F92" w:rsidRPr="007B11E8">
        <w:rPr>
          <w:rFonts w:ascii="Times New Roman" w:hAnsi="Times New Roman" w:cs="Times New Roman"/>
          <w:b/>
          <w:sz w:val="24"/>
          <w:szCs w:val="24"/>
        </w:rPr>
        <w:t>Интернет</w:t>
      </w:r>
      <w:r w:rsidR="00C93AF6" w:rsidRPr="007B11E8">
        <w:rPr>
          <w:rFonts w:ascii="Times New Roman" w:hAnsi="Times New Roman" w:cs="Times New Roman"/>
          <w:b/>
          <w:sz w:val="24"/>
          <w:szCs w:val="24"/>
        </w:rPr>
        <w:t>»</w:t>
      </w:r>
      <w:r w:rsidR="004A1192" w:rsidRPr="007B11E8">
        <w:rPr>
          <w:rFonts w:ascii="Times New Roman" w:hAnsi="Times New Roman" w:cs="Times New Roman"/>
          <w:b/>
          <w:sz w:val="24"/>
          <w:szCs w:val="24"/>
        </w:rPr>
        <w:t>:</w:t>
      </w:r>
      <w:r w:rsidR="004A1192" w:rsidRPr="007B11E8">
        <w:rPr>
          <w:rFonts w:ascii="Times New Roman" w:hAnsi="Times New Roman" w:cs="Times New Roman"/>
          <w:sz w:val="24"/>
          <w:szCs w:val="24"/>
        </w:rPr>
        <w:t xml:space="preserve"> </w:t>
      </w:r>
      <w:r w:rsidR="00C76F92" w:rsidRPr="007B11E8">
        <w:rPr>
          <w:rFonts w:ascii="Times New Roman" w:hAnsi="Times New Roman" w:cs="Times New Roman"/>
          <w:sz w:val="24"/>
          <w:szCs w:val="24"/>
        </w:rPr>
        <w:t xml:space="preserve"> </w:t>
      </w:r>
      <w:hyperlink r:id="rId15" w:history="1">
        <w:r w:rsidR="006A17A7" w:rsidRPr="007B11E8">
          <w:rPr>
            <w:rStyle w:val="a8"/>
            <w:rFonts w:ascii="Times New Roman" w:hAnsi="Times New Roman" w:cs="Times New Roman"/>
            <w:color w:val="auto"/>
            <w:sz w:val="24"/>
            <w:szCs w:val="24"/>
          </w:rPr>
          <w:t>http://rts-tender.ru</w:t>
        </w:r>
      </w:hyperlink>
      <w:r w:rsidR="00C76F92" w:rsidRPr="007B11E8">
        <w:rPr>
          <w:rFonts w:ascii="Times New Roman" w:hAnsi="Times New Roman" w:cs="Times New Roman"/>
          <w:bCs/>
          <w:iCs/>
          <w:sz w:val="24"/>
          <w:szCs w:val="24"/>
        </w:rPr>
        <w:t>.</w:t>
      </w:r>
    </w:p>
    <w:p w:rsidR="00C76F92" w:rsidRPr="007B11E8" w:rsidRDefault="009B099A" w:rsidP="00A32DEB">
      <w:pPr>
        <w:autoSpaceDE w:val="0"/>
        <w:autoSpaceDN w:val="0"/>
        <w:adjustRightInd w:val="0"/>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b/>
          <w:sz w:val="24"/>
          <w:szCs w:val="24"/>
        </w:rPr>
        <w:t>10</w:t>
      </w:r>
      <w:r w:rsidR="00A373A1" w:rsidRPr="007B11E8">
        <w:rPr>
          <w:rFonts w:ascii="Times New Roman" w:hAnsi="Times New Roman" w:cs="Times New Roman"/>
          <w:b/>
          <w:sz w:val="24"/>
          <w:szCs w:val="24"/>
        </w:rPr>
        <w:t>.</w:t>
      </w:r>
      <w:r w:rsidR="003A4662" w:rsidRPr="007B11E8">
        <w:rPr>
          <w:rFonts w:ascii="Times New Roman" w:hAnsi="Times New Roman" w:cs="Times New Roman"/>
          <w:b/>
          <w:sz w:val="24"/>
          <w:szCs w:val="24"/>
        </w:rPr>
        <w:t xml:space="preserve"> </w:t>
      </w:r>
      <w:r w:rsidR="00C46D0C" w:rsidRPr="007B11E8">
        <w:rPr>
          <w:rFonts w:ascii="Times New Roman" w:hAnsi="Times New Roman" w:cs="Times New Roman"/>
          <w:b/>
          <w:sz w:val="24"/>
          <w:szCs w:val="24"/>
        </w:rPr>
        <w:t>П</w:t>
      </w:r>
      <w:r w:rsidR="00C76F92" w:rsidRPr="007B11E8">
        <w:rPr>
          <w:rFonts w:ascii="Times New Roman" w:hAnsi="Times New Roman" w:cs="Times New Roman"/>
          <w:b/>
          <w:sz w:val="24"/>
          <w:szCs w:val="24"/>
        </w:rPr>
        <w:t>орядок, дата начала, дата и время окончания срока подачи заявок на участие в запросе котировок в электронной форм</w:t>
      </w:r>
      <w:r w:rsidR="00C85E96" w:rsidRPr="007B11E8">
        <w:rPr>
          <w:rFonts w:ascii="Times New Roman" w:hAnsi="Times New Roman" w:cs="Times New Roman"/>
          <w:b/>
          <w:sz w:val="24"/>
          <w:szCs w:val="24"/>
        </w:rPr>
        <w:t>е</w:t>
      </w:r>
      <w:r w:rsidR="002C624F" w:rsidRPr="007B11E8">
        <w:rPr>
          <w:rFonts w:ascii="Times New Roman" w:hAnsi="Times New Roman" w:cs="Times New Roman"/>
          <w:b/>
          <w:sz w:val="24"/>
          <w:szCs w:val="24"/>
        </w:rPr>
        <w:t>:</w:t>
      </w:r>
    </w:p>
    <w:p w:rsidR="00FB19CC" w:rsidRPr="007B11E8" w:rsidRDefault="0032118B" w:rsidP="00A32DE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10.1. </w:t>
      </w:r>
      <w:r w:rsidR="00C76F92" w:rsidRPr="007B11E8">
        <w:rPr>
          <w:rFonts w:ascii="Times New Roman" w:hAnsi="Times New Roman" w:cs="Times New Roman"/>
          <w:sz w:val="24"/>
          <w:szCs w:val="24"/>
        </w:rPr>
        <w:t xml:space="preserve">Порядок подачи заявок на участие в запросе котировок в электронной форме: </w:t>
      </w:r>
      <w:r w:rsidR="006010B0" w:rsidRPr="007B11E8">
        <w:rPr>
          <w:rFonts w:ascii="Times New Roman" w:hAnsi="Times New Roman" w:cs="Times New Roman"/>
          <w:sz w:val="24"/>
          <w:szCs w:val="24"/>
        </w:rPr>
        <w:t>П</w:t>
      </w:r>
      <w:r w:rsidR="00C76F92" w:rsidRPr="007B11E8">
        <w:rPr>
          <w:rFonts w:ascii="Times New Roman" w:hAnsi="Times New Roman" w:cs="Times New Roman"/>
          <w:sz w:val="24"/>
          <w:szCs w:val="24"/>
        </w:rPr>
        <w:t xml:space="preserve">рием заявок осуществляется оператором электронной площадки </w:t>
      </w:r>
      <w:hyperlink r:id="rId16" w:history="1">
        <w:r w:rsidR="00C76F92" w:rsidRPr="007B11E8">
          <w:rPr>
            <w:rStyle w:val="a8"/>
            <w:rFonts w:ascii="Times New Roman" w:hAnsi="Times New Roman" w:cs="Times New Roman"/>
            <w:color w:val="auto"/>
            <w:sz w:val="24"/>
            <w:szCs w:val="24"/>
          </w:rPr>
          <w:t>http://rts-tender.ru</w:t>
        </w:r>
      </w:hyperlink>
      <w:r w:rsidR="00C76F92" w:rsidRPr="007B11E8">
        <w:rPr>
          <w:rStyle w:val="a8"/>
          <w:rFonts w:ascii="Times New Roman" w:hAnsi="Times New Roman" w:cs="Times New Roman"/>
          <w:color w:val="auto"/>
          <w:sz w:val="24"/>
          <w:szCs w:val="24"/>
          <w:u w:val="none"/>
        </w:rPr>
        <w:t xml:space="preserve"> </w:t>
      </w:r>
      <w:r w:rsidR="00C76F92" w:rsidRPr="007B11E8">
        <w:rPr>
          <w:rFonts w:ascii="Times New Roman" w:hAnsi="Times New Roman" w:cs="Times New Roman"/>
          <w:sz w:val="24"/>
          <w:szCs w:val="24"/>
        </w:rPr>
        <w:t xml:space="preserve">в соответствии с регламентом функционирования электронной площадки. </w:t>
      </w:r>
    </w:p>
    <w:p w:rsidR="00DC345F" w:rsidRPr="007B11E8" w:rsidRDefault="0032118B" w:rsidP="00A32DEB">
      <w:pPr>
        <w:autoSpaceDE w:val="0"/>
        <w:autoSpaceDN w:val="0"/>
        <w:adjustRightInd w:val="0"/>
        <w:spacing w:after="0" w:line="240" w:lineRule="auto"/>
        <w:ind w:firstLine="709"/>
        <w:jc w:val="both"/>
        <w:rPr>
          <w:rFonts w:ascii="Times New Roman" w:hAnsi="Times New Roman" w:cs="Times New Roman"/>
          <w:bCs/>
          <w:iCs/>
          <w:sz w:val="24"/>
          <w:szCs w:val="24"/>
        </w:rPr>
      </w:pPr>
      <w:r w:rsidRPr="007B11E8">
        <w:rPr>
          <w:rFonts w:ascii="Times New Roman" w:hAnsi="Times New Roman" w:cs="Times New Roman"/>
          <w:sz w:val="24"/>
          <w:szCs w:val="24"/>
        </w:rPr>
        <w:t>10.2. </w:t>
      </w:r>
      <w:r w:rsidR="00C76F92" w:rsidRPr="007B11E8">
        <w:rPr>
          <w:rFonts w:ascii="Times New Roman" w:hAnsi="Times New Roman" w:cs="Times New Roman"/>
          <w:sz w:val="24"/>
          <w:szCs w:val="24"/>
        </w:rPr>
        <w:t xml:space="preserve">Дата начала подачи заявок на участие в запросе котировок в электронной форме: </w:t>
      </w:r>
      <w:r w:rsidR="00DC345F" w:rsidRPr="007B11E8">
        <w:rPr>
          <w:rFonts w:ascii="Times New Roman" w:hAnsi="Times New Roman" w:cs="Times New Roman"/>
          <w:bCs/>
          <w:iCs/>
          <w:sz w:val="24"/>
          <w:szCs w:val="24"/>
        </w:rPr>
        <w:t xml:space="preserve">с момента опубликования </w:t>
      </w:r>
      <w:r w:rsidR="00556874" w:rsidRPr="007B11E8">
        <w:rPr>
          <w:rFonts w:ascii="Times New Roman" w:hAnsi="Times New Roman" w:cs="Times New Roman"/>
          <w:bCs/>
          <w:iCs/>
          <w:sz w:val="24"/>
          <w:szCs w:val="24"/>
        </w:rPr>
        <w:t>Извещения</w:t>
      </w:r>
      <w:r w:rsidR="00DC345F" w:rsidRPr="007B11E8">
        <w:rPr>
          <w:rFonts w:ascii="Times New Roman" w:hAnsi="Times New Roman" w:cs="Times New Roman"/>
          <w:bCs/>
          <w:iCs/>
          <w:sz w:val="24"/>
          <w:szCs w:val="24"/>
        </w:rPr>
        <w:t xml:space="preserve"> на Официальном сайте единой информационной системы в сфере закупок (далее – ЕИС) в информационно-телекоммуникационной сети Интернет </w:t>
      </w:r>
      <w:hyperlink w:history="1">
        <w:r w:rsidR="00773361" w:rsidRPr="007B11E8">
          <w:rPr>
            <w:rStyle w:val="a8"/>
            <w:rFonts w:ascii="Times New Roman" w:hAnsi="Times New Roman" w:cs="Times New Roman"/>
            <w:bCs/>
            <w:iCs/>
            <w:color w:val="auto"/>
            <w:sz w:val="24"/>
            <w:szCs w:val="24"/>
          </w:rPr>
          <w:t>www.zakupki.gov.r</w:t>
        </w:r>
        <w:r w:rsidR="00773361" w:rsidRPr="007B11E8">
          <w:rPr>
            <w:rStyle w:val="a8"/>
            <w:rFonts w:ascii="Times New Roman" w:hAnsi="Times New Roman" w:cs="Times New Roman"/>
            <w:bCs/>
            <w:iCs/>
            <w:color w:val="auto"/>
            <w:sz w:val="24"/>
            <w:szCs w:val="24"/>
            <w:lang w:val="en-US"/>
          </w:rPr>
          <w:t>u</w:t>
        </w:r>
      </w:hyperlink>
      <w:r w:rsidR="00DC345F" w:rsidRPr="007B11E8">
        <w:rPr>
          <w:rFonts w:ascii="Times New Roman" w:hAnsi="Times New Roman" w:cs="Times New Roman"/>
          <w:bCs/>
          <w:iCs/>
          <w:sz w:val="24"/>
          <w:szCs w:val="24"/>
        </w:rPr>
        <w:t>.</w:t>
      </w:r>
    </w:p>
    <w:p w:rsidR="00C76F92" w:rsidRPr="007B11E8" w:rsidRDefault="0032118B" w:rsidP="00A32DE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10.3. </w:t>
      </w:r>
      <w:r w:rsidR="00C76F92" w:rsidRPr="007B11E8">
        <w:rPr>
          <w:rFonts w:ascii="Times New Roman" w:hAnsi="Times New Roman" w:cs="Times New Roman"/>
          <w:sz w:val="24"/>
          <w:szCs w:val="24"/>
        </w:rPr>
        <w:t xml:space="preserve">Дата </w:t>
      </w:r>
      <w:r w:rsidR="005F05C8" w:rsidRPr="007B11E8">
        <w:rPr>
          <w:rFonts w:ascii="Times New Roman" w:hAnsi="Times New Roman" w:cs="Times New Roman"/>
          <w:sz w:val="24"/>
          <w:szCs w:val="24"/>
        </w:rPr>
        <w:t xml:space="preserve">и время </w:t>
      </w:r>
      <w:r w:rsidR="00C76F92" w:rsidRPr="007B11E8">
        <w:rPr>
          <w:rFonts w:ascii="Times New Roman" w:hAnsi="Times New Roman" w:cs="Times New Roman"/>
          <w:sz w:val="24"/>
          <w:szCs w:val="24"/>
        </w:rPr>
        <w:t xml:space="preserve">окончания срока подачи заявок на участие в запросе котировок в электронной форме: </w:t>
      </w:r>
      <w:r w:rsidR="00C93AF6" w:rsidRPr="007B11E8">
        <w:rPr>
          <w:rFonts w:ascii="Times New Roman" w:hAnsi="Times New Roman" w:cs="Times New Roman"/>
          <w:b/>
          <w:sz w:val="24"/>
          <w:szCs w:val="24"/>
        </w:rPr>
        <w:t>«</w:t>
      </w:r>
      <w:r w:rsidR="007D4C79">
        <w:rPr>
          <w:rFonts w:ascii="Times New Roman" w:hAnsi="Times New Roman" w:cs="Times New Roman"/>
          <w:b/>
          <w:sz w:val="24"/>
          <w:szCs w:val="24"/>
        </w:rPr>
        <w:t>24</w:t>
      </w:r>
      <w:r w:rsidR="00C93AF6" w:rsidRPr="007B11E8">
        <w:rPr>
          <w:rFonts w:ascii="Times New Roman" w:hAnsi="Times New Roman" w:cs="Times New Roman"/>
          <w:b/>
          <w:sz w:val="24"/>
          <w:szCs w:val="24"/>
        </w:rPr>
        <w:t>»</w:t>
      </w:r>
      <w:r w:rsidR="007D4C79">
        <w:rPr>
          <w:rFonts w:ascii="Times New Roman" w:hAnsi="Times New Roman" w:cs="Times New Roman"/>
          <w:b/>
          <w:sz w:val="24"/>
          <w:szCs w:val="24"/>
        </w:rPr>
        <w:t xml:space="preserve"> марта </w:t>
      </w:r>
      <w:r w:rsidR="00194009" w:rsidRPr="007B11E8">
        <w:rPr>
          <w:rFonts w:ascii="Times New Roman" w:hAnsi="Times New Roman" w:cs="Times New Roman"/>
          <w:b/>
          <w:sz w:val="24"/>
          <w:szCs w:val="24"/>
        </w:rPr>
        <w:t>20</w:t>
      </w:r>
      <w:r w:rsidR="008B3858" w:rsidRPr="007B11E8">
        <w:rPr>
          <w:rFonts w:ascii="Times New Roman" w:hAnsi="Times New Roman" w:cs="Times New Roman"/>
          <w:b/>
          <w:sz w:val="24"/>
          <w:szCs w:val="24"/>
        </w:rPr>
        <w:t>2</w:t>
      </w:r>
      <w:r w:rsidR="003F3F56" w:rsidRPr="007B11E8">
        <w:rPr>
          <w:rFonts w:ascii="Times New Roman" w:hAnsi="Times New Roman" w:cs="Times New Roman"/>
          <w:b/>
          <w:sz w:val="24"/>
          <w:szCs w:val="24"/>
        </w:rPr>
        <w:t>5</w:t>
      </w:r>
      <w:r w:rsidR="00194009" w:rsidRPr="007B11E8">
        <w:rPr>
          <w:rFonts w:ascii="Times New Roman" w:hAnsi="Times New Roman" w:cs="Times New Roman"/>
          <w:b/>
          <w:sz w:val="24"/>
          <w:szCs w:val="24"/>
        </w:rPr>
        <w:t xml:space="preserve"> г. 10-00 час.</w:t>
      </w:r>
    </w:p>
    <w:p w:rsidR="00FD3432" w:rsidRPr="007B11E8" w:rsidRDefault="0032118B" w:rsidP="00A32DEB">
      <w:pPr>
        <w:pStyle w:val="aa"/>
        <w:widowControl w:val="0"/>
        <w:spacing w:after="0" w:line="240" w:lineRule="auto"/>
        <w:ind w:left="0" w:firstLine="709"/>
        <w:jc w:val="both"/>
        <w:rPr>
          <w:rFonts w:ascii="Times New Roman" w:hAnsi="Times New Roman" w:cs="Times New Roman"/>
          <w:sz w:val="24"/>
          <w:szCs w:val="24"/>
        </w:rPr>
      </w:pPr>
      <w:r w:rsidRPr="007B11E8">
        <w:rPr>
          <w:rFonts w:ascii="Times New Roman" w:hAnsi="Times New Roman" w:cs="Times New Roman"/>
          <w:sz w:val="24"/>
          <w:szCs w:val="24"/>
        </w:rPr>
        <w:t>10.4. </w:t>
      </w:r>
      <w:r w:rsidR="00FD3432" w:rsidRPr="007B11E8">
        <w:rPr>
          <w:rFonts w:ascii="Times New Roman" w:hAnsi="Times New Roman" w:cs="Times New Roman"/>
          <w:sz w:val="24"/>
          <w:szCs w:val="24"/>
        </w:rPr>
        <w:t xml:space="preserve">Датой и временем подачи заявки на участие в </w:t>
      </w:r>
      <w:r w:rsidR="00990349" w:rsidRPr="007B11E8">
        <w:rPr>
          <w:rFonts w:ascii="Times New Roman" w:hAnsi="Times New Roman" w:cs="Times New Roman"/>
          <w:sz w:val="24"/>
          <w:szCs w:val="24"/>
        </w:rPr>
        <w:t>запросе котировок в электронной форме</w:t>
      </w:r>
      <w:r w:rsidR="00FD3432" w:rsidRPr="007B11E8">
        <w:rPr>
          <w:rFonts w:ascii="Times New Roman" w:hAnsi="Times New Roman" w:cs="Times New Roman"/>
          <w:sz w:val="24"/>
          <w:szCs w:val="24"/>
        </w:rPr>
        <w:t xml:space="preserve"> является дата и время поступления такой заявки на </w:t>
      </w:r>
      <w:r w:rsidR="00B215B4" w:rsidRPr="007B11E8">
        <w:rPr>
          <w:rFonts w:ascii="Times New Roman" w:hAnsi="Times New Roman" w:cs="Times New Roman"/>
          <w:sz w:val="24"/>
          <w:szCs w:val="24"/>
        </w:rPr>
        <w:t>электронную площадку.</w:t>
      </w:r>
    </w:p>
    <w:p w:rsidR="002C624F" w:rsidRPr="007B11E8" w:rsidRDefault="00C76F92" w:rsidP="00A32DEB">
      <w:pPr>
        <w:autoSpaceDE w:val="0"/>
        <w:autoSpaceDN w:val="0"/>
        <w:adjustRightInd w:val="0"/>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b/>
          <w:sz w:val="24"/>
          <w:szCs w:val="24"/>
        </w:rPr>
        <w:t>1</w:t>
      </w:r>
      <w:r w:rsidR="009B099A" w:rsidRPr="007B11E8">
        <w:rPr>
          <w:rFonts w:ascii="Times New Roman" w:hAnsi="Times New Roman" w:cs="Times New Roman"/>
          <w:b/>
          <w:sz w:val="24"/>
          <w:szCs w:val="24"/>
        </w:rPr>
        <w:t>1</w:t>
      </w:r>
      <w:r w:rsidR="00A373A1" w:rsidRPr="007B11E8">
        <w:rPr>
          <w:rFonts w:ascii="Times New Roman" w:hAnsi="Times New Roman" w:cs="Times New Roman"/>
          <w:b/>
          <w:sz w:val="24"/>
          <w:szCs w:val="24"/>
        </w:rPr>
        <w:t>.</w:t>
      </w:r>
      <w:r w:rsidRPr="007B11E8">
        <w:rPr>
          <w:rFonts w:ascii="Times New Roman" w:hAnsi="Times New Roman" w:cs="Times New Roman"/>
          <w:b/>
          <w:sz w:val="24"/>
          <w:szCs w:val="24"/>
        </w:rPr>
        <w:t> </w:t>
      </w:r>
      <w:r w:rsidR="002C624F" w:rsidRPr="007B11E8">
        <w:rPr>
          <w:rFonts w:ascii="Times New Roman" w:hAnsi="Times New Roman" w:cs="Times New Roman"/>
          <w:b/>
          <w:sz w:val="24"/>
          <w:szCs w:val="24"/>
        </w:rPr>
        <w:t xml:space="preserve">Внесение изменений в </w:t>
      </w:r>
      <w:r w:rsidR="006A7C46" w:rsidRPr="007B11E8">
        <w:rPr>
          <w:rFonts w:ascii="Times New Roman" w:hAnsi="Times New Roman" w:cs="Times New Roman"/>
          <w:b/>
          <w:sz w:val="24"/>
          <w:szCs w:val="24"/>
        </w:rPr>
        <w:t>И</w:t>
      </w:r>
      <w:r w:rsidR="002C624F" w:rsidRPr="007B11E8">
        <w:rPr>
          <w:rFonts w:ascii="Times New Roman" w:hAnsi="Times New Roman" w:cs="Times New Roman"/>
          <w:b/>
          <w:sz w:val="24"/>
          <w:szCs w:val="24"/>
        </w:rPr>
        <w:t>звещение:</w:t>
      </w:r>
    </w:p>
    <w:p w:rsidR="00A373A1" w:rsidRPr="007B11E8" w:rsidRDefault="00A373A1" w:rsidP="00A32DEB">
      <w:pPr>
        <w:autoSpaceDE w:val="0"/>
        <w:autoSpaceDN w:val="0"/>
        <w:adjustRightInd w:val="0"/>
        <w:spacing w:after="0" w:line="240" w:lineRule="auto"/>
        <w:ind w:firstLine="709"/>
        <w:jc w:val="both"/>
        <w:rPr>
          <w:rFonts w:ascii="Times New Roman" w:hAnsi="Times New Roman" w:cs="Times New Roman"/>
          <w:sz w:val="24"/>
          <w:szCs w:val="24"/>
        </w:rPr>
      </w:pPr>
      <w:proofErr w:type="gramStart"/>
      <w:r w:rsidRPr="007B11E8">
        <w:rPr>
          <w:rFonts w:ascii="Times New Roman" w:hAnsi="Times New Roman" w:cs="Times New Roman"/>
          <w:sz w:val="24"/>
          <w:szCs w:val="24"/>
        </w:rPr>
        <w:t>В любое время до окончания срока подачи заявок на участие в запросе котировок в электронной форме</w:t>
      </w:r>
      <w:proofErr w:type="gramEnd"/>
      <w:r w:rsidRPr="007B11E8">
        <w:rPr>
          <w:rFonts w:ascii="Times New Roman" w:hAnsi="Times New Roman" w:cs="Times New Roman"/>
          <w:sz w:val="24"/>
          <w:szCs w:val="24"/>
        </w:rPr>
        <w:t xml:space="preserve"> Заказчик вправе внести изменения в </w:t>
      </w:r>
      <w:r w:rsidR="00556874" w:rsidRPr="007B11E8">
        <w:rPr>
          <w:rFonts w:ascii="Times New Roman" w:hAnsi="Times New Roman" w:cs="Times New Roman"/>
          <w:sz w:val="24"/>
          <w:szCs w:val="24"/>
        </w:rPr>
        <w:t>Извещение</w:t>
      </w:r>
      <w:r w:rsidRPr="007B11E8">
        <w:rPr>
          <w:rFonts w:ascii="Times New Roman" w:hAnsi="Times New Roman" w:cs="Times New Roman"/>
          <w:sz w:val="24"/>
          <w:szCs w:val="24"/>
        </w:rPr>
        <w:t xml:space="preserve">. </w:t>
      </w:r>
      <w:proofErr w:type="gramStart"/>
      <w:r w:rsidRPr="007B11E8">
        <w:rPr>
          <w:rFonts w:ascii="Times New Roman" w:hAnsi="Times New Roman" w:cs="Times New Roman"/>
          <w:sz w:val="24"/>
          <w:szCs w:val="24"/>
        </w:rPr>
        <w:t>В этом случае срок подачи заявок на участие в запросе котировок в электронной форме должен быть продлен таким образом, чтобы со дня размещения в ЕИС и на электронной площадке указанных изменений до даты окончания срока подачи заявок на участие в запросе котировок в электронной форме оставалось не менее половины срока подачи заявок на участие в запросе котировок в электронной форме</w:t>
      </w:r>
      <w:proofErr w:type="gramEnd"/>
      <w:r w:rsidRPr="007B11E8">
        <w:rPr>
          <w:rFonts w:ascii="Times New Roman" w:hAnsi="Times New Roman" w:cs="Times New Roman"/>
          <w:sz w:val="24"/>
          <w:szCs w:val="24"/>
        </w:rPr>
        <w:t xml:space="preserve">. Изменение предмета </w:t>
      </w:r>
      <w:r w:rsidR="00EB14AB" w:rsidRPr="007B11E8">
        <w:rPr>
          <w:rFonts w:ascii="Times New Roman" w:hAnsi="Times New Roman" w:cs="Times New Roman"/>
          <w:sz w:val="24"/>
          <w:szCs w:val="24"/>
        </w:rPr>
        <w:t>запроса котировок в электронной форме</w:t>
      </w:r>
      <w:r w:rsidRPr="007B11E8">
        <w:rPr>
          <w:rFonts w:ascii="Times New Roman" w:hAnsi="Times New Roman" w:cs="Times New Roman"/>
          <w:sz w:val="24"/>
          <w:szCs w:val="24"/>
        </w:rPr>
        <w:t xml:space="preserve"> не допускается.</w:t>
      </w:r>
      <w:r w:rsidR="00D86666" w:rsidRPr="007B11E8">
        <w:rPr>
          <w:rFonts w:ascii="Times New Roman" w:hAnsi="Times New Roman" w:cs="Times New Roman"/>
          <w:sz w:val="24"/>
          <w:szCs w:val="24"/>
        </w:rPr>
        <w:t xml:space="preserve"> Внесенные изменения отслеживаются участниками самостоятельно.</w:t>
      </w:r>
    </w:p>
    <w:p w:rsidR="00872B9B" w:rsidRPr="007B11E8" w:rsidRDefault="00A373A1" w:rsidP="00A32DEB">
      <w:pPr>
        <w:tabs>
          <w:tab w:val="left" w:pos="900"/>
          <w:tab w:val="left" w:pos="1080"/>
        </w:tabs>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b/>
          <w:sz w:val="24"/>
          <w:szCs w:val="24"/>
        </w:rPr>
        <w:t>1</w:t>
      </w:r>
      <w:r w:rsidR="00E97781" w:rsidRPr="007B11E8">
        <w:rPr>
          <w:rFonts w:ascii="Times New Roman" w:hAnsi="Times New Roman" w:cs="Times New Roman"/>
          <w:b/>
          <w:sz w:val="24"/>
          <w:szCs w:val="24"/>
        </w:rPr>
        <w:t>2</w:t>
      </w:r>
      <w:r w:rsidRPr="007B11E8">
        <w:rPr>
          <w:rFonts w:ascii="Times New Roman" w:hAnsi="Times New Roman" w:cs="Times New Roman"/>
          <w:b/>
          <w:sz w:val="24"/>
          <w:szCs w:val="24"/>
        </w:rPr>
        <w:t xml:space="preserve">. </w:t>
      </w:r>
      <w:r w:rsidR="00872B9B" w:rsidRPr="007B11E8">
        <w:rPr>
          <w:rFonts w:ascii="Times New Roman" w:hAnsi="Times New Roman" w:cs="Times New Roman"/>
          <w:b/>
          <w:sz w:val="24"/>
          <w:szCs w:val="24"/>
        </w:rPr>
        <w:t>Отказ от проведения процедуры запроса котировок в электронной форме:</w:t>
      </w:r>
    </w:p>
    <w:p w:rsidR="00A373A1" w:rsidRPr="007B11E8" w:rsidRDefault="00337444" w:rsidP="00A32DEB">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E97781" w:rsidRPr="007B11E8">
        <w:rPr>
          <w:rFonts w:ascii="Times New Roman" w:hAnsi="Times New Roman" w:cs="Times New Roman"/>
          <w:sz w:val="24"/>
          <w:szCs w:val="24"/>
        </w:rPr>
        <w:t>2</w:t>
      </w:r>
      <w:r w:rsidRPr="007B11E8">
        <w:rPr>
          <w:rFonts w:ascii="Times New Roman" w:hAnsi="Times New Roman" w:cs="Times New Roman"/>
          <w:sz w:val="24"/>
          <w:szCs w:val="24"/>
        </w:rPr>
        <w:t>.1. </w:t>
      </w:r>
      <w:r w:rsidR="00A373A1" w:rsidRPr="007B11E8">
        <w:rPr>
          <w:rFonts w:ascii="Times New Roman" w:hAnsi="Times New Roman" w:cs="Times New Roman"/>
          <w:sz w:val="24"/>
          <w:szCs w:val="24"/>
        </w:rPr>
        <w:t xml:space="preserve">Организатор по согласованию с Заказчиком вправе принять решение </w:t>
      </w:r>
      <w:proofErr w:type="gramStart"/>
      <w:r w:rsidR="00A373A1" w:rsidRPr="007B11E8">
        <w:rPr>
          <w:rFonts w:ascii="Times New Roman" w:hAnsi="Times New Roman" w:cs="Times New Roman"/>
          <w:sz w:val="24"/>
          <w:szCs w:val="24"/>
        </w:rPr>
        <w:t>об отказе от проведения процедуры запроса котировок в электронной форме в любое время до наступления</w:t>
      </w:r>
      <w:proofErr w:type="gramEnd"/>
      <w:r w:rsidR="00A373A1" w:rsidRPr="007B11E8">
        <w:rPr>
          <w:rFonts w:ascii="Times New Roman" w:hAnsi="Times New Roman" w:cs="Times New Roman"/>
          <w:sz w:val="24"/>
          <w:szCs w:val="24"/>
        </w:rPr>
        <w:t xml:space="preserve"> даты и времени окончания срока подачи заявок на участие в проведении запроса котировок в электронной форме.</w:t>
      </w:r>
    </w:p>
    <w:p w:rsidR="00A373A1" w:rsidRPr="007B11E8" w:rsidRDefault="00337444" w:rsidP="00F14810">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E97781" w:rsidRPr="007B11E8">
        <w:rPr>
          <w:rFonts w:ascii="Times New Roman" w:hAnsi="Times New Roman" w:cs="Times New Roman"/>
          <w:sz w:val="24"/>
          <w:szCs w:val="24"/>
        </w:rPr>
        <w:t>2</w:t>
      </w:r>
      <w:r w:rsidRPr="007B11E8">
        <w:rPr>
          <w:rFonts w:ascii="Times New Roman" w:hAnsi="Times New Roman" w:cs="Times New Roman"/>
          <w:sz w:val="24"/>
          <w:szCs w:val="24"/>
        </w:rPr>
        <w:t>.2. </w:t>
      </w:r>
      <w:r w:rsidR="00A373A1" w:rsidRPr="007B11E8">
        <w:rPr>
          <w:rFonts w:ascii="Times New Roman" w:hAnsi="Times New Roman" w:cs="Times New Roman"/>
          <w:sz w:val="24"/>
          <w:szCs w:val="24"/>
        </w:rPr>
        <w:t xml:space="preserve">В случае принятия решения об отказе от проведения процедуры </w:t>
      </w:r>
      <w:r w:rsidR="00BA4B9B" w:rsidRPr="007B11E8">
        <w:rPr>
          <w:rFonts w:ascii="Times New Roman" w:hAnsi="Times New Roman" w:cs="Times New Roman"/>
          <w:sz w:val="24"/>
          <w:szCs w:val="24"/>
        </w:rPr>
        <w:t>запроса котировок в электронной форме</w:t>
      </w:r>
      <w:r w:rsidR="00A373A1" w:rsidRPr="007B11E8">
        <w:rPr>
          <w:rFonts w:ascii="Times New Roman" w:hAnsi="Times New Roman" w:cs="Times New Roman"/>
          <w:sz w:val="24"/>
          <w:szCs w:val="24"/>
        </w:rPr>
        <w:t xml:space="preserve">, информация об отказе от проведения процедуры </w:t>
      </w:r>
      <w:r w:rsidR="00BA4B9B" w:rsidRPr="007B11E8">
        <w:rPr>
          <w:rFonts w:ascii="Times New Roman" w:hAnsi="Times New Roman" w:cs="Times New Roman"/>
          <w:sz w:val="24"/>
          <w:szCs w:val="24"/>
        </w:rPr>
        <w:t>запроса котировок в электронной форме</w:t>
      </w:r>
      <w:r w:rsidR="00A373A1" w:rsidRPr="007B11E8">
        <w:rPr>
          <w:rFonts w:ascii="Times New Roman" w:hAnsi="Times New Roman" w:cs="Times New Roman"/>
          <w:sz w:val="24"/>
          <w:szCs w:val="24"/>
        </w:rPr>
        <w:t xml:space="preserve"> размещается в ЕИС и на электронной площадке в день принятия такого решения. </w:t>
      </w:r>
    </w:p>
    <w:p w:rsidR="00216732" w:rsidRPr="007B11E8" w:rsidRDefault="00A373A1" w:rsidP="00306299">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E97781" w:rsidRPr="007B11E8">
        <w:rPr>
          <w:rFonts w:ascii="Times New Roman" w:hAnsi="Times New Roman" w:cs="Times New Roman"/>
          <w:sz w:val="24"/>
          <w:szCs w:val="24"/>
        </w:rPr>
        <w:t>2</w:t>
      </w:r>
      <w:r w:rsidR="00337444" w:rsidRPr="007B11E8">
        <w:rPr>
          <w:rFonts w:ascii="Times New Roman" w:hAnsi="Times New Roman" w:cs="Times New Roman"/>
          <w:sz w:val="24"/>
          <w:szCs w:val="24"/>
        </w:rPr>
        <w:t>.3. </w:t>
      </w:r>
      <w:r w:rsidRPr="007B11E8">
        <w:rPr>
          <w:rFonts w:ascii="Times New Roman" w:hAnsi="Times New Roman" w:cs="Times New Roman"/>
          <w:sz w:val="24"/>
          <w:szCs w:val="24"/>
        </w:rPr>
        <w:t xml:space="preserve">По истечении </w:t>
      </w:r>
      <w:proofErr w:type="gramStart"/>
      <w:r w:rsidRPr="007B11E8">
        <w:rPr>
          <w:rFonts w:ascii="Times New Roman" w:hAnsi="Times New Roman" w:cs="Times New Roman"/>
          <w:sz w:val="24"/>
          <w:szCs w:val="24"/>
        </w:rPr>
        <w:t>срока отмены проведения процедуры запроса котировок</w:t>
      </w:r>
      <w:proofErr w:type="gramEnd"/>
      <w:r w:rsidRPr="007B11E8">
        <w:rPr>
          <w:rFonts w:ascii="Times New Roman" w:hAnsi="Times New Roman" w:cs="Times New Roman"/>
          <w:sz w:val="24"/>
          <w:szCs w:val="24"/>
        </w:rPr>
        <w:t xml:space="preserve"> в электронной форме, указанного в пункте 1</w:t>
      </w:r>
      <w:r w:rsidR="00C450E7" w:rsidRPr="007B11E8">
        <w:rPr>
          <w:rFonts w:ascii="Times New Roman" w:hAnsi="Times New Roman" w:cs="Times New Roman"/>
          <w:sz w:val="24"/>
          <w:szCs w:val="24"/>
        </w:rPr>
        <w:t>2</w:t>
      </w:r>
      <w:r w:rsidR="001D2E80" w:rsidRPr="007B11E8">
        <w:rPr>
          <w:rFonts w:ascii="Times New Roman" w:hAnsi="Times New Roman" w:cs="Times New Roman"/>
          <w:sz w:val="24"/>
          <w:szCs w:val="24"/>
        </w:rPr>
        <w:t>.1</w:t>
      </w:r>
      <w:r w:rsidRPr="007B11E8">
        <w:rPr>
          <w:rFonts w:ascii="Times New Roman" w:hAnsi="Times New Roman" w:cs="Times New Roman"/>
          <w:sz w:val="24"/>
          <w:szCs w:val="24"/>
        </w:rPr>
        <w:t xml:space="preserve"> </w:t>
      </w:r>
      <w:r w:rsidR="00556874" w:rsidRPr="007B11E8">
        <w:rPr>
          <w:rFonts w:ascii="Times New Roman" w:hAnsi="Times New Roman" w:cs="Times New Roman"/>
          <w:sz w:val="24"/>
          <w:szCs w:val="24"/>
        </w:rPr>
        <w:t>И</w:t>
      </w:r>
      <w:r w:rsidRPr="007B11E8">
        <w:rPr>
          <w:rFonts w:ascii="Times New Roman" w:hAnsi="Times New Roman" w:cs="Times New Roman"/>
          <w:sz w:val="24"/>
          <w:szCs w:val="24"/>
        </w:rPr>
        <w:t>звещения, и до заключения договора Заказчик вправе отменить определение поставщика (подрядчика, исполнителя) только в случае возникновения обстоятельств непреодолимой силы в соответствии с гражданским законодательством.</w:t>
      </w:r>
    </w:p>
    <w:p w:rsidR="00216732" w:rsidRPr="007B11E8" w:rsidRDefault="005F4304"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lastRenderedPageBreak/>
        <w:t>1</w:t>
      </w:r>
      <w:r w:rsidR="00E97781" w:rsidRPr="007B11E8">
        <w:rPr>
          <w:rFonts w:ascii="Times New Roman" w:hAnsi="Times New Roman" w:cs="Times New Roman"/>
          <w:sz w:val="24"/>
          <w:szCs w:val="24"/>
        </w:rPr>
        <w:t>2</w:t>
      </w:r>
      <w:r w:rsidRPr="007B11E8">
        <w:rPr>
          <w:rFonts w:ascii="Times New Roman" w:hAnsi="Times New Roman" w:cs="Times New Roman"/>
          <w:sz w:val="24"/>
          <w:szCs w:val="24"/>
        </w:rPr>
        <w:t>.4. </w:t>
      </w:r>
      <w:r w:rsidR="00216732" w:rsidRPr="007B11E8">
        <w:rPr>
          <w:rFonts w:ascii="Times New Roman" w:hAnsi="Times New Roman" w:cs="Times New Roman"/>
          <w:sz w:val="24"/>
          <w:szCs w:val="24"/>
        </w:rPr>
        <w:t xml:space="preserve">В случае если Организатором по согласованию с Заказчиком принято решение об отмене </w:t>
      </w:r>
      <w:r w:rsidRPr="007B11E8">
        <w:rPr>
          <w:rFonts w:ascii="Times New Roman" w:hAnsi="Times New Roman" w:cs="Times New Roman"/>
          <w:sz w:val="24"/>
          <w:szCs w:val="24"/>
        </w:rPr>
        <w:t>проведения запроса котировок</w:t>
      </w:r>
      <w:r w:rsidR="00216732" w:rsidRPr="007B11E8">
        <w:rPr>
          <w:rFonts w:ascii="Times New Roman" w:hAnsi="Times New Roman" w:cs="Times New Roman"/>
          <w:sz w:val="24"/>
          <w:szCs w:val="24"/>
        </w:rPr>
        <w:t xml:space="preserve"> с участием СМП, оператор электронной площадки не вправе направлять Заказчику заявки участников такой закупки.</w:t>
      </w:r>
    </w:p>
    <w:p w:rsidR="00A373A1" w:rsidRPr="007B11E8" w:rsidRDefault="00670DBA" w:rsidP="00306299">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1</w:t>
      </w:r>
      <w:r w:rsidR="00F320D4" w:rsidRPr="007B11E8">
        <w:rPr>
          <w:rFonts w:ascii="Times New Roman" w:hAnsi="Times New Roman" w:cs="Times New Roman"/>
          <w:b/>
          <w:sz w:val="24"/>
          <w:szCs w:val="24"/>
        </w:rPr>
        <w:t>3</w:t>
      </w:r>
      <w:r w:rsidR="00A373A1" w:rsidRPr="007B11E8">
        <w:rPr>
          <w:rFonts w:ascii="Times New Roman" w:hAnsi="Times New Roman" w:cs="Times New Roman"/>
          <w:b/>
          <w:sz w:val="24"/>
          <w:szCs w:val="24"/>
        </w:rPr>
        <w:t>. Требования к участникам запроса котировок в электронной форме.</w:t>
      </w:r>
    </w:p>
    <w:p w:rsidR="00682309" w:rsidRPr="007B11E8" w:rsidRDefault="00670DBA" w:rsidP="00306299">
      <w:pPr>
        <w:tabs>
          <w:tab w:val="left" w:pos="900"/>
          <w:tab w:val="left" w:pos="1080"/>
        </w:tabs>
        <w:spacing w:after="0" w:line="240" w:lineRule="auto"/>
        <w:ind w:firstLine="709"/>
        <w:jc w:val="both"/>
        <w:rPr>
          <w:rFonts w:ascii="Times New Roman" w:hAnsi="Times New Roman" w:cs="Times New Roman"/>
          <w:bCs/>
          <w:sz w:val="24"/>
          <w:szCs w:val="24"/>
        </w:rPr>
      </w:pPr>
      <w:r w:rsidRPr="007B11E8">
        <w:rPr>
          <w:rFonts w:ascii="Times New Roman" w:hAnsi="Times New Roman" w:cs="Times New Roman"/>
          <w:sz w:val="24"/>
          <w:szCs w:val="24"/>
        </w:rPr>
        <w:t>1</w:t>
      </w:r>
      <w:r w:rsidR="00F320D4" w:rsidRPr="007B11E8">
        <w:rPr>
          <w:rFonts w:ascii="Times New Roman" w:hAnsi="Times New Roman" w:cs="Times New Roman"/>
          <w:sz w:val="24"/>
          <w:szCs w:val="24"/>
        </w:rPr>
        <w:t>3</w:t>
      </w:r>
      <w:r w:rsidR="00A373A1" w:rsidRPr="007B11E8">
        <w:rPr>
          <w:rFonts w:ascii="Times New Roman" w:hAnsi="Times New Roman" w:cs="Times New Roman"/>
          <w:sz w:val="24"/>
          <w:szCs w:val="24"/>
        </w:rPr>
        <w:t xml:space="preserve">.1. </w:t>
      </w:r>
      <w:r w:rsidR="00682309" w:rsidRPr="007B11E8">
        <w:rPr>
          <w:rFonts w:ascii="Times New Roman" w:hAnsi="Times New Roman" w:cs="Times New Roman"/>
          <w:sz w:val="24"/>
          <w:szCs w:val="24"/>
        </w:rPr>
        <w:t xml:space="preserve">Участником запроса котировок в электронной форме может быть </w:t>
      </w:r>
      <w:r w:rsidR="00682309" w:rsidRPr="007B11E8">
        <w:rPr>
          <w:rFonts w:ascii="Times New Roman" w:hAnsi="Times New Roman" w:cs="Times New Roman"/>
          <w:bCs/>
          <w:sz w:val="24"/>
          <w:szCs w:val="24"/>
        </w:rPr>
        <w:t>только субъект малого и среднего предпринимательства.</w:t>
      </w:r>
    </w:p>
    <w:p w:rsidR="00710E50" w:rsidRPr="007B11E8" w:rsidRDefault="00682309" w:rsidP="00306299">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F320D4" w:rsidRPr="007B11E8">
        <w:rPr>
          <w:rFonts w:ascii="Times New Roman" w:hAnsi="Times New Roman" w:cs="Times New Roman"/>
          <w:sz w:val="24"/>
          <w:szCs w:val="24"/>
        </w:rPr>
        <w:t>3</w:t>
      </w:r>
      <w:r w:rsidRPr="007B11E8">
        <w:rPr>
          <w:rFonts w:ascii="Times New Roman" w:hAnsi="Times New Roman" w:cs="Times New Roman"/>
          <w:sz w:val="24"/>
          <w:szCs w:val="24"/>
        </w:rPr>
        <w:t xml:space="preserve">.2. </w:t>
      </w:r>
      <w:r w:rsidR="00A373A1" w:rsidRPr="007B11E8">
        <w:rPr>
          <w:rFonts w:ascii="Times New Roman" w:hAnsi="Times New Roman" w:cs="Times New Roman"/>
          <w:sz w:val="24"/>
          <w:szCs w:val="24"/>
        </w:rPr>
        <w:t>При осуществлении процедуры запроса котировок в электронной форме Заказчик устанавливает единые обязательные требования к участникам запроса котировок в электронной форме:</w:t>
      </w:r>
    </w:p>
    <w:p w:rsidR="008E7DAF" w:rsidRPr="007B11E8" w:rsidRDefault="008E7DAF" w:rsidP="00306299">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а) </w:t>
      </w:r>
      <w:proofErr w:type="spellStart"/>
      <w:r w:rsidRPr="007B11E8">
        <w:rPr>
          <w:rFonts w:ascii="Times New Roman" w:hAnsi="Times New Roman" w:cs="Times New Roman"/>
          <w:sz w:val="24"/>
          <w:szCs w:val="24"/>
        </w:rPr>
        <w:t>непроведение</w:t>
      </w:r>
      <w:proofErr w:type="spellEnd"/>
      <w:r w:rsidRPr="007B11E8">
        <w:rPr>
          <w:rFonts w:ascii="Times New Roman" w:hAnsi="Times New Roman" w:cs="Times New Roman"/>
          <w:sz w:val="24"/>
          <w:szCs w:val="24"/>
        </w:rPr>
        <w:t xml:space="preserve"> ликвидации участника</w:t>
      </w:r>
      <w:r w:rsidR="00D661BF" w:rsidRPr="007B11E8">
        <w:rPr>
          <w:rFonts w:ascii="Times New Roman" w:hAnsi="Times New Roman" w:cs="Times New Roman"/>
          <w:sz w:val="24"/>
          <w:szCs w:val="24"/>
        </w:rPr>
        <w:t xml:space="preserve"> </w:t>
      </w:r>
      <w:r w:rsidRPr="007B11E8">
        <w:rPr>
          <w:rFonts w:ascii="Times New Roman" w:hAnsi="Times New Roman" w:cs="Times New Roman"/>
          <w:sz w:val="24"/>
          <w:szCs w:val="24"/>
        </w:rPr>
        <w:t>–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8E7DAF" w:rsidRPr="007B11E8" w:rsidRDefault="008E7DAF"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б) </w:t>
      </w:r>
      <w:proofErr w:type="spellStart"/>
      <w:r w:rsidRPr="007B11E8">
        <w:rPr>
          <w:rFonts w:ascii="Times New Roman" w:hAnsi="Times New Roman" w:cs="Times New Roman"/>
          <w:sz w:val="24"/>
          <w:szCs w:val="24"/>
        </w:rPr>
        <w:t>неприостановление</w:t>
      </w:r>
      <w:proofErr w:type="spellEnd"/>
      <w:r w:rsidRPr="007B11E8">
        <w:rPr>
          <w:rFonts w:ascii="Times New Roman" w:hAnsi="Times New Roman" w:cs="Times New Roman"/>
          <w:sz w:val="24"/>
          <w:szCs w:val="24"/>
        </w:rPr>
        <w:t xml:space="preserve"> деятельности участника в порядке, установленном Кодексом Российской Федерации об административных правонарушениях;</w:t>
      </w:r>
    </w:p>
    <w:p w:rsidR="008E7DAF" w:rsidRPr="007B11E8" w:rsidRDefault="008E7DAF"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в) отсутствие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7B11E8">
        <w:rPr>
          <w:rFonts w:ascii="Times New Roman" w:hAnsi="Times New Roman" w:cs="Times New Roman"/>
          <w:sz w:val="24"/>
          <w:szCs w:val="24"/>
        </w:rPr>
        <w:t xml:space="preserve"> </w:t>
      </w:r>
      <w:proofErr w:type="gramStart"/>
      <w:r w:rsidRPr="007B11E8">
        <w:rPr>
          <w:rFonts w:ascii="Times New Roman" w:hAnsi="Times New Roman" w:cs="Times New Roman"/>
          <w:sz w:val="24"/>
          <w:szCs w:val="24"/>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w:t>
      </w:r>
      <w:proofErr w:type="gramEnd"/>
      <w:r w:rsidRPr="007B11E8">
        <w:rPr>
          <w:rFonts w:ascii="Times New Roman" w:hAnsi="Times New Roman" w:cs="Times New Roman"/>
          <w:sz w:val="24"/>
          <w:szCs w:val="24"/>
        </w:rPr>
        <w:t xml:space="preserve"> Участник такой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7B11E8">
        <w:rPr>
          <w:rFonts w:ascii="Times New Roman" w:hAnsi="Times New Roman" w:cs="Times New Roman"/>
          <w:sz w:val="24"/>
          <w:szCs w:val="24"/>
        </w:rPr>
        <w:t>указанных</w:t>
      </w:r>
      <w:proofErr w:type="gramEnd"/>
      <w:r w:rsidRPr="007B11E8">
        <w:rPr>
          <w:rFonts w:ascii="Times New Roman" w:hAnsi="Times New Roman" w:cs="Times New Roman"/>
          <w:sz w:val="24"/>
          <w:szCs w:val="24"/>
        </w:rPr>
        <w:t xml:space="preserve"> недоимки, задолженности и решение по данному заявлению на дату рассмотрения заявки на участие в конкурентной закупке с участием СМП не принято;</w:t>
      </w:r>
    </w:p>
    <w:p w:rsidR="008E7DAF" w:rsidRPr="007B11E8" w:rsidRDefault="008E7DAF"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г) отсутствие у участника</w:t>
      </w:r>
      <w:r w:rsidR="00851053" w:rsidRPr="007B11E8">
        <w:rPr>
          <w:rFonts w:ascii="Times New Roman" w:hAnsi="Times New Roman" w:cs="Times New Roman"/>
          <w:sz w:val="24"/>
          <w:szCs w:val="24"/>
        </w:rPr>
        <w:t xml:space="preserve"> </w:t>
      </w:r>
      <w:r w:rsidRPr="007B11E8">
        <w:rPr>
          <w:rFonts w:ascii="Times New Roman" w:hAnsi="Times New Roman" w:cs="Times New Roman"/>
          <w:sz w:val="24"/>
          <w:szCs w:val="24"/>
        </w:rPr>
        <w:t>–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w:t>
      </w:r>
      <w:proofErr w:type="gramEnd"/>
      <w:r w:rsidRPr="007B11E8">
        <w:rPr>
          <w:rFonts w:ascii="Times New Roman" w:hAnsi="Times New Roman" w:cs="Times New Roman"/>
          <w:sz w:val="24"/>
          <w:szCs w:val="24"/>
        </w:rPr>
        <w:t xml:space="preserve"> наказания в виде лишения права занимать определенные должности или заниматься определенной деятельностью, которые связаны с поставкой </w:t>
      </w:r>
      <w:r w:rsidR="008275D2" w:rsidRPr="007B11E8">
        <w:rPr>
          <w:rFonts w:ascii="Times New Roman" w:hAnsi="Times New Roman" w:cs="Times New Roman"/>
          <w:sz w:val="24"/>
          <w:szCs w:val="24"/>
        </w:rPr>
        <w:t>т</w:t>
      </w:r>
      <w:r w:rsidRPr="007B11E8">
        <w:rPr>
          <w:rFonts w:ascii="Times New Roman" w:hAnsi="Times New Roman" w:cs="Times New Roman"/>
          <w:sz w:val="24"/>
          <w:szCs w:val="24"/>
        </w:rPr>
        <w:t>оваров, являющихся предметом осуществляемой закупки, и административного наказания в виде дисквалификации;</w:t>
      </w:r>
    </w:p>
    <w:p w:rsidR="008E7DAF" w:rsidRPr="007B11E8" w:rsidRDefault="008E7DAF"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д) отсутствие фактов привлечения в течение 2 (двух) лет до момента подачи заявки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8E7DAF" w:rsidRPr="007B11E8" w:rsidRDefault="008E7DAF" w:rsidP="00740541">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 xml:space="preserve">е) соответствие участника указанным в </w:t>
      </w:r>
      <w:r w:rsidR="006A7C46"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звещении требованиям законодательства Российской Федерации к лицам, осуществляющим поставку </w:t>
      </w:r>
      <w:r w:rsidR="00306299" w:rsidRPr="007B11E8">
        <w:rPr>
          <w:rFonts w:ascii="Times New Roman" w:hAnsi="Times New Roman" w:cs="Times New Roman"/>
          <w:sz w:val="24"/>
          <w:szCs w:val="24"/>
        </w:rPr>
        <w:t>т</w:t>
      </w:r>
      <w:r w:rsidRPr="007B11E8">
        <w:rPr>
          <w:rFonts w:ascii="Times New Roman" w:hAnsi="Times New Roman" w:cs="Times New Roman"/>
          <w:sz w:val="24"/>
          <w:szCs w:val="24"/>
        </w:rPr>
        <w:t xml:space="preserve">оваров,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Интернет</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 xml:space="preserve"> (с указанием адреса сайта или страницы сайта в информационно-телекоммуникационной сети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Интернет</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 на которых размещены эти информация и</w:t>
      </w:r>
      <w:proofErr w:type="gramEnd"/>
      <w:r w:rsidRPr="007B11E8">
        <w:rPr>
          <w:rFonts w:ascii="Times New Roman" w:hAnsi="Times New Roman" w:cs="Times New Roman"/>
          <w:sz w:val="24"/>
          <w:szCs w:val="24"/>
        </w:rPr>
        <w:t xml:space="preserve"> документы);</w:t>
      </w:r>
    </w:p>
    <w:p w:rsidR="008E7DAF" w:rsidRPr="007B11E8" w:rsidRDefault="008E7DAF"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ж)</w:t>
      </w:r>
      <w:r w:rsidR="00C9648D" w:rsidRPr="007B11E8">
        <w:rPr>
          <w:rFonts w:ascii="Times New Roman" w:hAnsi="Times New Roman" w:cs="Times New Roman"/>
          <w:sz w:val="24"/>
          <w:szCs w:val="24"/>
        </w:rPr>
        <w:t> </w:t>
      </w:r>
      <w:r w:rsidRPr="007B11E8">
        <w:rPr>
          <w:rFonts w:ascii="Times New Roman" w:hAnsi="Times New Roman" w:cs="Times New Roman"/>
          <w:sz w:val="24"/>
          <w:szCs w:val="24"/>
        </w:rPr>
        <w:t>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A373A1" w:rsidRPr="007B11E8" w:rsidRDefault="008E7DAF" w:rsidP="0030629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lastRenderedPageBreak/>
        <w:t>з) обладание участником правами использования результата интеллектуальной деятельности в случае использования такого рез</w:t>
      </w:r>
      <w:r w:rsidR="00782D86" w:rsidRPr="007B11E8">
        <w:rPr>
          <w:rFonts w:ascii="Times New Roman" w:hAnsi="Times New Roman" w:cs="Times New Roman"/>
          <w:sz w:val="24"/>
          <w:szCs w:val="24"/>
        </w:rPr>
        <w:t>ультата при исполнении договора.</w:t>
      </w:r>
    </w:p>
    <w:p w:rsidR="00A373A1" w:rsidRPr="007B11E8" w:rsidRDefault="002B4EFC" w:rsidP="00306299">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F320D4" w:rsidRPr="007B11E8">
        <w:rPr>
          <w:rFonts w:ascii="Times New Roman" w:hAnsi="Times New Roman" w:cs="Times New Roman"/>
          <w:sz w:val="24"/>
          <w:szCs w:val="24"/>
        </w:rPr>
        <w:t>3</w:t>
      </w:r>
      <w:r w:rsidR="00A373A1" w:rsidRPr="007B11E8">
        <w:rPr>
          <w:rFonts w:ascii="Times New Roman" w:hAnsi="Times New Roman" w:cs="Times New Roman"/>
          <w:sz w:val="24"/>
          <w:szCs w:val="24"/>
        </w:rPr>
        <w:t>.</w:t>
      </w:r>
      <w:r w:rsidR="00682309" w:rsidRPr="007B11E8">
        <w:rPr>
          <w:rFonts w:ascii="Times New Roman" w:hAnsi="Times New Roman" w:cs="Times New Roman"/>
          <w:sz w:val="24"/>
          <w:szCs w:val="24"/>
        </w:rPr>
        <w:t>3</w:t>
      </w:r>
      <w:r w:rsidR="00A373A1" w:rsidRPr="007B11E8">
        <w:rPr>
          <w:rFonts w:ascii="Times New Roman" w:hAnsi="Times New Roman" w:cs="Times New Roman"/>
          <w:sz w:val="24"/>
          <w:szCs w:val="24"/>
        </w:rPr>
        <w:t>. Дополнительные требования к участникам запроса котировок в электронной форме:</w:t>
      </w:r>
    </w:p>
    <w:p w:rsidR="00782D86" w:rsidRPr="007B11E8" w:rsidRDefault="00306299" w:rsidP="00306299">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а</w:t>
      </w:r>
      <w:r w:rsidR="00646642" w:rsidRPr="007B11E8">
        <w:rPr>
          <w:rFonts w:ascii="Times New Roman" w:hAnsi="Times New Roman" w:cs="Times New Roman"/>
          <w:sz w:val="24"/>
          <w:szCs w:val="24"/>
        </w:rPr>
        <w:t>) </w:t>
      </w:r>
      <w:r w:rsidR="0074505F" w:rsidRPr="007B11E8">
        <w:rPr>
          <w:rFonts w:ascii="Times New Roman" w:hAnsi="Times New Roman" w:cs="Times New Roman"/>
          <w:sz w:val="24"/>
          <w:szCs w:val="24"/>
        </w:rPr>
        <w:t>наличие информации об</w:t>
      </w:r>
      <w:r w:rsidR="00782D86" w:rsidRPr="007B11E8">
        <w:rPr>
          <w:rFonts w:ascii="Times New Roman" w:hAnsi="Times New Roman" w:cs="Times New Roman"/>
          <w:sz w:val="24"/>
          <w:szCs w:val="24"/>
        </w:rPr>
        <w:t xml:space="preserve"> участнике в едином реестре СМП;</w:t>
      </w:r>
    </w:p>
    <w:p w:rsidR="006F1AF1" w:rsidRPr="007B11E8" w:rsidRDefault="00782D86" w:rsidP="00C64487">
      <w:pPr>
        <w:tabs>
          <w:tab w:val="left" w:pos="900"/>
          <w:tab w:val="left" w:pos="1080"/>
        </w:tabs>
        <w:spacing w:after="0" w:line="240" w:lineRule="auto"/>
        <w:ind w:firstLine="709"/>
        <w:jc w:val="both"/>
        <w:rPr>
          <w:rFonts w:ascii="Times New Roman" w:hAnsi="Times New Roman" w:cs="Times New Roman"/>
          <w:sz w:val="24"/>
          <w:szCs w:val="24"/>
        </w:rPr>
      </w:pPr>
      <w:proofErr w:type="gramStart"/>
      <w:r w:rsidRPr="007B11E8">
        <w:rPr>
          <w:rFonts w:ascii="Times New Roman" w:hAnsi="Times New Roman" w:cs="Times New Roman"/>
          <w:sz w:val="24"/>
          <w:szCs w:val="24"/>
        </w:rPr>
        <w:t xml:space="preserve">б) отсутствие сведений об участнике в реестре недобросовестных поставщиков, предусмотренном статьей 5 Федерального закона от 18 июля 2011 года № 223-ФЗ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О закупках товаров, работ услуг отдельными видами юридических лиц</w:t>
      </w:r>
      <w:r w:rsidR="00C93AF6" w:rsidRPr="007B11E8">
        <w:rPr>
          <w:rFonts w:ascii="Times New Roman" w:hAnsi="Times New Roman" w:cs="Times New Roman"/>
          <w:sz w:val="24"/>
          <w:szCs w:val="24"/>
        </w:rPr>
        <w:t>»</w:t>
      </w:r>
      <w:r w:rsidR="00B31123" w:rsidRPr="007B11E8">
        <w:rPr>
          <w:rFonts w:ascii="Times New Roman" w:hAnsi="Times New Roman" w:cs="Times New Roman"/>
          <w:sz w:val="24"/>
          <w:szCs w:val="24"/>
        </w:rPr>
        <w:t xml:space="preserve"> (далее – №223-ФЗ, Федеральный закон)</w:t>
      </w:r>
      <w:r w:rsidRPr="007B11E8">
        <w:rPr>
          <w:rFonts w:ascii="Times New Roman" w:hAnsi="Times New Roman" w:cs="Times New Roman"/>
          <w:sz w:val="24"/>
          <w:szCs w:val="24"/>
        </w:rPr>
        <w:t xml:space="preserve">, и в реестре недобросовестных поставщиков, предусмотренном Федеральным законом от 5 апреля 2013 года № 44-ФЗ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О контрактной системе в сфере закупок товаров, работ, услуг для обеспечения государственных и</w:t>
      </w:r>
      <w:proofErr w:type="gramEnd"/>
      <w:r w:rsidRPr="007B11E8">
        <w:rPr>
          <w:rFonts w:ascii="Times New Roman" w:hAnsi="Times New Roman" w:cs="Times New Roman"/>
          <w:sz w:val="24"/>
          <w:szCs w:val="24"/>
        </w:rPr>
        <w:t xml:space="preserve"> муниципальных нужд</w:t>
      </w:r>
      <w:r w:rsidR="00C93AF6" w:rsidRPr="007B11E8">
        <w:rPr>
          <w:rFonts w:ascii="Times New Roman" w:hAnsi="Times New Roman" w:cs="Times New Roman"/>
          <w:sz w:val="24"/>
          <w:szCs w:val="24"/>
        </w:rPr>
        <w:t>»</w:t>
      </w:r>
      <w:r w:rsidR="008D78B4" w:rsidRPr="007B11E8">
        <w:rPr>
          <w:rFonts w:ascii="Times New Roman" w:hAnsi="Times New Roman" w:cs="Times New Roman"/>
          <w:sz w:val="24"/>
          <w:szCs w:val="24"/>
        </w:rPr>
        <w:t>;</w:t>
      </w:r>
    </w:p>
    <w:p w:rsidR="008D78B4" w:rsidRPr="007B11E8" w:rsidRDefault="008D78B4" w:rsidP="00B31123">
      <w:pPr>
        <w:pStyle w:val="af9"/>
        <w:spacing w:before="0" w:after="0" w:line="288" w:lineRule="atLeast"/>
        <w:ind w:firstLine="540"/>
        <w:jc w:val="both"/>
      </w:pPr>
      <w:r w:rsidRPr="007B11E8">
        <w:t xml:space="preserve">в) отсутствие сведений об участнике закупки в реестре иностранных агентов, формирование и ведение которого осуществляется в соответствии </w:t>
      </w:r>
      <w:r w:rsidR="00B31123" w:rsidRPr="007B11E8">
        <w:t xml:space="preserve">Федеральным законом от 14 июля 2022 года № 255-ФЗ «О </w:t>
      </w:r>
      <w:proofErr w:type="gramStart"/>
      <w:r w:rsidR="00B31123" w:rsidRPr="007B11E8">
        <w:t>контроле за</w:t>
      </w:r>
      <w:proofErr w:type="gramEnd"/>
      <w:r w:rsidR="00B31123" w:rsidRPr="007B11E8">
        <w:t xml:space="preserve"> деятельностью лиц, находящихся под иностранным влиянием»</w:t>
      </w:r>
      <w:r w:rsidRPr="007B11E8">
        <w:t>.</w:t>
      </w:r>
    </w:p>
    <w:p w:rsidR="008010E8" w:rsidRPr="007B11E8" w:rsidRDefault="008010E8" w:rsidP="00181D4C">
      <w:pPr>
        <w:spacing w:after="0" w:line="240" w:lineRule="auto"/>
        <w:ind w:firstLine="708"/>
        <w:jc w:val="both"/>
        <w:rPr>
          <w:rFonts w:ascii="Times New Roman" w:hAnsi="Times New Roman" w:cs="Times New Roman"/>
          <w:b/>
          <w:sz w:val="24"/>
          <w:szCs w:val="24"/>
        </w:rPr>
      </w:pPr>
      <w:r w:rsidRPr="007B11E8">
        <w:rPr>
          <w:rFonts w:ascii="Times New Roman" w:hAnsi="Times New Roman" w:cs="Times New Roman"/>
          <w:b/>
          <w:sz w:val="24"/>
          <w:szCs w:val="24"/>
        </w:rPr>
        <w:t>14. Порядок подачи заявок на участие в запросе котировок в электронной форме:</w:t>
      </w:r>
    </w:p>
    <w:p w:rsidR="008010E8" w:rsidRPr="007B11E8" w:rsidRDefault="008010E8" w:rsidP="00C93AF6">
      <w:pPr>
        <w:widowControl w:val="0"/>
        <w:tabs>
          <w:tab w:val="left" w:pos="900"/>
          <w:tab w:val="left" w:pos="1080"/>
        </w:tabs>
        <w:spacing w:after="0" w:line="240" w:lineRule="auto"/>
        <w:ind w:firstLine="709"/>
        <w:jc w:val="both"/>
        <w:rPr>
          <w:rFonts w:ascii="Times New Roman" w:hAnsi="Times New Roman" w:cs="Times New Roman"/>
          <w:bCs/>
          <w:sz w:val="24"/>
          <w:szCs w:val="24"/>
        </w:rPr>
      </w:pPr>
      <w:r w:rsidRPr="007B11E8">
        <w:rPr>
          <w:rFonts w:ascii="Times New Roman" w:hAnsi="Times New Roman" w:cs="Times New Roman"/>
          <w:sz w:val="24"/>
          <w:szCs w:val="24"/>
        </w:rPr>
        <w:t>14.1. </w:t>
      </w:r>
      <w:r w:rsidR="00492926" w:rsidRPr="007B11E8">
        <w:rPr>
          <w:rFonts w:ascii="Times New Roman" w:hAnsi="Times New Roman" w:cs="Times New Roman"/>
          <w:sz w:val="24"/>
          <w:szCs w:val="24"/>
        </w:rPr>
        <w:t>Подать заявку на участие в запросе котировок имеют право только аккредитованные на электронной площадке участники запроса котировок.</w:t>
      </w:r>
    </w:p>
    <w:p w:rsidR="008010E8" w:rsidRPr="007B11E8" w:rsidRDefault="008010E8" w:rsidP="00F320D4">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14.2. </w:t>
      </w:r>
      <w:r w:rsidR="00492926" w:rsidRPr="007B11E8">
        <w:rPr>
          <w:rFonts w:ascii="Times New Roman" w:hAnsi="Times New Roman" w:cs="Times New Roman"/>
          <w:sz w:val="24"/>
          <w:szCs w:val="24"/>
        </w:rPr>
        <w:t>Перечень документов, которые должна содержать котировочная заявка, установлен в пункте 16.2 Извещения.</w:t>
      </w:r>
    </w:p>
    <w:p w:rsidR="005B174A" w:rsidRPr="007B11E8" w:rsidRDefault="008010E8" w:rsidP="005B174A">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14.3. Участнику запроса котировок в электронной форме для участия в запросе котировок в электронной форме необходимо получить аккредитацию на электронной площадке.</w:t>
      </w:r>
      <w:r w:rsidRPr="007B11E8">
        <w:rPr>
          <w:sz w:val="28"/>
          <w:szCs w:val="28"/>
        </w:rPr>
        <w:t xml:space="preserve"> </w:t>
      </w:r>
      <w:r w:rsidR="005B174A" w:rsidRPr="007B11E8">
        <w:rPr>
          <w:rFonts w:ascii="Times New Roman" w:hAnsi="Times New Roman" w:cs="Times New Roman"/>
          <w:sz w:val="24"/>
          <w:szCs w:val="24"/>
        </w:rPr>
        <w:t xml:space="preserve">Субъекты малого и среднего предпринимательства получают аккредитацию на электронной площадке в порядке, установленном Федеральным </w:t>
      </w:r>
      <w:hyperlink r:id="rId17" w:history="1">
        <w:r w:rsidR="005B174A" w:rsidRPr="007B11E8">
          <w:rPr>
            <w:rFonts w:ascii="Times New Roman" w:hAnsi="Times New Roman" w:cs="Times New Roman"/>
            <w:sz w:val="24"/>
            <w:szCs w:val="24"/>
          </w:rPr>
          <w:t>законом</w:t>
        </w:r>
      </w:hyperlink>
      <w:r w:rsidR="005B174A" w:rsidRPr="007B11E8">
        <w:rPr>
          <w:rFonts w:ascii="Times New Roman" w:hAnsi="Times New Roman" w:cs="Times New Roman"/>
          <w:sz w:val="24"/>
          <w:szCs w:val="24"/>
        </w:rPr>
        <w:t xml:space="preserve"> от 5 апреля 2013 года № 44-ФЗ </w:t>
      </w:r>
      <w:r w:rsidR="00C93AF6" w:rsidRPr="007B11E8">
        <w:rPr>
          <w:rFonts w:ascii="Times New Roman" w:hAnsi="Times New Roman" w:cs="Times New Roman"/>
          <w:sz w:val="24"/>
          <w:szCs w:val="24"/>
        </w:rPr>
        <w:t>«</w:t>
      </w:r>
      <w:r w:rsidR="005B174A" w:rsidRPr="007B11E8">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C93AF6" w:rsidRPr="007B11E8">
        <w:rPr>
          <w:rFonts w:ascii="Times New Roman" w:hAnsi="Times New Roman" w:cs="Times New Roman"/>
          <w:sz w:val="24"/>
          <w:szCs w:val="24"/>
        </w:rPr>
        <w:t>»</w:t>
      </w:r>
      <w:r w:rsidR="005B174A" w:rsidRPr="007B11E8">
        <w:rPr>
          <w:rFonts w:ascii="Times New Roman" w:hAnsi="Times New Roman" w:cs="Times New Roman"/>
          <w:sz w:val="24"/>
          <w:szCs w:val="24"/>
        </w:rPr>
        <w:t>.</w:t>
      </w:r>
    </w:p>
    <w:p w:rsidR="008010E8" w:rsidRPr="007B11E8" w:rsidRDefault="008010E8" w:rsidP="00F320D4">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14.4. Аккредитация участников запроса котировок в электронной форме на электронной площадке осуществляется в соответствии с регламентом электронной площадки.</w:t>
      </w:r>
      <w:r w:rsidRPr="007B11E8">
        <w:rPr>
          <w:sz w:val="28"/>
          <w:szCs w:val="28"/>
        </w:rPr>
        <w:t xml:space="preserve"> </w:t>
      </w:r>
    </w:p>
    <w:p w:rsidR="008010E8" w:rsidRPr="007B11E8" w:rsidRDefault="008010E8" w:rsidP="00F320D4">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14.5.</w:t>
      </w:r>
      <w:r w:rsidR="005245B4" w:rsidRPr="007B11E8">
        <w:rPr>
          <w:rFonts w:ascii="Times New Roman" w:hAnsi="Times New Roman" w:cs="Times New Roman"/>
          <w:sz w:val="24"/>
          <w:szCs w:val="24"/>
        </w:rPr>
        <w:t> </w:t>
      </w:r>
      <w:r w:rsidRPr="007B11E8">
        <w:rPr>
          <w:rFonts w:ascii="Times New Roman" w:hAnsi="Times New Roman" w:cs="Times New Roman"/>
          <w:sz w:val="24"/>
          <w:szCs w:val="24"/>
        </w:rPr>
        <w:t xml:space="preserve">Обмен между участником запроса котировок в электронной форме, </w:t>
      </w:r>
      <w:r w:rsidR="00FF21B9" w:rsidRPr="007B11E8">
        <w:rPr>
          <w:rFonts w:ascii="Times New Roman" w:hAnsi="Times New Roman" w:cs="Times New Roman"/>
          <w:sz w:val="24"/>
          <w:szCs w:val="24"/>
        </w:rPr>
        <w:t>Организатором</w:t>
      </w:r>
      <w:r w:rsidRPr="007B11E8">
        <w:rPr>
          <w:rFonts w:ascii="Times New Roman" w:hAnsi="Times New Roman" w:cs="Times New Roman"/>
          <w:sz w:val="24"/>
          <w:szCs w:val="24"/>
        </w:rPr>
        <w:t>, Заказчиком и оператором электронной площадки информацией, связанной с получением аккредитации на электронной площадке, осуществлением проведения запроса котировок в электронной форме, осуществляется на электронной площадке в форме электронных документов.</w:t>
      </w:r>
    </w:p>
    <w:p w:rsidR="008010E8" w:rsidRPr="007B11E8" w:rsidRDefault="008010E8" w:rsidP="00F320D4">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14.6. Электронные документы участника запроса котировок в электронной форме, </w:t>
      </w:r>
      <w:r w:rsidR="00FF21B9" w:rsidRPr="007B11E8">
        <w:rPr>
          <w:rFonts w:ascii="Times New Roman" w:hAnsi="Times New Roman" w:cs="Times New Roman"/>
          <w:sz w:val="24"/>
          <w:szCs w:val="24"/>
        </w:rPr>
        <w:t>Организатора</w:t>
      </w:r>
      <w:r w:rsidRPr="007B11E8">
        <w:rPr>
          <w:rFonts w:ascii="Times New Roman" w:hAnsi="Times New Roman" w:cs="Times New Roman"/>
          <w:sz w:val="24"/>
          <w:szCs w:val="24"/>
        </w:rPr>
        <w:t>, Заказчика, оператора электронной площадки должны быть подписаны усиленной квалифицированной электронной подписью уполномоченного лица.</w:t>
      </w:r>
    </w:p>
    <w:p w:rsidR="008010E8" w:rsidRPr="007B11E8" w:rsidRDefault="008010E8" w:rsidP="00F320D4">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14.7. </w:t>
      </w:r>
      <w:proofErr w:type="gramStart"/>
      <w:r w:rsidRPr="007B11E8">
        <w:rPr>
          <w:rFonts w:ascii="Times New Roman" w:hAnsi="Times New Roman" w:cs="Times New Roman"/>
          <w:sz w:val="24"/>
          <w:szCs w:val="24"/>
        </w:rPr>
        <w:t xml:space="preserve">При осуществлении запроса котировок в электронной форме проведение переговоров </w:t>
      </w:r>
      <w:r w:rsidR="00214D67" w:rsidRPr="007B11E8">
        <w:rPr>
          <w:rFonts w:ascii="Times New Roman" w:hAnsi="Times New Roman" w:cs="Times New Roman"/>
          <w:sz w:val="24"/>
          <w:szCs w:val="24"/>
        </w:rPr>
        <w:t>Организатора</w:t>
      </w:r>
      <w:r w:rsidRPr="007B11E8">
        <w:rPr>
          <w:rFonts w:ascii="Times New Roman" w:hAnsi="Times New Roman" w:cs="Times New Roman"/>
          <w:sz w:val="24"/>
          <w:szCs w:val="24"/>
        </w:rPr>
        <w:t>, Заказчика с оператором электронной площадки и оператора электронной площадки с участником запроса котировок в электронной форме не допускается 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roofErr w:type="gramEnd"/>
    </w:p>
    <w:p w:rsidR="008010E8" w:rsidRPr="007B11E8" w:rsidRDefault="008010E8" w:rsidP="00F320D4">
      <w:pPr>
        <w:widowControl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14.8. Оператор электронной площадки обеспечивает непрерывность осуществления проведения запроса котировок в электронной форме, неизменность подписанных электронной подписью электронных документов, надежность функционирования программных и технических средств, используемых для осуществления проведения запроса котировок в электронной форме, равный доступ участников запроса котировок в электронной форме к участию в нем.</w:t>
      </w:r>
    </w:p>
    <w:p w:rsidR="00F46F6E" w:rsidRPr="007B11E8" w:rsidRDefault="00F46F6E" w:rsidP="00F320D4">
      <w:pPr>
        <w:widowControl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14.9. Участник закупки вправе подать только одну заявку. </w:t>
      </w:r>
      <w:r w:rsidR="00870B46" w:rsidRPr="007B11E8">
        <w:rPr>
          <w:rFonts w:ascii="Times New Roman" w:hAnsi="Times New Roman" w:cs="Times New Roman"/>
          <w:sz w:val="24"/>
          <w:szCs w:val="24"/>
        </w:rPr>
        <w:t xml:space="preserve">Подача частичной заявки не допускается. </w:t>
      </w:r>
      <w:r w:rsidRPr="007B11E8">
        <w:rPr>
          <w:rFonts w:ascii="Times New Roman" w:hAnsi="Times New Roman" w:cs="Times New Roman"/>
          <w:sz w:val="24"/>
          <w:szCs w:val="24"/>
        </w:rPr>
        <w:t>Подача коллективной заявки не допускается</w:t>
      </w:r>
      <w:r w:rsidR="00A42D07" w:rsidRPr="007B11E8">
        <w:rPr>
          <w:rFonts w:ascii="Times New Roman" w:hAnsi="Times New Roman" w:cs="Times New Roman"/>
          <w:sz w:val="24"/>
          <w:szCs w:val="24"/>
        </w:rPr>
        <w:t>.</w:t>
      </w:r>
    </w:p>
    <w:p w:rsidR="00FC5B57" w:rsidRPr="007B11E8" w:rsidRDefault="00FC5B57" w:rsidP="00F320D4">
      <w:pPr>
        <w:widowControl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14.10. Проведение переторжки не предусмотрено.</w:t>
      </w:r>
    </w:p>
    <w:p w:rsidR="008010E8" w:rsidRPr="007B11E8" w:rsidRDefault="00F320D4" w:rsidP="00F320D4">
      <w:pPr>
        <w:autoSpaceDE w:val="0"/>
        <w:autoSpaceDN w:val="0"/>
        <w:adjustRightInd w:val="0"/>
        <w:spacing w:after="0" w:line="240" w:lineRule="auto"/>
        <w:ind w:firstLine="709"/>
        <w:jc w:val="both"/>
        <w:rPr>
          <w:rFonts w:ascii="Times New Roman" w:hAnsi="Times New Roman" w:cs="Times New Roman"/>
          <w:b/>
          <w:bCs/>
          <w:sz w:val="24"/>
          <w:szCs w:val="24"/>
        </w:rPr>
      </w:pPr>
      <w:r w:rsidRPr="007B11E8">
        <w:rPr>
          <w:rFonts w:ascii="Times New Roman" w:hAnsi="Times New Roman" w:cs="Times New Roman"/>
          <w:b/>
          <w:bCs/>
          <w:sz w:val="24"/>
          <w:szCs w:val="24"/>
        </w:rPr>
        <w:t>15. </w:t>
      </w:r>
      <w:r w:rsidR="008010E8" w:rsidRPr="007B11E8">
        <w:rPr>
          <w:rFonts w:ascii="Times New Roman" w:hAnsi="Times New Roman" w:cs="Times New Roman"/>
          <w:b/>
          <w:bCs/>
          <w:sz w:val="24"/>
          <w:szCs w:val="24"/>
        </w:rPr>
        <w:t xml:space="preserve">Порядок и срок отзыва котировочных заявок, порядок внесения изменений в котировочные заявки, </w:t>
      </w:r>
      <w:r w:rsidR="000D39F2" w:rsidRPr="007B11E8">
        <w:rPr>
          <w:rFonts w:ascii="Times New Roman" w:hAnsi="Times New Roman" w:cs="Times New Roman"/>
          <w:b/>
          <w:bCs/>
          <w:sz w:val="24"/>
          <w:szCs w:val="24"/>
        </w:rPr>
        <w:t xml:space="preserve">порядок предоставления разъяснений положений </w:t>
      </w:r>
      <w:r w:rsidR="00265179" w:rsidRPr="007B11E8">
        <w:rPr>
          <w:rFonts w:ascii="Times New Roman" w:hAnsi="Times New Roman" w:cs="Times New Roman"/>
          <w:b/>
          <w:bCs/>
          <w:sz w:val="24"/>
          <w:szCs w:val="24"/>
        </w:rPr>
        <w:t>И</w:t>
      </w:r>
      <w:r w:rsidR="000D39F2" w:rsidRPr="007B11E8">
        <w:rPr>
          <w:rFonts w:ascii="Times New Roman" w:hAnsi="Times New Roman" w:cs="Times New Roman"/>
          <w:b/>
          <w:bCs/>
          <w:sz w:val="24"/>
          <w:szCs w:val="24"/>
        </w:rPr>
        <w:t>звещения</w:t>
      </w:r>
      <w:r w:rsidR="008010E8" w:rsidRPr="007B11E8">
        <w:rPr>
          <w:rFonts w:ascii="Times New Roman" w:hAnsi="Times New Roman" w:cs="Times New Roman"/>
          <w:b/>
          <w:bCs/>
          <w:sz w:val="24"/>
          <w:szCs w:val="24"/>
        </w:rPr>
        <w:t>:</w:t>
      </w:r>
    </w:p>
    <w:p w:rsidR="008010E8" w:rsidRPr="007B11E8" w:rsidRDefault="008010E8" w:rsidP="00F320D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Cs/>
          <w:sz w:val="24"/>
          <w:szCs w:val="24"/>
        </w:rPr>
        <w:lastRenderedPageBreak/>
        <w:t>1</w:t>
      </w:r>
      <w:r w:rsidR="00F320D4" w:rsidRPr="007B11E8">
        <w:rPr>
          <w:rFonts w:ascii="Times New Roman" w:hAnsi="Times New Roman" w:cs="Times New Roman"/>
          <w:bCs/>
          <w:sz w:val="24"/>
          <w:szCs w:val="24"/>
        </w:rPr>
        <w:t>5</w:t>
      </w:r>
      <w:r w:rsidRPr="007B11E8">
        <w:rPr>
          <w:rFonts w:ascii="Times New Roman" w:hAnsi="Times New Roman" w:cs="Times New Roman"/>
          <w:bCs/>
          <w:sz w:val="24"/>
          <w:szCs w:val="24"/>
        </w:rPr>
        <w:t>.1.</w:t>
      </w:r>
      <w:r w:rsidRPr="007B11E8">
        <w:rPr>
          <w:b/>
          <w:bCs/>
          <w:sz w:val="28"/>
          <w:szCs w:val="28"/>
        </w:rPr>
        <w:t> </w:t>
      </w:r>
      <w:r w:rsidRPr="007B11E8">
        <w:rPr>
          <w:rFonts w:ascii="Times New Roman" w:hAnsi="Times New Roman" w:cs="Times New Roman"/>
          <w:sz w:val="24"/>
          <w:szCs w:val="24"/>
        </w:rPr>
        <w:t>Участник запроса котировок в электронной форме, подавший заявку на участие в таком запросе котировок, вправе отозвать данную заявку либо внести в нее изменения не позднее даты окончания срока подачи заявок на участие в таком запросе котировок, направив об этом уведомление оператору электронной площадки.</w:t>
      </w:r>
    </w:p>
    <w:p w:rsidR="00B9730A" w:rsidRPr="007B11E8" w:rsidRDefault="008010E8" w:rsidP="00B9730A">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F320D4" w:rsidRPr="007B11E8">
        <w:rPr>
          <w:rFonts w:ascii="Times New Roman" w:hAnsi="Times New Roman" w:cs="Times New Roman"/>
          <w:sz w:val="24"/>
          <w:szCs w:val="24"/>
        </w:rPr>
        <w:t>5</w:t>
      </w:r>
      <w:r w:rsidRPr="007B11E8">
        <w:rPr>
          <w:rFonts w:ascii="Times New Roman" w:hAnsi="Times New Roman" w:cs="Times New Roman"/>
          <w:sz w:val="24"/>
          <w:szCs w:val="24"/>
        </w:rPr>
        <w:t xml:space="preserve">.2. Любой участник проведения запроса котировок в электронной форме вправе направить Заказчику/Организатору запрос о даче разъяснений положений </w:t>
      </w:r>
      <w:r w:rsidR="0030278F"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звещения в срок, не </w:t>
      </w:r>
      <w:proofErr w:type="gramStart"/>
      <w:r w:rsidRPr="007B11E8">
        <w:rPr>
          <w:rFonts w:ascii="Times New Roman" w:hAnsi="Times New Roman" w:cs="Times New Roman"/>
          <w:sz w:val="24"/>
          <w:szCs w:val="24"/>
        </w:rPr>
        <w:t>позднее</w:t>
      </w:r>
      <w:proofErr w:type="gramEnd"/>
      <w:r w:rsidRPr="007B11E8">
        <w:rPr>
          <w:rFonts w:ascii="Times New Roman" w:hAnsi="Times New Roman" w:cs="Times New Roman"/>
          <w:sz w:val="24"/>
          <w:szCs w:val="24"/>
        </w:rPr>
        <w:t xml:space="preserve"> чем за 3 (три) рабочих дня до даты окончания срока подачи заявок на участие в запросе котировок в электронной форме.</w:t>
      </w:r>
      <w:r w:rsidR="00B9730A" w:rsidRPr="007B11E8">
        <w:rPr>
          <w:rFonts w:ascii="Times New Roman" w:hAnsi="Times New Roman" w:cs="Times New Roman"/>
          <w:sz w:val="24"/>
          <w:szCs w:val="24"/>
        </w:rPr>
        <w:t xml:space="preserve"> Указанный запрос направляется через электронную площадку.</w:t>
      </w:r>
    </w:p>
    <w:p w:rsidR="00B9730A" w:rsidRPr="007B11E8" w:rsidRDefault="00B9730A" w:rsidP="00B9730A">
      <w:pPr>
        <w:autoSpaceDE w:val="0"/>
        <w:autoSpaceDN w:val="0"/>
        <w:adjustRightInd w:val="0"/>
        <w:spacing w:after="0" w:line="240" w:lineRule="auto"/>
        <w:ind w:firstLine="540"/>
        <w:jc w:val="both"/>
        <w:rPr>
          <w:rFonts w:ascii="Times New Roman" w:hAnsi="Times New Roman" w:cs="Times New Roman"/>
          <w:sz w:val="24"/>
          <w:szCs w:val="24"/>
        </w:rPr>
      </w:pPr>
      <w:r w:rsidRPr="007B11E8">
        <w:rPr>
          <w:rFonts w:ascii="Times New Roman" w:hAnsi="Times New Roman" w:cs="Times New Roman"/>
          <w:sz w:val="24"/>
          <w:szCs w:val="24"/>
        </w:rPr>
        <w:t xml:space="preserve">В случае если запрос о даче разъяснений положений </w:t>
      </w:r>
      <w:r w:rsidR="0030278F" w:rsidRPr="007B11E8">
        <w:rPr>
          <w:rFonts w:ascii="Times New Roman" w:hAnsi="Times New Roman" w:cs="Times New Roman"/>
          <w:sz w:val="24"/>
          <w:szCs w:val="24"/>
        </w:rPr>
        <w:t>И</w:t>
      </w:r>
      <w:r w:rsidRPr="007B11E8">
        <w:rPr>
          <w:rFonts w:ascii="Times New Roman" w:hAnsi="Times New Roman" w:cs="Times New Roman"/>
          <w:sz w:val="24"/>
          <w:szCs w:val="24"/>
        </w:rPr>
        <w:t>звещения направлен Заказчику/Организатору не через электронную площадку, Заказчик/Организатор вправе не отвечать на такой запрос. Все риски неполучения ответа на запрос несет участник.</w:t>
      </w:r>
    </w:p>
    <w:p w:rsidR="008010E8" w:rsidRPr="007B11E8" w:rsidRDefault="008010E8" w:rsidP="00F320D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Организатор в течение 3 (трех) рабочих дней </w:t>
      </w:r>
      <w:proofErr w:type="gramStart"/>
      <w:r w:rsidRPr="007B11E8">
        <w:rPr>
          <w:rFonts w:ascii="Times New Roman" w:hAnsi="Times New Roman" w:cs="Times New Roman"/>
          <w:sz w:val="24"/>
          <w:szCs w:val="24"/>
        </w:rPr>
        <w:t>с даты поступления</w:t>
      </w:r>
      <w:proofErr w:type="gramEnd"/>
      <w:r w:rsidRPr="007B11E8">
        <w:rPr>
          <w:rFonts w:ascii="Times New Roman" w:hAnsi="Times New Roman" w:cs="Times New Roman"/>
          <w:sz w:val="24"/>
          <w:szCs w:val="24"/>
        </w:rPr>
        <w:t xml:space="preserve"> такого запроса осуществляет разъяснения положений </w:t>
      </w:r>
      <w:r w:rsidR="0030278F"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звещения и размещает их в ЕИС и на электронной площадке с указанием предмета запроса, но без указания участника запроса котировок в электронной форме, от которого поступил указанный запрос. </w:t>
      </w:r>
      <w:r w:rsidR="00100370" w:rsidRPr="007B11E8">
        <w:rPr>
          <w:rFonts w:ascii="Times New Roman" w:hAnsi="Times New Roman" w:cs="Times New Roman"/>
          <w:sz w:val="24"/>
          <w:szCs w:val="24"/>
        </w:rPr>
        <w:t>При этом Заказчик вправе не осуществлять такие разъяснения в случае, если указанный запрос поступил позднее, чем за 3 (три) рабочих дня до даты окончания срока подачи заявок на участие в закупке.</w:t>
      </w:r>
    </w:p>
    <w:p w:rsidR="008010E8" w:rsidRPr="007B11E8" w:rsidRDefault="008010E8" w:rsidP="00F320D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При необходимости, срок подачи заявок на участие в запросе котировок в электронной форме может быть продлен на срок, достаточный для учета участниками разъяснений положений </w:t>
      </w:r>
      <w:r w:rsidR="00840A99" w:rsidRPr="007B11E8">
        <w:rPr>
          <w:rFonts w:ascii="Times New Roman" w:hAnsi="Times New Roman" w:cs="Times New Roman"/>
          <w:sz w:val="24"/>
          <w:szCs w:val="24"/>
        </w:rPr>
        <w:t>И</w:t>
      </w:r>
      <w:r w:rsidRPr="007B11E8">
        <w:rPr>
          <w:rFonts w:ascii="Times New Roman" w:hAnsi="Times New Roman" w:cs="Times New Roman"/>
          <w:sz w:val="24"/>
          <w:szCs w:val="24"/>
        </w:rPr>
        <w:t>звещения.</w:t>
      </w:r>
    </w:p>
    <w:p w:rsidR="008010E8" w:rsidRPr="007B11E8" w:rsidRDefault="008010E8" w:rsidP="00F320D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Разъяснения положений </w:t>
      </w:r>
      <w:r w:rsidR="0030278F" w:rsidRPr="007B11E8">
        <w:rPr>
          <w:rFonts w:ascii="Times New Roman" w:hAnsi="Times New Roman" w:cs="Times New Roman"/>
          <w:sz w:val="24"/>
          <w:szCs w:val="24"/>
        </w:rPr>
        <w:t>И</w:t>
      </w:r>
      <w:r w:rsidRPr="007B11E8">
        <w:rPr>
          <w:rFonts w:ascii="Times New Roman" w:hAnsi="Times New Roman" w:cs="Times New Roman"/>
          <w:sz w:val="24"/>
          <w:szCs w:val="24"/>
        </w:rPr>
        <w:t>звещения не должны изменять предмет запроса котировок в электронной форме и существенные условия проекта договора.</w:t>
      </w:r>
    </w:p>
    <w:p w:rsidR="008010E8" w:rsidRPr="007B11E8" w:rsidRDefault="008010E8" w:rsidP="00F320D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w:t>
      </w:r>
      <w:r w:rsidR="00F320D4" w:rsidRPr="007B11E8">
        <w:rPr>
          <w:rFonts w:ascii="Times New Roman" w:hAnsi="Times New Roman" w:cs="Times New Roman"/>
          <w:sz w:val="24"/>
          <w:szCs w:val="24"/>
        </w:rPr>
        <w:t>5</w:t>
      </w:r>
      <w:r w:rsidRPr="007B11E8">
        <w:rPr>
          <w:rFonts w:ascii="Times New Roman" w:hAnsi="Times New Roman" w:cs="Times New Roman"/>
          <w:sz w:val="24"/>
          <w:szCs w:val="24"/>
        </w:rPr>
        <w:t>.3. </w:t>
      </w:r>
      <w:proofErr w:type="gramStart"/>
      <w:r w:rsidRPr="007B11E8">
        <w:rPr>
          <w:rFonts w:ascii="Times New Roman" w:hAnsi="Times New Roman" w:cs="Times New Roman"/>
          <w:sz w:val="24"/>
          <w:szCs w:val="24"/>
        </w:rPr>
        <w:t xml:space="preserve">Направление участниками запроса котировок в электронной форме запросов о даче разъяснений положений </w:t>
      </w:r>
      <w:r w:rsidR="007E71C2"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звещения, размещение в ЕИС таких разъяснений, подача участниками запроса котировок в электронной форме заявок на участие в запросе котировок в электронной форме, предоставление Единой комиссии доступа к таким заявкам, сопоставление ценовых предложений участников запроса котировок в электронной форме, формирование проектов протоколов, составляемых в соответствии с </w:t>
      </w:r>
      <w:r w:rsidR="006C3DEE" w:rsidRPr="007B11E8">
        <w:rPr>
          <w:rFonts w:ascii="Times New Roman" w:hAnsi="Times New Roman" w:cs="Times New Roman"/>
          <w:sz w:val="24"/>
          <w:szCs w:val="24"/>
        </w:rPr>
        <w:t>федеральным законом от</w:t>
      </w:r>
      <w:proofErr w:type="gramEnd"/>
      <w:r w:rsidR="006C3DEE" w:rsidRPr="007B11E8">
        <w:rPr>
          <w:rFonts w:ascii="Times New Roman" w:hAnsi="Times New Roman" w:cs="Times New Roman"/>
          <w:sz w:val="24"/>
          <w:szCs w:val="24"/>
        </w:rPr>
        <w:t xml:space="preserve"> 18.07.2011 № 223-ФЗ </w:t>
      </w:r>
      <w:r w:rsidR="00C93AF6" w:rsidRPr="007B11E8">
        <w:rPr>
          <w:rFonts w:ascii="Times New Roman" w:hAnsi="Times New Roman" w:cs="Times New Roman"/>
          <w:sz w:val="24"/>
          <w:szCs w:val="24"/>
        </w:rPr>
        <w:t>«</w:t>
      </w:r>
      <w:r w:rsidR="006C3DEE" w:rsidRPr="007B11E8">
        <w:rPr>
          <w:rFonts w:ascii="Times New Roman" w:hAnsi="Times New Roman" w:cs="Times New Roman"/>
          <w:sz w:val="24"/>
          <w:szCs w:val="24"/>
        </w:rPr>
        <w:t>О закупках товаров, работ, услуг отдельными видами юридических лиц</w:t>
      </w:r>
      <w:r w:rsidR="00C93AF6" w:rsidRPr="007B11E8">
        <w:rPr>
          <w:rFonts w:ascii="Times New Roman" w:hAnsi="Times New Roman" w:cs="Times New Roman"/>
          <w:sz w:val="24"/>
          <w:szCs w:val="24"/>
        </w:rPr>
        <w:t>»</w:t>
      </w:r>
      <w:r w:rsidR="006C3DEE" w:rsidRPr="007B11E8">
        <w:rPr>
          <w:rFonts w:ascii="Times New Roman" w:hAnsi="Times New Roman" w:cs="Times New Roman"/>
          <w:sz w:val="24"/>
          <w:szCs w:val="24"/>
        </w:rPr>
        <w:t xml:space="preserve"> (далее – №223-ФЗ) и </w:t>
      </w:r>
      <w:r w:rsidRPr="007B11E8">
        <w:rPr>
          <w:rFonts w:ascii="Times New Roman" w:hAnsi="Times New Roman" w:cs="Times New Roman"/>
          <w:sz w:val="24"/>
          <w:szCs w:val="24"/>
        </w:rPr>
        <w:t xml:space="preserve">Положением о закупках товаров, работ, услуг для нужд ФГУП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 обеспечиваются оператором электронной площадки на электронной площадке.</w:t>
      </w:r>
    </w:p>
    <w:p w:rsidR="000C54E9" w:rsidRPr="007B11E8" w:rsidRDefault="002B4EFC" w:rsidP="00F320D4">
      <w:pPr>
        <w:tabs>
          <w:tab w:val="left" w:pos="900"/>
          <w:tab w:val="left" w:pos="1080"/>
        </w:tabs>
        <w:spacing w:after="0" w:line="240" w:lineRule="auto"/>
        <w:ind w:firstLine="709"/>
        <w:jc w:val="both"/>
        <w:rPr>
          <w:rFonts w:ascii="Times New Roman" w:hAnsi="Times New Roman" w:cs="Times New Roman"/>
          <w:b/>
          <w:bCs/>
          <w:sz w:val="24"/>
          <w:szCs w:val="24"/>
        </w:rPr>
      </w:pPr>
      <w:r w:rsidRPr="007B11E8">
        <w:rPr>
          <w:rFonts w:ascii="Times New Roman" w:hAnsi="Times New Roman" w:cs="Times New Roman"/>
          <w:b/>
          <w:sz w:val="24"/>
          <w:szCs w:val="24"/>
        </w:rPr>
        <w:t>16</w:t>
      </w:r>
      <w:r w:rsidR="00A373A1" w:rsidRPr="007B11E8">
        <w:rPr>
          <w:rFonts w:ascii="Times New Roman" w:hAnsi="Times New Roman" w:cs="Times New Roman"/>
          <w:b/>
          <w:sz w:val="24"/>
          <w:szCs w:val="24"/>
        </w:rPr>
        <w:t>.</w:t>
      </w:r>
      <w:r w:rsidR="00A373A1" w:rsidRPr="007B11E8">
        <w:rPr>
          <w:rFonts w:ascii="Times New Roman" w:hAnsi="Times New Roman" w:cs="Times New Roman"/>
          <w:sz w:val="24"/>
          <w:szCs w:val="24"/>
        </w:rPr>
        <w:t> </w:t>
      </w:r>
      <w:r w:rsidR="000C54E9" w:rsidRPr="007B11E8">
        <w:rPr>
          <w:rFonts w:ascii="Times New Roman" w:hAnsi="Times New Roman" w:cs="Times New Roman"/>
          <w:b/>
          <w:bCs/>
          <w:sz w:val="24"/>
          <w:szCs w:val="24"/>
        </w:rPr>
        <w:t>Требования, предъявляемые к котировочной заявке:</w:t>
      </w:r>
    </w:p>
    <w:p w:rsidR="00A373A1" w:rsidRPr="007B11E8" w:rsidRDefault="00110DF7" w:rsidP="003F0164">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16.1. </w:t>
      </w:r>
      <w:r w:rsidR="00A373A1" w:rsidRPr="007B11E8">
        <w:rPr>
          <w:rFonts w:ascii="Times New Roman" w:hAnsi="Times New Roman" w:cs="Times New Roman"/>
          <w:sz w:val="24"/>
          <w:szCs w:val="24"/>
        </w:rPr>
        <w:t xml:space="preserve">Для участия в процедуре запроса котировок в электронной форме участник должен подготовить и представить Организатору заявку на участие в запросе котировок в электронной форме. </w:t>
      </w:r>
    </w:p>
    <w:p w:rsidR="004A27B8" w:rsidRPr="007B11E8" w:rsidRDefault="00110DF7" w:rsidP="003F0164">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sz w:val="24"/>
          <w:szCs w:val="24"/>
        </w:rPr>
        <w:t>16.2. </w:t>
      </w:r>
      <w:r w:rsidR="001D7C55" w:rsidRPr="007B11E8">
        <w:rPr>
          <w:rFonts w:ascii="Times New Roman" w:hAnsi="Times New Roman" w:cs="Times New Roman"/>
          <w:b/>
          <w:sz w:val="24"/>
          <w:szCs w:val="24"/>
        </w:rPr>
        <w:t xml:space="preserve">Заявка </w:t>
      </w:r>
      <w:r w:rsidR="004A27B8" w:rsidRPr="007B11E8">
        <w:rPr>
          <w:rFonts w:ascii="Times New Roman" w:hAnsi="Times New Roman" w:cs="Times New Roman"/>
          <w:b/>
          <w:sz w:val="24"/>
          <w:szCs w:val="24"/>
        </w:rPr>
        <w:t>должна содержать</w:t>
      </w:r>
      <w:r w:rsidR="004A27B8" w:rsidRPr="007B11E8">
        <w:rPr>
          <w:rFonts w:ascii="Times New Roman" w:hAnsi="Times New Roman" w:cs="Times New Roman"/>
          <w:sz w:val="24"/>
          <w:szCs w:val="24"/>
        </w:rPr>
        <w:t xml:space="preserve"> следующие информацию и документы об участнике запроса котировок в электронной форме:</w:t>
      </w:r>
    </w:p>
    <w:p w:rsidR="00F971FC" w:rsidRPr="007B11E8" w:rsidRDefault="008275D2"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1) </w:t>
      </w:r>
      <w:r w:rsidR="00F971FC" w:rsidRPr="007B11E8">
        <w:rPr>
          <w:rFonts w:ascii="Times New Roman" w:hAnsi="Times New Roman" w:cs="Times New Roman"/>
          <w:sz w:val="24"/>
          <w:szCs w:val="24"/>
        </w:rPr>
        <w:t>для юридическ</w:t>
      </w:r>
      <w:r w:rsidR="003858F9" w:rsidRPr="007B11E8">
        <w:rPr>
          <w:rFonts w:ascii="Times New Roman" w:hAnsi="Times New Roman" w:cs="Times New Roman"/>
          <w:sz w:val="24"/>
          <w:szCs w:val="24"/>
        </w:rPr>
        <w:t>их</w:t>
      </w:r>
      <w:r w:rsidR="00F971FC" w:rsidRPr="007B11E8">
        <w:rPr>
          <w:rFonts w:ascii="Times New Roman" w:hAnsi="Times New Roman" w:cs="Times New Roman"/>
          <w:sz w:val="24"/>
          <w:szCs w:val="24"/>
        </w:rPr>
        <w:t xml:space="preserve"> лиц:</w:t>
      </w:r>
    </w:p>
    <w:p w:rsidR="00F971FC" w:rsidRPr="007B11E8" w:rsidRDefault="00F971FC"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 </w:t>
      </w:r>
      <w:r w:rsidR="008275D2" w:rsidRPr="007B11E8">
        <w:rPr>
          <w:rFonts w:ascii="Times New Roman" w:hAnsi="Times New Roman" w:cs="Times New Roman"/>
          <w:sz w:val="24"/>
          <w:szCs w:val="24"/>
        </w:rPr>
        <w:t>наименование, фирменное наименование (при наличии), адрес юридического лица в пределах места нахождения юридического лица</w:t>
      </w:r>
      <w:r w:rsidR="00501AA5" w:rsidRPr="007B11E8">
        <w:rPr>
          <w:rFonts w:ascii="Times New Roman" w:hAnsi="Times New Roman" w:cs="Times New Roman"/>
          <w:sz w:val="24"/>
          <w:szCs w:val="24"/>
        </w:rPr>
        <w:t xml:space="preserve"> (по форме </w:t>
      </w:r>
      <w:r w:rsidR="00295E2F" w:rsidRPr="007B11E8">
        <w:rPr>
          <w:rFonts w:ascii="Times New Roman" w:hAnsi="Times New Roman" w:cs="Times New Roman"/>
          <w:sz w:val="24"/>
          <w:szCs w:val="24"/>
        </w:rPr>
        <w:t>2</w:t>
      </w:r>
      <w:r w:rsidR="00501AA5" w:rsidRPr="007B11E8">
        <w:rPr>
          <w:rFonts w:ascii="Times New Roman" w:hAnsi="Times New Roman" w:cs="Times New Roman"/>
          <w:sz w:val="24"/>
          <w:szCs w:val="24"/>
        </w:rPr>
        <w:t>)</w:t>
      </w:r>
      <w:r w:rsidR="000A33A4" w:rsidRPr="007B11E8">
        <w:rPr>
          <w:rFonts w:ascii="Times New Roman" w:hAnsi="Times New Roman" w:cs="Times New Roman"/>
          <w:sz w:val="24"/>
          <w:szCs w:val="24"/>
        </w:rPr>
        <w:t>;</w:t>
      </w:r>
      <w:r w:rsidR="008275D2" w:rsidRPr="007B11E8">
        <w:rPr>
          <w:rFonts w:ascii="Times New Roman" w:hAnsi="Times New Roman" w:cs="Times New Roman"/>
          <w:sz w:val="24"/>
          <w:szCs w:val="24"/>
        </w:rPr>
        <w:t xml:space="preserve"> </w:t>
      </w:r>
    </w:p>
    <w:p w:rsidR="003F0164" w:rsidRPr="007B11E8" w:rsidRDefault="00F971FC"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 </w:t>
      </w:r>
      <w:r w:rsidR="008275D2" w:rsidRPr="007B11E8">
        <w:rPr>
          <w:rFonts w:ascii="Times New Roman" w:hAnsi="Times New Roman" w:cs="Times New Roman"/>
          <w:sz w:val="24"/>
          <w:szCs w:val="24"/>
        </w:rPr>
        <w:t>учредительный</w:t>
      </w:r>
      <w:r w:rsidRPr="007B11E8">
        <w:rPr>
          <w:rFonts w:ascii="Times New Roman" w:hAnsi="Times New Roman" w:cs="Times New Roman"/>
          <w:sz w:val="24"/>
          <w:szCs w:val="24"/>
        </w:rPr>
        <w:t xml:space="preserve"> документ</w:t>
      </w:r>
      <w:r w:rsidR="008275D2" w:rsidRPr="007B11E8">
        <w:rPr>
          <w:rFonts w:ascii="Times New Roman" w:hAnsi="Times New Roman" w:cs="Times New Roman"/>
          <w:sz w:val="24"/>
          <w:szCs w:val="24"/>
        </w:rPr>
        <w:t>;</w:t>
      </w:r>
    </w:p>
    <w:p w:rsidR="003F0164" w:rsidRPr="007B11E8" w:rsidRDefault="003F0164" w:rsidP="003F016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0A33A4" w:rsidRPr="007B11E8" w:rsidRDefault="000A33A4"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w:t>
      </w:r>
      <w:r w:rsidR="00376D80" w:rsidRPr="007B11E8">
        <w:rPr>
          <w:rFonts w:ascii="Times New Roman" w:hAnsi="Times New Roman" w:cs="Times New Roman"/>
          <w:sz w:val="24"/>
          <w:szCs w:val="24"/>
        </w:rPr>
        <w:t xml:space="preserve"> или в соответствии с законодательством соответствующего иностранного государства аналог идентификационного номера налогоплательщика таких лиц</w:t>
      </w:r>
      <w:r w:rsidRPr="007B11E8">
        <w:rPr>
          <w:rFonts w:ascii="Times New Roman" w:hAnsi="Times New Roman" w:cs="Times New Roman"/>
          <w:sz w:val="24"/>
          <w:szCs w:val="24"/>
        </w:rPr>
        <w:t>.</w:t>
      </w:r>
    </w:p>
    <w:p w:rsidR="0058513F" w:rsidRPr="007B11E8" w:rsidRDefault="008275D2"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2) </w:t>
      </w:r>
      <w:r w:rsidR="003858F9" w:rsidRPr="007B11E8">
        <w:rPr>
          <w:rFonts w:ascii="Times New Roman" w:hAnsi="Times New Roman" w:cs="Times New Roman"/>
          <w:sz w:val="24"/>
          <w:szCs w:val="24"/>
        </w:rPr>
        <w:t xml:space="preserve">для физических лиц, в том числе зарегистрированных в качестве </w:t>
      </w:r>
      <w:r w:rsidR="0058513F" w:rsidRPr="007B11E8">
        <w:rPr>
          <w:rFonts w:ascii="Times New Roman" w:hAnsi="Times New Roman" w:cs="Times New Roman"/>
          <w:sz w:val="24"/>
          <w:szCs w:val="24"/>
        </w:rPr>
        <w:t>индивидуального предпринимателя:</w:t>
      </w:r>
    </w:p>
    <w:p w:rsidR="008275D2" w:rsidRPr="007B11E8" w:rsidRDefault="0058513F"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lastRenderedPageBreak/>
        <w:t xml:space="preserve">- </w:t>
      </w:r>
      <w:r w:rsidR="008275D2" w:rsidRPr="007B11E8">
        <w:rPr>
          <w:rFonts w:ascii="Times New Roman" w:hAnsi="Times New Roman" w:cs="Times New Roman"/>
          <w:sz w:val="24"/>
          <w:szCs w:val="24"/>
        </w:rPr>
        <w:t xml:space="preserve">фамилия, имя, отчество (при наличии), паспортные данные, адрес места жительства физического лица, зарегистрированного в качестве </w:t>
      </w:r>
      <w:r w:rsidR="00C55667" w:rsidRPr="007B11E8">
        <w:rPr>
          <w:rFonts w:ascii="Times New Roman" w:hAnsi="Times New Roman" w:cs="Times New Roman"/>
          <w:sz w:val="24"/>
          <w:szCs w:val="24"/>
        </w:rPr>
        <w:t>индивидуального предпринимателя</w:t>
      </w:r>
      <w:r w:rsidR="00650C31" w:rsidRPr="007B11E8">
        <w:rPr>
          <w:rFonts w:ascii="Times New Roman" w:hAnsi="Times New Roman" w:cs="Times New Roman"/>
          <w:sz w:val="24"/>
          <w:szCs w:val="24"/>
        </w:rPr>
        <w:t xml:space="preserve"> (по форме </w:t>
      </w:r>
      <w:r w:rsidR="00295E2F" w:rsidRPr="007B11E8">
        <w:rPr>
          <w:rFonts w:ascii="Times New Roman" w:hAnsi="Times New Roman" w:cs="Times New Roman"/>
          <w:sz w:val="24"/>
          <w:szCs w:val="24"/>
        </w:rPr>
        <w:t>2</w:t>
      </w:r>
      <w:r w:rsidR="00650C31" w:rsidRPr="007B11E8">
        <w:rPr>
          <w:rFonts w:ascii="Times New Roman" w:hAnsi="Times New Roman" w:cs="Times New Roman"/>
          <w:sz w:val="24"/>
          <w:szCs w:val="24"/>
        </w:rPr>
        <w:t>.1)</w:t>
      </w:r>
      <w:r w:rsidR="008275D2" w:rsidRPr="007B11E8">
        <w:rPr>
          <w:rFonts w:ascii="Times New Roman" w:hAnsi="Times New Roman" w:cs="Times New Roman"/>
          <w:sz w:val="24"/>
          <w:szCs w:val="24"/>
        </w:rPr>
        <w:t>;</w:t>
      </w:r>
    </w:p>
    <w:p w:rsidR="003F0164" w:rsidRPr="007B11E8" w:rsidRDefault="003F0164" w:rsidP="003F0164">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идентификационный номер налогоплательщика участника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8275D2" w:rsidRPr="007B11E8" w:rsidRDefault="00F45EDC"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3</w:t>
      </w:r>
      <w:r w:rsidR="008275D2" w:rsidRPr="007B11E8">
        <w:rPr>
          <w:rFonts w:ascii="Times New Roman" w:hAnsi="Times New Roman" w:cs="Times New Roman"/>
          <w:sz w:val="24"/>
          <w:szCs w:val="24"/>
        </w:rPr>
        <w:t>) копи</w:t>
      </w:r>
      <w:r w:rsidR="00C60FC1" w:rsidRPr="007B11E8">
        <w:rPr>
          <w:rFonts w:ascii="Times New Roman" w:hAnsi="Times New Roman" w:cs="Times New Roman"/>
          <w:sz w:val="24"/>
          <w:szCs w:val="24"/>
        </w:rPr>
        <w:t>ю</w:t>
      </w:r>
      <w:r w:rsidR="008275D2" w:rsidRPr="007B11E8">
        <w:rPr>
          <w:rFonts w:ascii="Times New Roman" w:hAnsi="Times New Roman" w:cs="Times New Roman"/>
          <w:sz w:val="24"/>
          <w:szCs w:val="24"/>
        </w:rPr>
        <w:t xml:space="preserve"> документа, подтверждающего полномочия лица действовать от имени участника, за исключением случаев подписания заявки:</w:t>
      </w:r>
    </w:p>
    <w:p w:rsidR="008275D2" w:rsidRPr="007B11E8" w:rsidRDefault="008275D2"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а) индивидуальным предпринимателем, если участником такой закупки является индивидуальный предприниматель;</w:t>
      </w:r>
    </w:p>
    <w:p w:rsidR="008275D2" w:rsidRPr="007B11E8" w:rsidRDefault="008275D2"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б)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для целей настоящего раздела – руководитель), если участником такой закупки является юридическое лицо;</w:t>
      </w:r>
    </w:p>
    <w:p w:rsidR="008275D2" w:rsidRPr="007B11E8" w:rsidRDefault="00042AD5" w:rsidP="0074721A">
      <w:pPr>
        <w:tabs>
          <w:tab w:val="left" w:pos="900"/>
          <w:tab w:val="left" w:pos="1080"/>
        </w:tabs>
        <w:spacing w:after="0" w:line="240" w:lineRule="auto"/>
        <w:ind w:firstLine="709"/>
        <w:contextualSpacing/>
        <w:jc w:val="both"/>
        <w:rPr>
          <w:rFonts w:ascii="Times New Roman" w:hAnsi="Times New Roman" w:cs="Times New Roman"/>
          <w:sz w:val="24"/>
          <w:szCs w:val="24"/>
          <w:lang w:eastAsia="zh-CN"/>
        </w:rPr>
      </w:pPr>
      <w:proofErr w:type="gramStart"/>
      <w:r w:rsidRPr="007B11E8">
        <w:rPr>
          <w:rFonts w:ascii="Times New Roman" w:hAnsi="Times New Roman" w:cs="Times New Roman"/>
          <w:sz w:val="24"/>
          <w:szCs w:val="24"/>
        </w:rPr>
        <w:t>4</w:t>
      </w:r>
      <w:r w:rsidR="008275D2" w:rsidRPr="007B11E8">
        <w:rPr>
          <w:rFonts w:ascii="Times New Roman" w:hAnsi="Times New Roman" w:cs="Times New Roman"/>
          <w:sz w:val="24"/>
          <w:szCs w:val="24"/>
        </w:rPr>
        <w:t xml:space="preserve">) копии документов, подтверждающих соответствие участника требованиям, установленным в соответствии с законодательством Российской Федерации к лицам, осуществляющим поставку </w:t>
      </w:r>
      <w:r w:rsidR="002557BF" w:rsidRPr="007B11E8">
        <w:rPr>
          <w:rFonts w:ascii="Times New Roman" w:hAnsi="Times New Roman" w:cs="Times New Roman"/>
          <w:sz w:val="24"/>
          <w:szCs w:val="24"/>
        </w:rPr>
        <w:t>т</w:t>
      </w:r>
      <w:r w:rsidR="008275D2" w:rsidRPr="007B11E8">
        <w:rPr>
          <w:rFonts w:ascii="Times New Roman" w:hAnsi="Times New Roman" w:cs="Times New Roman"/>
          <w:sz w:val="24"/>
          <w:szCs w:val="24"/>
        </w:rPr>
        <w:t>оваров, являющихся предметом закупки</w:t>
      </w:r>
      <w:r w:rsidR="00F05A92" w:rsidRPr="007B11E8">
        <w:rPr>
          <w:rFonts w:ascii="Times New Roman" w:hAnsi="Times New Roman" w:cs="Times New Roman"/>
          <w:sz w:val="24"/>
          <w:szCs w:val="24"/>
        </w:rPr>
        <w:t xml:space="preserve"> (в </w:t>
      </w:r>
      <w:proofErr w:type="spellStart"/>
      <w:r w:rsidR="00F05A92" w:rsidRPr="007B11E8">
        <w:rPr>
          <w:rFonts w:ascii="Times New Roman" w:hAnsi="Times New Roman" w:cs="Times New Roman"/>
          <w:sz w:val="24"/>
          <w:szCs w:val="24"/>
        </w:rPr>
        <w:t>т.ч</w:t>
      </w:r>
      <w:proofErr w:type="spellEnd"/>
      <w:r w:rsidR="00F05A92" w:rsidRPr="007B11E8">
        <w:rPr>
          <w:rFonts w:ascii="Times New Roman" w:hAnsi="Times New Roman" w:cs="Times New Roman"/>
          <w:sz w:val="24"/>
          <w:szCs w:val="24"/>
        </w:rPr>
        <w:t>. наличие действующих лицензий на поставку товаров, выполнение работ, оказание услуг по предмету запроса котировок в электронной форме, если деятельность лицензируется)</w:t>
      </w:r>
      <w:r w:rsidR="008275D2" w:rsidRPr="007B11E8">
        <w:rPr>
          <w:rFonts w:ascii="Times New Roman" w:hAnsi="Times New Roman" w:cs="Times New Roman"/>
          <w:sz w:val="24"/>
          <w:szCs w:val="24"/>
        </w:rPr>
        <w:t xml:space="preserve">, за исключением случая, предусмотренного подпунктом </w:t>
      </w:r>
      <w:hyperlink w:anchor="P493" w:history="1">
        <w:r w:rsidR="00C93AF6" w:rsidRPr="007B11E8">
          <w:rPr>
            <w:rFonts w:ascii="Times New Roman" w:hAnsi="Times New Roman" w:cs="Times New Roman"/>
            <w:sz w:val="24"/>
            <w:szCs w:val="24"/>
          </w:rPr>
          <w:t>«</w:t>
        </w:r>
        <w:r w:rsidR="00FB6A84" w:rsidRPr="007B11E8">
          <w:rPr>
            <w:rFonts w:ascii="Times New Roman" w:hAnsi="Times New Roman" w:cs="Times New Roman"/>
            <w:sz w:val="24"/>
            <w:szCs w:val="24"/>
          </w:rPr>
          <w:t>е</w:t>
        </w:r>
        <w:r w:rsidR="00C93AF6" w:rsidRPr="007B11E8">
          <w:rPr>
            <w:rFonts w:ascii="Times New Roman" w:hAnsi="Times New Roman" w:cs="Times New Roman"/>
            <w:sz w:val="24"/>
            <w:szCs w:val="24"/>
          </w:rPr>
          <w:t>»</w:t>
        </w:r>
        <w:r w:rsidR="00FB6A84" w:rsidRPr="007B11E8">
          <w:rPr>
            <w:rFonts w:ascii="Times New Roman" w:hAnsi="Times New Roman" w:cs="Times New Roman"/>
            <w:sz w:val="24"/>
            <w:szCs w:val="24"/>
          </w:rPr>
          <w:t xml:space="preserve"> пункта 9</w:t>
        </w:r>
      </w:hyperlink>
      <w:r w:rsidR="00FB6A84" w:rsidRPr="007B11E8">
        <w:rPr>
          <w:rFonts w:ascii="Times New Roman" w:hAnsi="Times New Roman" w:cs="Times New Roman"/>
          <w:sz w:val="24"/>
          <w:szCs w:val="24"/>
        </w:rPr>
        <w:t xml:space="preserve"> части 19.1 статьи 3.4. №</w:t>
      </w:r>
      <w:r w:rsidR="00D94A6B" w:rsidRPr="007B11E8">
        <w:rPr>
          <w:rFonts w:ascii="Times New Roman" w:hAnsi="Times New Roman" w:cs="Times New Roman"/>
          <w:sz w:val="24"/>
          <w:szCs w:val="24"/>
        </w:rPr>
        <w:t> </w:t>
      </w:r>
      <w:r w:rsidR="00FB6A84" w:rsidRPr="007B11E8">
        <w:rPr>
          <w:rFonts w:ascii="Times New Roman" w:hAnsi="Times New Roman" w:cs="Times New Roman"/>
          <w:sz w:val="24"/>
          <w:szCs w:val="24"/>
        </w:rPr>
        <w:t>223-ФЗ</w:t>
      </w:r>
      <w:r w:rsidR="0092584E" w:rsidRPr="007B11E8">
        <w:rPr>
          <w:rFonts w:ascii="Times New Roman" w:hAnsi="Times New Roman" w:cs="Times New Roman"/>
          <w:sz w:val="24"/>
          <w:szCs w:val="24"/>
        </w:rPr>
        <w:t xml:space="preserve">, </w:t>
      </w:r>
      <w:proofErr w:type="gramEnd"/>
    </w:p>
    <w:p w:rsidR="008275D2" w:rsidRPr="007B11E8" w:rsidRDefault="00042AD5"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5</w:t>
      </w:r>
      <w:r w:rsidR="008275D2" w:rsidRPr="007B11E8">
        <w:rPr>
          <w:rFonts w:ascii="Times New Roman" w:hAnsi="Times New Roman" w:cs="Times New Roman"/>
          <w:sz w:val="24"/>
          <w:szCs w:val="24"/>
        </w:rPr>
        <w:t>) копи</w:t>
      </w:r>
      <w:r w:rsidR="00C60FC1" w:rsidRPr="007B11E8">
        <w:rPr>
          <w:rFonts w:ascii="Times New Roman" w:hAnsi="Times New Roman" w:cs="Times New Roman"/>
          <w:sz w:val="24"/>
          <w:szCs w:val="24"/>
        </w:rPr>
        <w:t>ю</w:t>
      </w:r>
      <w:r w:rsidR="008275D2" w:rsidRPr="007B11E8">
        <w:rPr>
          <w:rFonts w:ascii="Times New Roman" w:hAnsi="Times New Roman" w:cs="Times New Roman"/>
          <w:sz w:val="24"/>
          <w:szCs w:val="24"/>
        </w:rPr>
        <w:t xml:space="preserve">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СМП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w:t>
      </w:r>
      <w:r w:rsidR="00A57965" w:rsidRPr="007B11E8">
        <w:rPr>
          <w:rFonts w:ascii="Times New Roman" w:hAnsi="Times New Roman" w:cs="Times New Roman"/>
          <w:sz w:val="24"/>
          <w:szCs w:val="24"/>
        </w:rPr>
        <w:t>И</w:t>
      </w:r>
      <w:r w:rsidR="008275D2" w:rsidRPr="007B11E8">
        <w:rPr>
          <w:rFonts w:ascii="Times New Roman" w:hAnsi="Times New Roman" w:cs="Times New Roman"/>
          <w:sz w:val="24"/>
          <w:szCs w:val="24"/>
        </w:rPr>
        <w:t>звещении), обеспечения исполнения договора</w:t>
      </w:r>
      <w:proofErr w:type="gramEnd"/>
      <w:r w:rsidR="008275D2" w:rsidRPr="007B11E8">
        <w:rPr>
          <w:rFonts w:ascii="Times New Roman" w:hAnsi="Times New Roman" w:cs="Times New Roman"/>
          <w:sz w:val="24"/>
          <w:szCs w:val="24"/>
        </w:rPr>
        <w:t xml:space="preserve"> (если требование об обеспечении исполнения договора установлено Заказчиком в </w:t>
      </w:r>
      <w:r w:rsidR="00F05A92" w:rsidRPr="007B11E8">
        <w:rPr>
          <w:rFonts w:ascii="Times New Roman" w:hAnsi="Times New Roman" w:cs="Times New Roman"/>
          <w:sz w:val="24"/>
          <w:szCs w:val="24"/>
        </w:rPr>
        <w:t>И</w:t>
      </w:r>
      <w:r w:rsidR="008275D2" w:rsidRPr="007B11E8">
        <w:rPr>
          <w:rFonts w:ascii="Times New Roman" w:hAnsi="Times New Roman" w:cs="Times New Roman"/>
          <w:sz w:val="24"/>
          <w:szCs w:val="24"/>
        </w:rPr>
        <w:t>звещении) является крупной сделкой;</w:t>
      </w:r>
    </w:p>
    <w:p w:rsidR="008275D2" w:rsidRPr="007B11E8" w:rsidRDefault="00042AD5"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6</w:t>
      </w:r>
      <w:r w:rsidR="008275D2" w:rsidRPr="007B11E8">
        <w:rPr>
          <w:rFonts w:ascii="Times New Roman" w:hAnsi="Times New Roman" w:cs="Times New Roman"/>
          <w:sz w:val="24"/>
          <w:szCs w:val="24"/>
        </w:rPr>
        <w:t>) информаци</w:t>
      </w:r>
      <w:r w:rsidR="00C60FC1" w:rsidRPr="007B11E8">
        <w:rPr>
          <w:rFonts w:ascii="Times New Roman" w:hAnsi="Times New Roman" w:cs="Times New Roman"/>
          <w:sz w:val="24"/>
          <w:szCs w:val="24"/>
        </w:rPr>
        <w:t>ю</w:t>
      </w:r>
      <w:r w:rsidR="008275D2" w:rsidRPr="007B11E8">
        <w:rPr>
          <w:rFonts w:ascii="Times New Roman" w:hAnsi="Times New Roman" w:cs="Times New Roman"/>
          <w:sz w:val="24"/>
          <w:szCs w:val="24"/>
        </w:rPr>
        <w:t xml:space="preserve"> и документы об обеспечении заявки, если соответствующее требование предусмотрено </w:t>
      </w:r>
      <w:r w:rsidR="004D7195" w:rsidRPr="007B11E8">
        <w:rPr>
          <w:rFonts w:ascii="Times New Roman" w:hAnsi="Times New Roman" w:cs="Times New Roman"/>
          <w:sz w:val="24"/>
          <w:szCs w:val="24"/>
        </w:rPr>
        <w:t>И</w:t>
      </w:r>
      <w:r w:rsidR="008275D2" w:rsidRPr="007B11E8">
        <w:rPr>
          <w:rFonts w:ascii="Times New Roman" w:hAnsi="Times New Roman" w:cs="Times New Roman"/>
          <w:sz w:val="24"/>
          <w:szCs w:val="24"/>
        </w:rPr>
        <w:t>звещением:</w:t>
      </w:r>
    </w:p>
    <w:p w:rsidR="008275D2" w:rsidRPr="007B11E8" w:rsidRDefault="008275D2"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а) реквизиты специального банковского счета участника, если обеспечение заявки на участие в такой закупке предоставляется участником такой закупки путем внесения денежных средств;</w:t>
      </w:r>
    </w:p>
    <w:p w:rsidR="008275D2" w:rsidRPr="007B11E8" w:rsidRDefault="008275D2"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б) </w:t>
      </w:r>
      <w:r w:rsidR="00071E70" w:rsidRPr="007B11E8">
        <w:rPr>
          <w:rFonts w:ascii="Times New Roman" w:hAnsi="Times New Roman" w:cs="Times New Roman"/>
          <w:sz w:val="24"/>
          <w:szCs w:val="24"/>
        </w:rPr>
        <w:t>независимую</w:t>
      </w:r>
      <w:r w:rsidRPr="007B11E8">
        <w:rPr>
          <w:rFonts w:ascii="Times New Roman" w:hAnsi="Times New Roman" w:cs="Times New Roman"/>
          <w:sz w:val="24"/>
          <w:szCs w:val="24"/>
        </w:rPr>
        <w:t xml:space="preserve"> гаранти</w:t>
      </w:r>
      <w:r w:rsidR="00C60FC1" w:rsidRPr="007B11E8">
        <w:rPr>
          <w:rFonts w:ascii="Times New Roman" w:hAnsi="Times New Roman" w:cs="Times New Roman"/>
          <w:sz w:val="24"/>
          <w:szCs w:val="24"/>
        </w:rPr>
        <w:t>ю</w:t>
      </w:r>
      <w:r w:rsidRPr="007B11E8">
        <w:rPr>
          <w:rFonts w:ascii="Times New Roman" w:hAnsi="Times New Roman" w:cs="Times New Roman"/>
          <w:sz w:val="24"/>
          <w:szCs w:val="24"/>
        </w:rPr>
        <w:t xml:space="preserve"> или ее копи</w:t>
      </w:r>
      <w:r w:rsidR="00C60FC1" w:rsidRPr="007B11E8">
        <w:rPr>
          <w:rFonts w:ascii="Times New Roman" w:hAnsi="Times New Roman" w:cs="Times New Roman"/>
          <w:sz w:val="24"/>
          <w:szCs w:val="24"/>
        </w:rPr>
        <w:t>ю</w:t>
      </w:r>
      <w:r w:rsidRPr="007B11E8">
        <w:rPr>
          <w:rFonts w:ascii="Times New Roman" w:hAnsi="Times New Roman" w:cs="Times New Roman"/>
          <w:sz w:val="24"/>
          <w:szCs w:val="24"/>
        </w:rPr>
        <w:t xml:space="preserve">, если в качестве обеспечения заявки участником такой закупки предоставляется </w:t>
      </w:r>
      <w:r w:rsidR="00071E70" w:rsidRPr="007B11E8">
        <w:rPr>
          <w:rFonts w:ascii="Times New Roman" w:hAnsi="Times New Roman" w:cs="Times New Roman"/>
          <w:sz w:val="24"/>
          <w:szCs w:val="24"/>
        </w:rPr>
        <w:t>независимая</w:t>
      </w:r>
      <w:r w:rsidRPr="007B11E8">
        <w:rPr>
          <w:rFonts w:ascii="Times New Roman" w:hAnsi="Times New Roman" w:cs="Times New Roman"/>
          <w:sz w:val="24"/>
          <w:szCs w:val="24"/>
        </w:rPr>
        <w:t xml:space="preserve"> гарантия;</w:t>
      </w:r>
    </w:p>
    <w:p w:rsidR="008275D2" w:rsidRPr="007B11E8" w:rsidRDefault="00042AD5"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7</w:t>
      </w:r>
      <w:r w:rsidR="008275D2" w:rsidRPr="007B11E8">
        <w:rPr>
          <w:rFonts w:ascii="Times New Roman" w:hAnsi="Times New Roman" w:cs="Times New Roman"/>
          <w:sz w:val="24"/>
          <w:szCs w:val="24"/>
        </w:rPr>
        <w:t xml:space="preserve">) </w:t>
      </w:r>
      <w:r w:rsidR="00F04442" w:rsidRPr="007B11E8">
        <w:rPr>
          <w:rFonts w:ascii="Times New Roman" w:hAnsi="Times New Roman" w:cs="Times New Roman"/>
          <w:sz w:val="24"/>
          <w:szCs w:val="24"/>
        </w:rPr>
        <w:t xml:space="preserve">декларацию, подтверждающую на дату подачи заявки на участие в запросе котировок в электронной форме соответствие единым обязательным требованиям к участникам запроса котировок в электронной форме (п. 13.2 Извещения) </w:t>
      </w:r>
      <w:r w:rsidR="00F04442" w:rsidRPr="007B11E8">
        <w:rPr>
          <w:rStyle w:val="a9"/>
          <w:rFonts w:ascii="Times New Roman" w:hAnsi="Times New Roman"/>
          <w:sz w:val="24"/>
          <w:szCs w:val="24"/>
        </w:rPr>
        <w:footnoteReference w:id="1"/>
      </w:r>
      <w:r w:rsidR="008275D2" w:rsidRPr="007B11E8">
        <w:rPr>
          <w:rFonts w:ascii="Times New Roman" w:hAnsi="Times New Roman" w:cs="Times New Roman"/>
          <w:sz w:val="24"/>
          <w:szCs w:val="24"/>
        </w:rPr>
        <w:t>:</w:t>
      </w:r>
    </w:p>
    <w:p w:rsidR="008275D2" w:rsidRPr="007B11E8" w:rsidRDefault="00353DEC"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8</w:t>
      </w:r>
      <w:r w:rsidR="008275D2" w:rsidRPr="007B11E8">
        <w:rPr>
          <w:rFonts w:ascii="Times New Roman" w:hAnsi="Times New Roman" w:cs="Times New Roman"/>
          <w:sz w:val="24"/>
          <w:szCs w:val="24"/>
        </w:rPr>
        <w:t>) предложение участника в отношении предмета закупки</w:t>
      </w:r>
      <w:r w:rsidR="00A8001A" w:rsidRPr="007B11E8">
        <w:rPr>
          <w:rFonts w:ascii="Times New Roman" w:hAnsi="Times New Roman" w:cs="Times New Roman"/>
          <w:sz w:val="24"/>
          <w:szCs w:val="24"/>
        </w:rPr>
        <w:t xml:space="preserve"> (по форме </w:t>
      </w:r>
      <w:r w:rsidR="000971EB" w:rsidRPr="007B11E8">
        <w:rPr>
          <w:rFonts w:ascii="Times New Roman" w:hAnsi="Times New Roman" w:cs="Times New Roman"/>
          <w:sz w:val="24"/>
          <w:szCs w:val="24"/>
        </w:rPr>
        <w:t>1</w:t>
      </w:r>
      <w:r w:rsidR="00852FBB" w:rsidRPr="007B11E8">
        <w:rPr>
          <w:rFonts w:ascii="Times New Roman" w:hAnsi="Times New Roman" w:cs="Times New Roman"/>
          <w:sz w:val="24"/>
          <w:szCs w:val="24"/>
        </w:rPr>
        <w:t>)</w:t>
      </w:r>
      <w:r w:rsidR="008275D2" w:rsidRPr="007B11E8">
        <w:rPr>
          <w:rFonts w:ascii="Times New Roman" w:hAnsi="Times New Roman" w:cs="Times New Roman"/>
          <w:sz w:val="24"/>
          <w:szCs w:val="24"/>
        </w:rPr>
        <w:t>;</w:t>
      </w:r>
    </w:p>
    <w:p w:rsidR="0074721A" w:rsidRPr="007B11E8" w:rsidRDefault="00353DEC" w:rsidP="0074721A">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9</w:t>
      </w:r>
      <w:r w:rsidR="008275D2" w:rsidRPr="007B11E8">
        <w:rPr>
          <w:rFonts w:ascii="Times New Roman" w:hAnsi="Times New Roman" w:cs="Times New Roman"/>
          <w:sz w:val="24"/>
          <w:szCs w:val="24"/>
        </w:rPr>
        <w:t xml:space="preserve">) копии документов, подтверждающих соответствие </w:t>
      </w:r>
      <w:r w:rsidR="00852FBB" w:rsidRPr="007B11E8">
        <w:rPr>
          <w:rFonts w:ascii="Times New Roman" w:hAnsi="Times New Roman" w:cs="Times New Roman"/>
          <w:sz w:val="24"/>
          <w:szCs w:val="24"/>
        </w:rPr>
        <w:t>т</w:t>
      </w:r>
      <w:r w:rsidR="008275D2" w:rsidRPr="007B11E8">
        <w:rPr>
          <w:rFonts w:ascii="Times New Roman" w:hAnsi="Times New Roman" w:cs="Times New Roman"/>
          <w:sz w:val="24"/>
          <w:szCs w:val="24"/>
        </w:rPr>
        <w:t xml:space="preserve">оваров, являющихся предметом закупки, требованиям, установленным в соответствии с законодательством Российской Федерации, в случае, если требования к данным </w:t>
      </w:r>
      <w:r w:rsidR="00852FBB" w:rsidRPr="007B11E8">
        <w:rPr>
          <w:rFonts w:ascii="Times New Roman" w:hAnsi="Times New Roman" w:cs="Times New Roman"/>
          <w:sz w:val="24"/>
          <w:szCs w:val="24"/>
        </w:rPr>
        <w:t>т</w:t>
      </w:r>
      <w:r w:rsidR="008275D2" w:rsidRPr="007B11E8">
        <w:rPr>
          <w:rFonts w:ascii="Times New Roman" w:hAnsi="Times New Roman" w:cs="Times New Roman"/>
          <w:sz w:val="24"/>
          <w:szCs w:val="24"/>
        </w:rPr>
        <w:t xml:space="preserve">оварам установлены в соответствии с законодательством Российской Федерации и перечень таких документов предусмотрен </w:t>
      </w:r>
      <w:r w:rsidR="0022284B" w:rsidRPr="007B11E8">
        <w:rPr>
          <w:rFonts w:ascii="Times New Roman" w:hAnsi="Times New Roman" w:cs="Times New Roman"/>
          <w:sz w:val="24"/>
          <w:szCs w:val="24"/>
        </w:rPr>
        <w:t>И</w:t>
      </w:r>
      <w:r w:rsidR="008275D2" w:rsidRPr="007B11E8">
        <w:rPr>
          <w:rFonts w:ascii="Times New Roman" w:hAnsi="Times New Roman" w:cs="Times New Roman"/>
          <w:sz w:val="24"/>
          <w:szCs w:val="24"/>
        </w:rPr>
        <w:t>звещением.</w:t>
      </w:r>
      <w:proofErr w:type="gramEnd"/>
      <w:r w:rsidR="008275D2" w:rsidRPr="007B11E8">
        <w:rPr>
          <w:rFonts w:ascii="Times New Roman" w:hAnsi="Times New Roman" w:cs="Times New Roman"/>
          <w:sz w:val="24"/>
          <w:szCs w:val="24"/>
        </w:rPr>
        <w:t xml:space="preserve">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w:t>
      </w:r>
      <w:r w:rsidR="00852FBB" w:rsidRPr="007B11E8">
        <w:rPr>
          <w:rFonts w:ascii="Times New Roman" w:hAnsi="Times New Roman" w:cs="Times New Roman"/>
          <w:sz w:val="24"/>
          <w:szCs w:val="24"/>
        </w:rPr>
        <w:t>т</w:t>
      </w:r>
      <w:r w:rsidR="008275D2" w:rsidRPr="007B11E8">
        <w:rPr>
          <w:rFonts w:ascii="Times New Roman" w:hAnsi="Times New Roman" w:cs="Times New Roman"/>
          <w:sz w:val="24"/>
          <w:szCs w:val="24"/>
        </w:rPr>
        <w:t>оваром</w:t>
      </w:r>
      <w:r w:rsidR="00350281" w:rsidRPr="007B11E8">
        <w:rPr>
          <w:rFonts w:ascii="Times New Roman" w:hAnsi="Times New Roman" w:cs="Times New Roman"/>
          <w:sz w:val="24"/>
          <w:szCs w:val="24"/>
        </w:rPr>
        <w:t>;</w:t>
      </w:r>
    </w:p>
    <w:p w:rsidR="008D78B4" w:rsidRPr="007B11E8" w:rsidRDefault="008275D2"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sz w:val="24"/>
          <w:szCs w:val="24"/>
        </w:rPr>
        <w:t>1</w:t>
      </w:r>
      <w:r w:rsidR="00353DEC" w:rsidRPr="007B11E8">
        <w:rPr>
          <w:rFonts w:ascii="Times New Roman" w:hAnsi="Times New Roman" w:cs="Times New Roman"/>
          <w:sz w:val="24"/>
          <w:szCs w:val="24"/>
        </w:rPr>
        <w:t>0</w:t>
      </w:r>
      <w:r w:rsidRPr="007B11E8">
        <w:rPr>
          <w:rFonts w:ascii="Times New Roman" w:hAnsi="Times New Roman" w:cs="Times New Roman"/>
          <w:sz w:val="24"/>
          <w:szCs w:val="24"/>
        </w:rPr>
        <w:t>)</w:t>
      </w:r>
      <w:r w:rsidR="007A0A94" w:rsidRPr="007B11E8">
        <w:rPr>
          <w:rFonts w:ascii="Times New Roman" w:hAnsi="Times New Roman" w:cs="Times New Roman"/>
          <w:sz w:val="24"/>
          <w:szCs w:val="24"/>
        </w:rPr>
        <w:t> </w:t>
      </w:r>
      <w:r w:rsidRPr="007B11E8">
        <w:rPr>
          <w:rFonts w:ascii="Times New Roman" w:hAnsi="Times New Roman" w:cs="Times New Roman"/>
          <w:sz w:val="24"/>
          <w:szCs w:val="24"/>
        </w:rPr>
        <w:t xml:space="preserve">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w:t>
      </w:r>
      <w:r w:rsidR="008D78B4" w:rsidRPr="007B11E8">
        <w:rPr>
          <w:rFonts w:ascii="Times New Roman" w:hAnsi="Times New Roman" w:cs="Times New Roman"/>
          <w:color w:val="000000"/>
          <w:sz w:val="24"/>
          <w:szCs w:val="24"/>
        </w:rPr>
        <w:t xml:space="preserve">информация и документы, определенные Правительством </w:t>
      </w:r>
      <w:r w:rsidR="008D78B4" w:rsidRPr="007B11E8">
        <w:rPr>
          <w:rFonts w:ascii="Times New Roman" w:hAnsi="Times New Roman" w:cs="Times New Roman"/>
          <w:color w:val="000000"/>
          <w:sz w:val="24"/>
          <w:szCs w:val="24"/>
        </w:rPr>
        <w:lastRenderedPageBreak/>
        <w:t xml:space="preserve">Российской Федерации в соответствии с пунктом 2 части 2 статьи 3.1-4 </w:t>
      </w:r>
      <w:r w:rsidR="00B31123" w:rsidRPr="007B11E8">
        <w:rPr>
          <w:rFonts w:ascii="Times New Roman" w:hAnsi="Times New Roman" w:cs="Times New Roman"/>
          <w:color w:val="000000"/>
          <w:sz w:val="24"/>
          <w:szCs w:val="24"/>
        </w:rPr>
        <w:t>Федерального закона</w:t>
      </w:r>
      <w:r w:rsidR="008D78B4" w:rsidRPr="007B11E8">
        <w:rPr>
          <w:rStyle w:val="a9"/>
          <w:color w:val="000000"/>
          <w:sz w:val="24"/>
          <w:szCs w:val="24"/>
        </w:rPr>
        <w:footnoteReference w:id="2"/>
      </w:r>
      <w:r w:rsidR="008D78B4" w:rsidRPr="007B11E8">
        <w:rPr>
          <w:rFonts w:ascii="Times New Roman" w:hAnsi="Times New Roman" w:cs="Times New Roman"/>
          <w:color w:val="000000"/>
          <w:sz w:val="24"/>
          <w:szCs w:val="24"/>
        </w:rPr>
        <w:t>, а именно (в зависимости от предмета закупки):</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а) номер реестровой записи из реестра промышленной продукции, содержащей в том числе:</w:t>
      </w:r>
    </w:p>
    <w:p w:rsidR="00B31123" w:rsidRPr="007B11E8" w:rsidRDefault="008D78B4" w:rsidP="00B31123">
      <w:pPr>
        <w:pStyle w:val="af9"/>
        <w:spacing w:before="0" w:after="0" w:line="288" w:lineRule="atLeast"/>
        <w:ind w:firstLine="540"/>
        <w:jc w:val="both"/>
      </w:pPr>
      <w:r w:rsidRPr="007B11E8">
        <w:rPr>
          <w:color w:val="000000"/>
        </w:rPr>
        <w:t xml:space="preserve">- информацию о совокупном количестве баллов по </w:t>
      </w:r>
      <w:r w:rsidR="00B31123" w:rsidRPr="007B11E8">
        <w:t xml:space="preserve">постановлению Правительства Российской Федерации от 17 июля 2015 г. № 719 «О подтверждении производства российской промышленной продукции» (далее - </w:t>
      </w:r>
      <w:r w:rsidR="00B31123" w:rsidRPr="007B11E8">
        <w:rPr>
          <w:color w:val="000000"/>
        </w:rPr>
        <w:t>ПП РФ № 719);</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 информацию об уровне радиоэлектронной продукции по ПП РФ № 719;</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 xml:space="preserve">б) номер реестровой записи из евразийского реестра промышленных товаров государств-членов Евразийского экономического союза, </w:t>
      </w:r>
      <w:proofErr w:type="gramStart"/>
      <w:r w:rsidRPr="007B11E8">
        <w:rPr>
          <w:rFonts w:ascii="Times New Roman" w:hAnsi="Times New Roman" w:cs="Times New Roman"/>
          <w:color w:val="000000"/>
          <w:sz w:val="24"/>
          <w:szCs w:val="24"/>
        </w:rPr>
        <w:t>содержащую</w:t>
      </w:r>
      <w:proofErr w:type="gramEnd"/>
      <w:r w:rsidRPr="007B11E8">
        <w:rPr>
          <w:rFonts w:ascii="Times New Roman" w:hAnsi="Times New Roman" w:cs="Times New Roman"/>
          <w:color w:val="000000"/>
          <w:sz w:val="24"/>
          <w:szCs w:val="24"/>
        </w:rPr>
        <w:t xml:space="preserve"> в том числе:</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 информацию о совокупном количестве баллов, если в отношении такого товара правом Евразийского экономического союза установлены требования о совокупном количестве баллов;</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 xml:space="preserve"> - информацию об уровне радиоэлектронной продукции в соответствии с правом Евразийского экономического союза;</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в) порядковый номер реестровой записи из единого реестра российских программ для электронных вычислительных машин и баз данных;</w:t>
      </w:r>
    </w:p>
    <w:p w:rsidR="008D78B4"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b/>
          <w:color w:val="000000"/>
          <w:sz w:val="24"/>
          <w:szCs w:val="24"/>
        </w:rPr>
      </w:pPr>
      <w:r w:rsidRPr="007B11E8">
        <w:rPr>
          <w:rFonts w:ascii="Times New Roman" w:hAnsi="Times New Roman" w:cs="Times New Roman"/>
          <w:color w:val="000000"/>
          <w:sz w:val="24"/>
          <w:szCs w:val="24"/>
        </w:rPr>
        <w:t>г) порядковый номер реестровой записи из единого реестра программ для электронных вычислительных машин и баз данных из государств-членов Евразийского экономического союза;</w:t>
      </w:r>
    </w:p>
    <w:p w:rsidR="00B9730A" w:rsidRPr="007B11E8" w:rsidRDefault="00D15006"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w:t>
      </w:r>
      <w:r w:rsidR="00952522" w:rsidRPr="007B11E8">
        <w:rPr>
          <w:rFonts w:ascii="Times New Roman" w:hAnsi="Times New Roman" w:cs="Times New Roman"/>
          <w:sz w:val="24"/>
          <w:szCs w:val="24"/>
        </w:rPr>
        <w:t>1</w:t>
      </w:r>
      <w:r w:rsidR="004A27B8" w:rsidRPr="007B11E8">
        <w:rPr>
          <w:rFonts w:ascii="Times New Roman" w:hAnsi="Times New Roman" w:cs="Times New Roman"/>
          <w:sz w:val="24"/>
          <w:szCs w:val="24"/>
        </w:rPr>
        <w:t xml:space="preserve">) </w:t>
      </w:r>
      <w:r w:rsidR="000E2523" w:rsidRPr="007B11E8">
        <w:rPr>
          <w:rFonts w:ascii="Times New Roman" w:hAnsi="Times New Roman" w:cs="Times New Roman"/>
          <w:sz w:val="24"/>
          <w:szCs w:val="24"/>
        </w:rPr>
        <w:t xml:space="preserve">предложение о цене договора (цене лота, единицы товара, работы, услуги). </w:t>
      </w:r>
    </w:p>
    <w:p w:rsidR="00295E2F" w:rsidRPr="007B11E8" w:rsidRDefault="00295E2F" w:rsidP="003F016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color w:val="000000"/>
          <w:sz w:val="24"/>
          <w:szCs w:val="24"/>
        </w:rPr>
        <w:t>Цена договора, предлагаемая участником, указывается на электронной площадке в соответствии с функционалом электронной площадки.</w:t>
      </w:r>
    </w:p>
    <w:p w:rsidR="006D2163" w:rsidRPr="007B11E8" w:rsidRDefault="00110DF7" w:rsidP="006D216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16.3. </w:t>
      </w:r>
      <w:r w:rsidR="006D2163" w:rsidRPr="007B11E8">
        <w:rPr>
          <w:rFonts w:ascii="Times New Roman" w:hAnsi="Times New Roman" w:cs="Times New Roman"/>
          <w:sz w:val="24"/>
          <w:szCs w:val="24"/>
        </w:rPr>
        <w:t>Правила, установленные Извещением</w:t>
      </w:r>
      <w:r w:rsidR="00C93AF6" w:rsidRPr="007B11E8">
        <w:rPr>
          <w:rFonts w:ascii="Times New Roman" w:hAnsi="Times New Roman" w:cs="Times New Roman"/>
          <w:sz w:val="24"/>
          <w:szCs w:val="24"/>
        </w:rPr>
        <w:t>,</w:t>
      </w:r>
      <w:r w:rsidR="006D2163" w:rsidRPr="007B11E8">
        <w:rPr>
          <w:rFonts w:ascii="Times New Roman" w:hAnsi="Times New Roman" w:cs="Times New Roman"/>
          <w:sz w:val="24"/>
          <w:szCs w:val="24"/>
        </w:rPr>
        <w:t xml:space="preserve"> распространяются также  в отношении физических лиц, не являющихся индивидуальными предпринимателями и применяющих специальный налоговый режим </w:t>
      </w:r>
      <w:r w:rsidR="00C93AF6" w:rsidRPr="007B11E8">
        <w:rPr>
          <w:rFonts w:ascii="Times New Roman" w:hAnsi="Times New Roman" w:cs="Times New Roman"/>
          <w:sz w:val="24"/>
          <w:szCs w:val="24"/>
        </w:rPr>
        <w:t>«</w:t>
      </w:r>
      <w:r w:rsidR="006D2163" w:rsidRPr="007B11E8">
        <w:rPr>
          <w:rFonts w:ascii="Times New Roman" w:hAnsi="Times New Roman" w:cs="Times New Roman"/>
          <w:sz w:val="24"/>
          <w:szCs w:val="24"/>
        </w:rPr>
        <w:t>Налог на профессиональный доход</w:t>
      </w:r>
      <w:r w:rsidR="00C93AF6" w:rsidRPr="007B11E8">
        <w:rPr>
          <w:rFonts w:ascii="Times New Roman" w:hAnsi="Times New Roman" w:cs="Times New Roman"/>
          <w:sz w:val="24"/>
          <w:szCs w:val="24"/>
        </w:rPr>
        <w:t>»</w:t>
      </w:r>
      <w:r w:rsidR="006D2163" w:rsidRPr="007B11E8">
        <w:rPr>
          <w:rFonts w:ascii="Times New Roman" w:hAnsi="Times New Roman" w:cs="Times New Roman"/>
          <w:sz w:val="24"/>
          <w:szCs w:val="24"/>
        </w:rPr>
        <w:t>, на условиях, установленных частью 15 статьи 8 федерального закона 223-ФЗ.</w:t>
      </w:r>
    </w:p>
    <w:p w:rsidR="00A373A1" w:rsidRPr="007B11E8" w:rsidRDefault="006D2163" w:rsidP="00B0684F">
      <w:pPr>
        <w:tabs>
          <w:tab w:val="left" w:pos="900"/>
          <w:tab w:val="left" w:pos="108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16.4. </w:t>
      </w:r>
      <w:proofErr w:type="gramStart"/>
      <w:r w:rsidR="00A373A1" w:rsidRPr="007B11E8">
        <w:rPr>
          <w:rFonts w:ascii="Times New Roman" w:hAnsi="Times New Roman" w:cs="Times New Roman"/>
          <w:sz w:val="24"/>
          <w:szCs w:val="24"/>
        </w:rPr>
        <w:t>При подаче заявки на участие в запросе котировок в электронной форме участник заверяет все документы и сведения, входящие в состав заявки</w:t>
      </w:r>
      <w:r w:rsidR="00176A78" w:rsidRPr="007B11E8">
        <w:rPr>
          <w:rFonts w:ascii="Times New Roman" w:hAnsi="Times New Roman" w:cs="Times New Roman"/>
          <w:sz w:val="24"/>
          <w:szCs w:val="24"/>
        </w:rPr>
        <w:t xml:space="preserve"> на участие в запросе котировок в электронной форме</w:t>
      </w:r>
      <w:r w:rsidR="00A373A1" w:rsidRPr="007B11E8">
        <w:rPr>
          <w:rFonts w:ascii="Times New Roman" w:hAnsi="Times New Roman" w:cs="Times New Roman"/>
          <w:sz w:val="24"/>
          <w:szCs w:val="24"/>
        </w:rPr>
        <w:t xml:space="preserve">, подающейся в форме электронного документа, </w:t>
      </w:r>
      <w:r w:rsidR="0038486F" w:rsidRPr="007B11E8">
        <w:rPr>
          <w:rFonts w:ascii="Times New Roman" w:hAnsi="Times New Roman" w:cs="Times New Roman"/>
          <w:sz w:val="24"/>
          <w:szCs w:val="24"/>
          <w:shd w:val="clear" w:color="auto" w:fill="FFFFFF"/>
        </w:rPr>
        <w:t xml:space="preserve">усиленной квалифицированной </w:t>
      </w:r>
      <w:r w:rsidR="00A373A1" w:rsidRPr="007B11E8">
        <w:rPr>
          <w:rFonts w:ascii="Times New Roman" w:hAnsi="Times New Roman" w:cs="Times New Roman"/>
          <w:sz w:val="24"/>
          <w:szCs w:val="24"/>
        </w:rPr>
        <w:t>электронной подписью уполномоченного лица участника, полученной в установленном регламентом электронной площадки порядке.</w:t>
      </w:r>
      <w:proofErr w:type="gramEnd"/>
    </w:p>
    <w:p w:rsidR="00A373A1" w:rsidRPr="007B11E8" w:rsidRDefault="00110DF7" w:rsidP="0056161A">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16.</w:t>
      </w:r>
      <w:r w:rsidR="006D2163" w:rsidRPr="007B11E8">
        <w:rPr>
          <w:rFonts w:ascii="Times New Roman" w:hAnsi="Times New Roman" w:cs="Times New Roman"/>
          <w:sz w:val="24"/>
          <w:szCs w:val="24"/>
        </w:rPr>
        <w:t>5</w:t>
      </w:r>
      <w:r w:rsidRPr="007B11E8">
        <w:rPr>
          <w:rFonts w:ascii="Times New Roman" w:hAnsi="Times New Roman" w:cs="Times New Roman"/>
          <w:sz w:val="24"/>
          <w:szCs w:val="24"/>
        </w:rPr>
        <w:t>. </w:t>
      </w:r>
      <w:r w:rsidR="00A373A1" w:rsidRPr="007B11E8">
        <w:rPr>
          <w:rFonts w:ascii="Times New Roman" w:hAnsi="Times New Roman" w:cs="Times New Roman"/>
          <w:sz w:val="24"/>
          <w:szCs w:val="24"/>
        </w:rPr>
        <w:t>Отсутствие в составе заявки любого из вышеперечисленных документов</w:t>
      </w:r>
      <w:r w:rsidR="0077695E" w:rsidRPr="007B11E8">
        <w:rPr>
          <w:rFonts w:ascii="Times New Roman" w:hAnsi="Times New Roman" w:cs="Times New Roman"/>
          <w:sz w:val="24"/>
          <w:szCs w:val="24"/>
        </w:rPr>
        <w:t xml:space="preserve"> (сведений)</w:t>
      </w:r>
      <w:r w:rsidR="00A373A1" w:rsidRPr="007B11E8">
        <w:rPr>
          <w:rFonts w:ascii="Times New Roman" w:hAnsi="Times New Roman" w:cs="Times New Roman"/>
          <w:sz w:val="24"/>
          <w:szCs w:val="24"/>
        </w:rPr>
        <w:t xml:space="preserve"> является основанием для отклонения заявки участника.</w:t>
      </w:r>
    </w:p>
    <w:p w:rsidR="00A373A1" w:rsidRPr="007B11E8" w:rsidRDefault="005550E9" w:rsidP="0056161A">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w:t>
      </w:r>
      <w:r w:rsidR="00A373A1" w:rsidRPr="007B11E8">
        <w:rPr>
          <w:rFonts w:ascii="Times New Roman" w:hAnsi="Times New Roman" w:cs="Times New Roman"/>
          <w:sz w:val="24"/>
          <w:szCs w:val="24"/>
        </w:rPr>
        <w:t>6.</w:t>
      </w:r>
      <w:r w:rsidR="006D2163" w:rsidRPr="007B11E8">
        <w:rPr>
          <w:rFonts w:ascii="Times New Roman" w:hAnsi="Times New Roman" w:cs="Times New Roman"/>
          <w:sz w:val="24"/>
          <w:szCs w:val="24"/>
        </w:rPr>
        <w:t>6</w:t>
      </w:r>
      <w:r w:rsidRPr="007B11E8">
        <w:rPr>
          <w:rFonts w:ascii="Times New Roman" w:hAnsi="Times New Roman" w:cs="Times New Roman"/>
          <w:sz w:val="24"/>
          <w:szCs w:val="24"/>
        </w:rPr>
        <w:t>.</w:t>
      </w:r>
      <w:r w:rsidR="00A373A1" w:rsidRPr="007B11E8">
        <w:rPr>
          <w:rFonts w:ascii="Times New Roman" w:hAnsi="Times New Roman" w:cs="Times New Roman"/>
          <w:sz w:val="24"/>
          <w:szCs w:val="24"/>
        </w:rPr>
        <w:t xml:space="preserve"> Участник </w:t>
      </w:r>
      <w:r w:rsidR="00C20DF6" w:rsidRPr="007B11E8">
        <w:rPr>
          <w:rFonts w:ascii="Times New Roman" w:hAnsi="Times New Roman" w:cs="Times New Roman"/>
          <w:sz w:val="24"/>
          <w:szCs w:val="24"/>
        </w:rPr>
        <w:t xml:space="preserve">запроса котировок в электронной форме </w:t>
      </w:r>
      <w:r w:rsidR="00A373A1" w:rsidRPr="007B11E8">
        <w:rPr>
          <w:rFonts w:ascii="Times New Roman" w:hAnsi="Times New Roman" w:cs="Times New Roman"/>
          <w:sz w:val="24"/>
          <w:szCs w:val="24"/>
        </w:rPr>
        <w:t xml:space="preserve">вправе подать только одну заявку </w:t>
      </w:r>
      <w:proofErr w:type="gramStart"/>
      <w:r w:rsidR="00A373A1" w:rsidRPr="007B11E8">
        <w:rPr>
          <w:rFonts w:ascii="Times New Roman" w:hAnsi="Times New Roman" w:cs="Times New Roman"/>
          <w:sz w:val="24"/>
          <w:szCs w:val="24"/>
        </w:rPr>
        <w:t xml:space="preserve">на участие в </w:t>
      </w:r>
      <w:r w:rsidR="00C20DF6" w:rsidRPr="007B11E8">
        <w:rPr>
          <w:rFonts w:ascii="Times New Roman" w:hAnsi="Times New Roman" w:cs="Times New Roman"/>
          <w:sz w:val="24"/>
          <w:szCs w:val="24"/>
        </w:rPr>
        <w:t xml:space="preserve">запросе котировок в электронной форме </w:t>
      </w:r>
      <w:r w:rsidR="00A373A1" w:rsidRPr="007B11E8">
        <w:rPr>
          <w:rFonts w:ascii="Times New Roman" w:hAnsi="Times New Roman" w:cs="Times New Roman"/>
          <w:sz w:val="24"/>
          <w:szCs w:val="24"/>
        </w:rPr>
        <w:t>в любое время с момента</w:t>
      </w:r>
      <w:proofErr w:type="gramEnd"/>
      <w:r w:rsidR="00A373A1" w:rsidRPr="007B11E8">
        <w:rPr>
          <w:rFonts w:ascii="Times New Roman" w:hAnsi="Times New Roman" w:cs="Times New Roman"/>
          <w:sz w:val="24"/>
          <w:szCs w:val="24"/>
        </w:rPr>
        <w:t xml:space="preserve"> размещения </w:t>
      </w:r>
      <w:r w:rsidR="00D00824" w:rsidRPr="007B11E8">
        <w:rPr>
          <w:rFonts w:ascii="Times New Roman" w:hAnsi="Times New Roman" w:cs="Times New Roman"/>
          <w:sz w:val="24"/>
          <w:szCs w:val="24"/>
        </w:rPr>
        <w:t>И</w:t>
      </w:r>
      <w:r w:rsidR="00A373A1" w:rsidRPr="007B11E8">
        <w:rPr>
          <w:rFonts w:ascii="Times New Roman" w:hAnsi="Times New Roman" w:cs="Times New Roman"/>
          <w:sz w:val="24"/>
          <w:szCs w:val="24"/>
        </w:rPr>
        <w:t xml:space="preserve">звещения до предусмотренных </w:t>
      </w:r>
      <w:r w:rsidR="00082725" w:rsidRPr="007B11E8">
        <w:rPr>
          <w:rFonts w:ascii="Times New Roman" w:hAnsi="Times New Roman" w:cs="Times New Roman"/>
          <w:sz w:val="24"/>
          <w:szCs w:val="24"/>
        </w:rPr>
        <w:t>пунктом 10</w:t>
      </w:r>
      <w:r w:rsidR="00066D5A" w:rsidRPr="007B11E8">
        <w:rPr>
          <w:rFonts w:ascii="Times New Roman" w:hAnsi="Times New Roman" w:cs="Times New Roman"/>
          <w:sz w:val="24"/>
          <w:szCs w:val="24"/>
        </w:rPr>
        <w:t>.3</w:t>
      </w:r>
      <w:r w:rsidR="00082725" w:rsidRPr="007B11E8">
        <w:rPr>
          <w:rFonts w:ascii="Times New Roman" w:hAnsi="Times New Roman" w:cs="Times New Roman"/>
          <w:sz w:val="24"/>
          <w:szCs w:val="24"/>
        </w:rPr>
        <w:t xml:space="preserve"> </w:t>
      </w:r>
      <w:r w:rsidR="002E5679" w:rsidRPr="007B11E8">
        <w:rPr>
          <w:rFonts w:ascii="Times New Roman" w:hAnsi="Times New Roman" w:cs="Times New Roman"/>
          <w:sz w:val="24"/>
          <w:szCs w:val="24"/>
        </w:rPr>
        <w:t>И</w:t>
      </w:r>
      <w:r w:rsidR="00A373A1" w:rsidRPr="007B11E8">
        <w:rPr>
          <w:rFonts w:ascii="Times New Roman" w:hAnsi="Times New Roman" w:cs="Times New Roman"/>
          <w:sz w:val="24"/>
          <w:szCs w:val="24"/>
        </w:rPr>
        <w:t>звещени</w:t>
      </w:r>
      <w:r w:rsidR="00082725" w:rsidRPr="007B11E8">
        <w:rPr>
          <w:rFonts w:ascii="Times New Roman" w:hAnsi="Times New Roman" w:cs="Times New Roman"/>
          <w:sz w:val="24"/>
          <w:szCs w:val="24"/>
        </w:rPr>
        <w:t>я</w:t>
      </w:r>
      <w:r w:rsidR="00A373A1" w:rsidRPr="007B11E8">
        <w:rPr>
          <w:rFonts w:ascii="Times New Roman" w:hAnsi="Times New Roman" w:cs="Times New Roman"/>
          <w:sz w:val="24"/>
          <w:szCs w:val="24"/>
        </w:rPr>
        <w:t xml:space="preserve"> даты и времени окончания срока подачи заявок на участие в тако</w:t>
      </w:r>
      <w:r w:rsidR="00C20DF6" w:rsidRPr="007B11E8">
        <w:rPr>
          <w:rFonts w:ascii="Times New Roman" w:hAnsi="Times New Roman" w:cs="Times New Roman"/>
          <w:sz w:val="24"/>
          <w:szCs w:val="24"/>
        </w:rPr>
        <w:t>м</w:t>
      </w:r>
      <w:r w:rsidR="00A373A1" w:rsidRPr="007B11E8">
        <w:rPr>
          <w:rFonts w:ascii="Times New Roman" w:hAnsi="Times New Roman" w:cs="Times New Roman"/>
          <w:sz w:val="24"/>
          <w:szCs w:val="24"/>
        </w:rPr>
        <w:t xml:space="preserve"> зап</w:t>
      </w:r>
      <w:r w:rsidR="00C20DF6" w:rsidRPr="007B11E8">
        <w:rPr>
          <w:rFonts w:ascii="Times New Roman" w:hAnsi="Times New Roman" w:cs="Times New Roman"/>
          <w:sz w:val="24"/>
          <w:szCs w:val="24"/>
        </w:rPr>
        <w:t>росе котировок</w:t>
      </w:r>
      <w:r w:rsidR="00A373A1" w:rsidRPr="007B11E8">
        <w:rPr>
          <w:rFonts w:ascii="Times New Roman" w:hAnsi="Times New Roman" w:cs="Times New Roman"/>
          <w:sz w:val="24"/>
          <w:szCs w:val="24"/>
        </w:rPr>
        <w:t xml:space="preserve">. </w:t>
      </w:r>
    </w:p>
    <w:p w:rsidR="00A373A1" w:rsidRPr="007B11E8" w:rsidRDefault="00330310" w:rsidP="0056161A">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З</w:t>
      </w:r>
      <w:r w:rsidR="00A373A1" w:rsidRPr="007B11E8">
        <w:rPr>
          <w:rFonts w:ascii="Times New Roman" w:hAnsi="Times New Roman" w:cs="Times New Roman"/>
          <w:sz w:val="24"/>
          <w:szCs w:val="24"/>
        </w:rPr>
        <w:t xml:space="preserve">аявка на участие в </w:t>
      </w:r>
      <w:r w:rsidR="00C20DF6" w:rsidRPr="007B11E8">
        <w:rPr>
          <w:rFonts w:ascii="Times New Roman" w:hAnsi="Times New Roman" w:cs="Times New Roman"/>
          <w:sz w:val="24"/>
          <w:szCs w:val="24"/>
        </w:rPr>
        <w:t>запросе котировок в электронной форме</w:t>
      </w:r>
      <w:r w:rsidR="00A373A1" w:rsidRPr="007B11E8">
        <w:rPr>
          <w:rFonts w:ascii="Times New Roman" w:hAnsi="Times New Roman" w:cs="Times New Roman"/>
          <w:sz w:val="24"/>
          <w:szCs w:val="24"/>
        </w:rPr>
        <w:t xml:space="preserve"> подается посредством функционала электронной площадки в составе, по форме и в порядке, установленными </w:t>
      </w:r>
      <w:r w:rsidR="00DF4A70" w:rsidRPr="007B11E8">
        <w:rPr>
          <w:rFonts w:ascii="Times New Roman" w:hAnsi="Times New Roman" w:cs="Times New Roman"/>
          <w:sz w:val="24"/>
          <w:szCs w:val="24"/>
        </w:rPr>
        <w:t>И</w:t>
      </w:r>
      <w:r w:rsidR="00A373A1" w:rsidRPr="007B11E8">
        <w:rPr>
          <w:rFonts w:ascii="Times New Roman" w:hAnsi="Times New Roman" w:cs="Times New Roman"/>
          <w:sz w:val="24"/>
          <w:szCs w:val="24"/>
        </w:rPr>
        <w:t>звещением.</w:t>
      </w:r>
      <w:proofErr w:type="gramEnd"/>
    </w:p>
    <w:p w:rsidR="0042000D" w:rsidRPr="007B11E8" w:rsidRDefault="0042000D" w:rsidP="00375D55">
      <w:pPr>
        <w:spacing w:after="0" w:line="240" w:lineRule="auto"/>
        <w:ind w:firstLine="709"/>
        <w:jc w:val="both"/>
        <w:rPr>
          <w:rFonts w:ascii="Times New Roman" w:hAnsi="Times New Roman" w:cs="Times New Roman"/>
          <w:b/>
          <w:bCs/>
          <w:sz w:val="24"/>
          <w:szCs w:val="24"/>
          <w:shd w:val="clear" w:color="auto" w:fill="FFFFFF"/>
        </w:rPr>
      </w:pPr>
      <w:r w:rsidRPr="007B11E8">
        <w:rPr>
          <w:rFonts w:ascii="Times New Roman" w:hAnsi="Times New Roman" w:cs="Times New Roman"/>
          <w:b/>
          <w:sz w:val="24"/>
          <w:szCs w:val="24"/>
        </w:rPr>
        <w:t>17.</w:t>
      </w:r>
      <w:r w:rsidRPr="007B11E8">
        <w:rPr>
          <w:rFonts w:ascii="Times New Roman" w:hAnsi="Times New Roman" w:cs="Times New Roman"/>
          <w:sz w:val="24"/>
          <w:szCs w:val="24"/>
        </w:rPr>
        <w:t xml:space="preserve"> </w:t>
      </w:r>
      <w:r w:rsidRPr="007B11E8">
        <w:rPr>
          <w:rFonts w:ascii="Times New Roman" w:hAnsi="Times New Roman" w:cs="Times New Roman"/>
          <w:b/>
          <w:bCs/>
          <w:sz w:val="24"/>
          <w:szCs w:val="24"/>
          <w:shd w:val="clear" w:color="auto" w:fill="FFFFFF"/>
        </w:rPr>
        <w:t>Предоставление национального режима при осуществлении закупок</w:t>
      </w:r>
    </w:p>
    <w:p w:rsidR="0042000D" w:rsidRPr="007B11E8" w:rsidRDefault="0042000D" w:rsidP="00375D55">
      <w:pPr>
        <w:pStyle w:val="1"/>
        <w:keepNext w:val="0"/>
        <w:keepLines w:val="0"/>
        <w:widowControl w:val="0"/>
        <w:shd w:val="clear" w:color="auto" w:fill="FFFFFF"/>
        <w:spacing w:before="0" w:line="240" w:lineRule="auto"/>
        <w:ind w:firstLine="709"/>
        <w:jc w:val="both"/>
        <w:rPr>
          <w:rFonts w:ascii="Times New Roman" w:hAnsi="Times New Roman" w:cs="Times New Roman"/>
          <w:b w:val="0"/>
          <w:color w:val="000000"/>
          <w:sz w:val="24"/>
          <w:szCs w:val="24"/>
        </w:rPr>
      </w:pPr>
      <w:r w:rsidRPr="007B11E8">
        <w:rPr>
          <w:rFonts w:ascii="Times New Roman" w:hAnsi="Times New Roman" w:cs="Times New Roman"/>
          <w:b w:val="0"/>
          <w:color w:val="auto"/>
          <w:sz w:val="24"/>
          <w:szCs w:val="24"/>
        </w:rPr>
        <w:t xml:space="preserve">17.1. </w:t>
      </w:r>
      <w:proofErr w:type="gramStart"/>
      <w:r w:rsidRPr="007B11E8">
        <w:rPr>
          <w:rFonts w:ascii="Times New Roman" w:hAnsi="Times New Roman" w:cs="Times New Roman"/>
          <w:b w:val="0"/>
          <w:color w:val="auto"/>
          <w:sz w:val="24"/>
          <w:szCs w:val="24"/>
        </w:rPr>
        <w:t xml:space="preserve">При осуществлении </w:t>
      </w:r>
      <w:r w:rsidR="00660B95" w:rsidRPr="007B11E8">
        <w:rPr>
          <w:rFonts w:ascii="Times New Roman" w:hAnsi="Times New Roman" w:cs="Times New Roman"/>
          <w:b w:val="0"/>
          <w:color w:val="auto"/>
          <w:sz w:val="24"/>
          <w:szCs w:val="24"/>
        </w:rPr>
        <w:t xml:space="preserve">запроса котировок </w:t>
      </w:r>
      <w:r w:rsidRPr="007B11E8">
        <w:rPr>
          <w:rFonts w:ascii="Times New Roman" w:hAnsi="Times New Roman" w:cs="Times New Roman"/>
          <w:b w:val="0"/>
          <w:color w:val="auto"/>
          <w:sz w:val="24"/>
          <w:szCs w:val="24"/>
        </w:rPr>
        <w:t xml:space="preserve">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установленных Постановлением </w:t>
      </w:r>
      <w:r w:rsidRPr="007B11E8">
        <w:rPr>
          <w:rFonts w:ascii="Times New Roman" w:hAnsi="Times New Roman" w:cs="Times New Roman"/>
          <w:b w:val="0"/>
          <w:color w:val="000000"/>
          <w:sz w:val="24"/>
          <w:szCs w:val="24"/>
        </w:rPr>
        <w:t>Правительства</w:t>
      </w:r>
      <w:proofErr w:type="gramEnd"/>
      <w:r w:rsidRPr="007B11E8">
        <w:rPr>
          <w:rFonts w:ascii="Times New Roman" w:hAnsi="Times New Roman" w:cs="Times New Roman"/>
          <w:b w:val="0"/>
          <w:color w:val="000000"/>
          <w:sz w:val="24"/>
          <w:szCs w:val="24"/>
        </w:rPr>
        <w:t xml:space="preserve"> РФ от 23.12.2024 № 1875 </w:t>
      </w:r>
      <w:r w:rsidR="00375D55" w:rsidRPr="007B11E8">
        <w:rPr>
          <w:rFonts w:ascii="Times New Roman" w:hAnsi="Times New Roman" w:cs="Times New Roman"/>
          <w:b w:val="0"/>
          <w:color w:val="000000"/>
          <w:sz w:val="24"/>
          <w:szCs w:val="24"/>
        </w:rPr>
        <w:t>«</w:t>
      </w:r>
      <w:r w:rsidRPr="007B11E8">
        <w:rPr>
          <w:rFonts w:ascii="Times New Roman" w:hAnsi="Times New Roman" w:cs="Times New Roman"/>
          <w:b w:val="0"/>
          <w:color w:val="000000"/>
          <w:sz w:val="24"/>
          <w:szCs w:val="24"/>
        </w:rPr>
        <w:t xml:space="preserve">О мерах по </w:t>
      </w:r>
      <w:r w:rsidRPr="007B11E8">
        <w:rPr>
          <w:rFonts w:ascii="Times New Roman" w:hAnsi="Times New Roman" w:cs="Times New Roman"/>
          <w:b w:val="0"/>
          <w:color w:val="000000"/>
          <w:sz w:val="24"/>
          <w:szCs w:val="24"/>
        </w:rPr>
        <w:lastRenderedPageBreak/>
        <w:t>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r w:rsidR="00375D55" w:rsidRPr="007B11E8">
        <w:rPr>
          <w:rFonts w:ascii="Times New Roman" w:hAnsi="Times New Roman" w:cs="Times New Roman"/>
          <w:b w:val="0"/>
          <w:color w:val="000000"/>
          <w:sz w:val="24"/>
          <w:szCs w:val="24"/>
        </w:rPr>
        <w:t>»</w:t>
      </w:r>
      <w:r w:rsidR="00660B95" w:rsidRPr="007B11E8">
        <w:rPr>
          <w:rFonts w:ascii="Times New Roman" w:hAnsi="Times New Roman" w:cs="Times New Roman"/>
          <w:b w:val="0"/>
          <w:color w:val="000000"/>
          <w:sz w:val="24"/>
          <w:szCs w:val="24"/>
        </w:rPr>
        <w:t xml:space="preserve"> (далее – Постановление, 1875-ПП)</w:t>
      </w:r>
      <w:r w:rsidRPr="007B11E8">
        <w:rPr>
          <w:rFonts w:ascii="Times New Roman" w:hAnsi="Times New Roman" w:cs="Times New Roman"/>
          <w:b w:val="0"/>
          <w:color w:val="000000"/>
          <w:sz w:val="24"/>
          <w:szCs w:val="24"/>
        </w:rPr>
        <w:t>.</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 xml:space="preserve">При проведении </w:t>
      </w:r>
      <w:r w:rsidR="00660B95" w:rsidRPr="007B11E8">
        <w:rPr>
          <w:rFonts w:ascii="Times New Roman" w:eastAsia="Times New Roman" w:hAnsi="Times New Roman" w:cs="Times New Roman"/>
          <w:color w:val="000000"/>
          <w:sz w:val="24"/>
          <w:szCs w:val="24"/>
          <w:lang w:eastAsia="ru-RU"/>
        </w:rPr>
        <w:t>запроса котировок</w:t>
      </w:r>
      <w:r w:rsidRPr="007B11E8">
        <w:rPr>
          <w:rFonts w:ascii="Times New Roman" w:eastAsia="Times New Roman" w:hAnsi="Times New Roman" w:cs="Times New Roman"/>
          <w:color w:val="000000"/>
          <w:sz w:val="24"/>
          <w:szCs w:val="24"/>
          <w:lang w:eastAsia="ru-RU"/>
        </w:rPr>
        <w:t xml:space="preserve">, устанавливаются: </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w:t>
      </w:r>
      <w:hyperlink r:id="rId18" w:anchor="dst100287" w:history="1">
        <w:r w:rsidRPr="007B11E8">
          <w:rPr>
            <w:rFonts w:ascii="Times New Roman" w:eastAsia="Times New Roman" w:hAnsi="Times New Roman" w:cs="Times New Roman"/>
            <w:color w:val="000000"/>
            <w:sz w:val="24"/>
            <w:szCs w:val="24"/>
            <w:lang w:eastAsia="ru-RU"/>
          </w:rPr>
          <w:t xml:space="preserve">приложению </w:t>
        </w:r>
        <w:r w:rsidR="00660B95" w:rsidRPr="007B11E8">
          <w:rPr>
            <w:rFonts w:ascii="Times New Roman" w:eastAsia="Times New Roman" w:hAnsi="Times New Roman" w:cs="Times New Roman"/>
            <w:color w:val="000000"/>
            <w:sz w:val="24"/>
            <w:szCs w:val="24"/>
            <w:lang w:eastAsia="ru-RU"/>
          </w:rPr>
          <w:t>№</w:t>
        </w:r>
        <w:r w:rsidRPr="007B11E8">
          <w:rPr>
            <w:rFonts w:ascii="Times New Roman" w:eastAsia="Times New Roman" w:hAnsi="Times New Roman" w:cs="Times New Roman"/>
            <w:color w:val="000000"/>
            <w:sz w:val="24"/>
            <w:szCs w:val="24"/>
            <w:lang w:eastAsia="ru-RU"/>
          </w:rPr>
          <w:t> </w:t>
        </w:r>
      </w:hyperlink>
      <w:r w:rsidRPr="007B11E8">
        <w:rPr>
          <w:rFonts w:ascii="Times New Roman" w:eastAsia="Times New Roman" w:hAnsi="Times New Roman" w:cs="Times New Roman"/>
          <w:color w:val="000000"/>
          <w:sz w:val="24"/>
          <w:szCs w:val="24"/>
          <w:lang w:eastAsia="ru-RU"/>
        </w:rPr>
        <w:t>1 Постановления;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по перечню согласно </w:t>
      </w:r>
      <w:hyperlink r:id="rId19" w:anchor="dst100744" w:history="1">
        <w:r w:rsidRPr="007B11E8">
          <w:rPr>
            <w:rFonts w:ascii="Times New Roman" w:eastAsia="Times New Roman" w:hAnsi="Times New Roman" w:cs="Times New Roman"/>
            <w:color w:val="000000"/>
            <w:sz w:val="24"/>
            <w:szCs w:val="24"/>
            <w:lang w:eastAsia="ru-RU"/>
          </w:rPr>
          <w:t xml:space="preserve">приложению </w:t>
        </w:r>
        <w:r w:rsidR="00660B95" w:rsidRPr="007B11E8">
          <w:rPr>
            <w:rFonts w:ascii="Times New Roman" w:eastAsia="Times New Roman" w:hAnsi="Times New Roman" w:cs="Times New Roman"/>
            <w:color w:val="000000"/>
            <w:sz w:val="24"/>
            <w:szCs w:val="24"/>
            <w:lang w:eastAsia="ru-RU"/>
          </w:rPr>
          <w:t>№</w:t>
        </w:r>
        <w:r w:rsidRPr="007B11E8">
          <w:rPr>
            <w:rFonts w:ascii="Times New Roman" w:eastAsia="Times New Roman" w:hAnsi="Times New Roman" w:cs="Times New Roman"/>
            <w:color w:val="000000"/>
            <w:sz w:val="24"/>
            <w:szCs w:val="24"/>
            <w:lang w:eastAsia="ru-RU"/>
          </w:rPr>
          <w:t xml:space="preserve"> 2</w:t>
        </w:r>
      </w:hyperlink>
      <w:r w:rsidRPr="007B11E8">
        <w:rPr>
          <w:rFonts w:ascii="Times New Roman" w:eastAsia="Times New Roman" w:hAnsi="Times New Roman" w:cs="Times New Roman"/>
          <w:color w:val="000000"/>
          <w:sz w:val="24"/>
          <w:szCs w:val="24"/>
          <w:lang w:eastAsia="ru-RU"/>
        </w:rPr>
        <w:t xml:space="preserve"> Постановления;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в) преимущество в отношении товаров российского происхождения (в том числе поставляемых при выполнении закупаемых работ, оказании закупаемых услуг);</w:t>
      </w:r>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sz w:val="24"/>
          <w:szCs w:val="24"/>
          <w:lang w:eastAsia="ru-RU"/>
        </w:rPr>
        <w:t>.2</w:t>
      </w:r>
      <w:r w:rsidRPr="007B11E8">
        <w:rPr>
          <w:rFonts w:ascii="Times New Roman" w:eastAsia="Times New Roman" w:hAnsi="Times New Roman" w:cs="Times New Roman"/>
          <w:b/>
          <w:sz w:val="24"/>
          <w:szCs w:val="24"/>
          <w:lang w:eastAsia="ru-RU"/>
        </w:rPr>
        <w:t>.</w:t>
      </w:r>
      <w:r w:rsidRPr="007B11E8">
        <w:rPr>
          <w:rFonts w:ascii="Times New Roman" w:eastAsia="Times New Roman" w:hAnsi="Times New Roman" w:cs="Times New Roman"/>
          <w:sz w:val="24"/>
          <w:szCs w:val="24"/>
          <w:lang w:eastAsia="ru-RU"/>
        </w:rPr>
        <w:t xml:space="preserve"> При осуществлении закупки товара:</w:t>
      </w:r>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sz w:val="24"/>
          <w:szCs w:val="24"/>
          <w:lang w:eastAsia="ru-RU"/>
        </w:rPr>
        <w:t>.2.1 если Правительством Российской Федерации установлен запрет закупок товара, не допускаются:</w:t>
      </w:r>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eastAsia="Times New Roman" w:hAnsi="Times New Roman" w:cs="Times New Roman"/>
          <w:sz w:val="24"/>
          <w:szCs w:val="24"/>
          <w:lang w:eastAsia="ru-RU"/>
        </w:rPr>
        <w:t>а) заключение договора на поставку такого товара;</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sz w:val="24"/>
          <w:szCs w:val="24"/>
          <w:lang w:eastAsia="ru-RU"/>
        </w:rPr>
        <w:t>.2.2. если Правительством Российской Федерации установлено ограничение закупок товара, не допускаются: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а) заключение договора на поставку товара, происходящего из иностранного государства, если подан</w:t>
      </w:r>
      <w:r w:rsidR="00660B95" w:rsidRPr="007B11E8">
        <w:rPr>
          <w:rFonts w:ascii="Times New Roman" w:eastAsia="Times New Roman" w:hAnsi="Times New Roman" w:cs="Times New Roman"/>
          <w:color w:val="000000"/>
          <w:sz w:val="24"/>
          <w:szCs w:val="24"/>
          <w:lang w:eastAsia="ru-RU"/>
        </w:rPr>
        <w:t>а</w:t>
      </w:r>
      <w:r w:rsidRPr="007B11E8">
        <w:rPr>
          <w:rFonts w:ascii="Times New Roman" w:eastAsia="Times New Roman" w:hAnsi="Times New Roman" w:cs="Times New Roman"/>
          <w:color w:val="000000"/>
          <w:sz w:val="24"/>
          <w:szCs w:val="24"/>
          <w:lang w:eastAsia="ru-RU"/>
        </w:rPr>
        <w:t xml:space="preserve"> заявка на участие в </w:t>
      </w:r>
      <w:r w:rsidR="00660B95" w:rsidRPr="007B11E8">
        <w:rPr>
          <w:rFonts w:ascii="Times New Roman" w:eastAsia="Times New Roman" w:hAnsi="Times New Roman" w:cs="Times New Roman"/>
          <w:color w:val="000000"/>
          <w:sz w:val="24"/>
          <w:szCs w:val="24"/>
          <w:lang w:eastAsia="ru-RU"/>
        </w:rPr>
        <w:t>запросе котировок</w:t>
      </w:r>
      <w:r w:rsidRPr="007B11E8">
        <w:rPr>
          <w:rFonts w:ascii="Times New Roman" w:eastAsia="Times New Roman" w:hAnsi="Times New Roman" w:cs="Times New Roman"/>
          <w:color w:val="000000"/>
          <w:sz w:val="24"/>
          <w:szCs w:val="24"/>
          <w:lang w:eastAsia="ru-RU"/>
        </w:rPr>
        <w:t>, признанн</w:t>
      </w:r>
      <w:r w:rsidR="00660B95" w:rsidRPr="007B11E8">
        <w:rPr>
          <w:rFonts w:ascii="Times New Roman" w:eastAsia="Times New Roman" w:hAnsi="Times New Roman" w:cs="Times New Roman"/>
          <w:color w:val="000000"/>
          <w:sz w:val="24"/>
          <w:szCs w:val="24"/>
          <w:lang w:eastAsia="ru-RU"/>
        </w:rPr>
        <w:t>ая</w:t>
      </w:r>
      <w:r w:rsidRPr="007B11E8">
        <w:rPr>
          <w:rFonts w:ascii="Times New Roman" w:eastAsia="Times New Roman" w:hAnsi="Times New Roman" w:cs="Times New Roman"/>
          <w:color w:val="000000"/>
          <w:sz w:val="24"/>
          <w:szCs w:val="24"/>
          <w:lang w:eastAsia="ru-RU"/>
        </w:rPr>
        <w:t xml:space="preserve"> по результатам </w:t>
      </w:r>
      <w:r w:rsidR="00660B95" w:rsidRPr="007B11E8">
        <w:rPr>
          <w:rFonts w:ascii="Times New Roman" w:eastAsia="Times New Roman" w:hAnsi="Times New Roman" w:cs="Times New Roman"/>
          <w:color w:val="000000"/>
          <w:sz w:val="24"/>
          <w:szCs w:val="24"/>
          <w:lang w:eastAsia="ru-RU"/>
        </w:rPr>
        <w:t>её</w:t>
      </w:r>
      <w:r w:rsidRPr="007B11E8">
        <w:rPr>
          <w:rFonts w:ascii="Times New Roman" w:eastAsia="Times New Roman" w:hAnsi="Times New Roman" w:cs="Times New Roman"/>
          <w:color w:val="000000"/>
          <w:sz w:val="24"/>
          <w:szCs w:val="24"/>
          <w:lang w:eastAsia="ru-RU"/>
        </w:rPr>
        <w:t xml:space="preserve"> рассмотрения соответствующ</w:t>
      </w:r>
      <w:r w:rsidR="00375D55" w:rsidRPr="007B11E8">
        <w:rPr>
          <w:rFonts w:ascii="Times New Roman" w:eastAsia="Times New Roman" w:hAnsi="Times New Roman" w:cs="Times New Roman"/>
          <w:color w:val="000000"/>
          <w:sz w:val="24"/>
          <w:szCs w:val="24"/>
          <w:lang w:eastAsia="ru-RU"/>
        </w:rPr>
        <w:t>ей</w:t>
      </w:r>
      <w:r w:rsidRPr="007B11E8">
        <w:rPr>
          <w:rFonts w:ascii="Times New Roman" w:eastAsia="Times New Roman" w:hAnsi="Times New Roman" w:cs="Times New Roman"/>
          <w:color w:val="000000"/>
          <w:sz w:val="24"/>
          <w:szCs w:val="24"/>
          <w:lang w:eastAsia="ru-RU"/>
        </w:rPr>
        <w:t xml:space="preserve"> требованиям положения о закупке, </w:t>
      </w:r>
      <w:r w:rsidR="00660B95" w:rsidRPr="007B11E8">
        <w:rPr>
          <w:rFonts w:ascii="Times New Roman" w:eastAsia="Times New Roman" w:hAnsi="Times New Roman" w:cs="Times New Roman"/>
          <w:color w:val="000000"/>
          <w:sz w:val="24"/>
          <w:szCs w:val="24"/>
          <w:lang w:eastAsia="ru-RU"/>
        </w:rPr>
        <w:t>Извещения</w:t>
      </w:r>
      <w:r w:rsidRPr="007B11E8">
        <w:rPr>
          <w:rFonts w:ascii="Times New Roman" w:eastAsia="Times New Roman" w:hAnsi="Times New Roman" w:cs="Times New Roman"/>
          <w:color w:val="000000"/>
          <w:sz w:val="24"/>
          <w:szCs w:val="24"/>
          <w:lang w:eastAsia="ru-RU"/>
        </w:rPr>
        <w:t xml:space="preserve"> и содержащ</w:t>
      </w:r>
      <w:r w:rsidR="00660B95" w:rsidRPr="007B11E8">
        <w:rPr>
          <w:rFonts w:ascii="Times New Roman" w:eastAsia="Times New Roman" w:hAnsi="Times New Roman" w:cs="Times New Roman"/>
          <w:color w:val="000000"/>
          <w:sz w:val="24"/>
          <w:szCs w:val="24"/>
          <w:lang w:eastAsia="ru-RU"/>
        </w:rPr>
        <w:t>ая</w:t>
      </w:r>
      <w:r w:rsidRPr="007B11E8">
        <w:rPr>
          <w:rFonts w:ascii="Times New Roman" w:eastAsia="Times New Roman" w:hAnsi="Times New Roman" w:cs="Times New Roman"/>
          <w:color w:val="000000"/>
          <w:sz w:val="24"/>
          <w:szCs w:val="24"/>
          <w:lang w:eastAsia="ru-RU"/>
        </w:rPr>
        <w:t xml:space="preserve"> предложени</w:t>
      </w:r>
      <w:r w:rsidR="00375D55" w:rsidRPr="007B11E8">
        <w:rPr>
          <w:rFonts w:ascii="Times New Roman" w:eastAsia="Times New Roman" w:hAnsi="Times New Roman" w:cs="Times New Roman"/>
          <w:color w:val="000000"/>
          <w:sz w:val="24"/>
          <w:szCs w:val="24"/>
          <w:lang w:eastAsia="ru-RU"/>
        </w:rPr>
        <w:t>е</w:t>
      </w:r>
      <w:r w:rsidRPr="007B11E8">
        <w:rPr>
          <w:rFonts w:ascii="Times New Roman" w:eastAsia="Times New Roman" w:hAnsi="Times New Roman" w:cs="Times New Roman"/>
          <w:color w:val="000000"/>
          <w:sz w:val="24"/>
          <w:szCs w:val="24"/>
          <w:lang w:eastAsia="ru-RU"/>
        </w:rPr>
        <w:t xml:space="preserve"> о поставке товара российского происхождения;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sz w:val="24"/>
          <w:szCs w:val="24"/>
          <w:lang w:eastAsia="ru-RU"/>
        </w:rPr>
        <w:t>.2.3 если Правительством Российской Федерации установлено преимущество в отношении товара российского происхождения: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B11E8">
        <w:rPr>
          <w:rFonts w:ascii="Times New Roman" w:eastAsia="Times New Roman" w:hAnsi="Times New Roman" w:cs="Times New Roman"/>
          <w:color w:val="000000"/>
          <w:sz w:val="24"/>
          <w:szCs w:val="24"/>
          <w:lang w:eastAsia="ru-RU"/>
        </w:rPr>
        <w:t xml:space="preserve">а) при рассмотрении, оценке, сопоставлении заявок на участие </w:t>
      </w:r>
      <w:r w:rsidR="00660B95" w:rsidRPr="007B11E8">
        <w:rPr>
          <w:rFonts w:ascii="Times New Roman" w:eastAsia="Times New Roman" w:hAnsi="Times New Roman" w:cs="Times New Roman"/>
          <w:color w:val="000000"/>
          <w:sz w:val="24"/>
          <w:szCs w:val="24"/>
          <w:lang w:eastAsia="ru-RU"/>
        </w:rPr>
        <w:t xml:space="preserve">запросе котировок </w:t>
      </w:r>
      <w:r w:rsidRPr="007B11E8">
        <w:rPr>
          <w:rFonts w:ascii="Times New Roman" w:eastAsia="Times New Roman" w:hAnsi="Times New Roman" w:cs="Times New Roman"/>
          <w:color w:val="000000"/>
          <w:sz w:val="24"/>
          <w:szCs w:val="24"/>
          <w:lang w:eastAsia="ru-RU"/>
        </w:rPr>
        <w:t>осуществляется снижение на пятнадцать процентов ценового предложения, поданного в соответствии с</w:t>
      </w:r>
      <w:r w:rsidR="00660B95" w:rsidRPr="007B11E8">
        <w:rPr>
          <w:rFonts w:ascii="Times New Roman" w:hAnsi="Times New Roman" w:cs="Times New Roman"/>
          <w:sz w:val="24"/>
          <w:szCs w:val="24"/>
        </w:rPr>
        <w:t xml:space="preserve"> №223-ФЗ</w:t>
      </w:r>
      <w:r w:rsidR="00660B95" w:rsidRPr="007B11E8">
        <w:rPr>
          <w:rFonts w:ascii="Times New Roman" w:eastAsia="Times New Roman" w:hAnsi="Times New Roman" w:cs="Times New Roman"/>
          <w:color w:val="000000"/>
          <w:sz w:val="24"/>
          <w:szCs w:val="24"/>
          <w:lang w:eastAsia="ru-RU"/>
        </w:rPr>
        <w:t xml:space="preserve"> </w:t>
      </w:r>
      <w:r w:rsidRPr="007B11E8">
        <w:rPr>
          <w:rFonts w:ascii="Times New Roman" w:eastAsia="Times New Roman" w:hAnsi="Times New Roman" w:cs="Times New Roman"/>
          <w:color w:val="000000"/>
          <w:sz w:val="24"/>
          <w:szCs w:val="24"/>
          <w:lang w:eastAsia="ru-RU"/>
        </w:rPr>
        <w:t xml:space="preserve">и положением о закупке участником </w:t>
      </w:r>
      <w:r w:rsidR="00660B95" w:rsidRPr="007B11E8">
        <w:rPr>
          <w:rFonts w:ascii="Times New Roman" w:eastAsia="Times New Roman" w:hAnsi="Times New Roman" w:cs="Times New Roman"/>
          <w:color w:val="000000"/>
          <w:sz w:val="24"/>
          <w:szCs w:val="24"/>
          <w:lang w:eastAsia="ru-RU"/>
        </w:rPr>
        <w:t>запроса котировок</w:t>
      </w:r>
      <w:r w:rsidRPr="007B11E8">
        <w:rPr>
          <w:rFonts w:ascii="Times New Roman" w:eastAsia="Times New Roman" w:hAnsi="Times New Roman" w:cs="Times New Roman"/>
          <w:color w:val="000000"/>
          <w:sz w:val="24"/>
          <w:szCs w:val="24"/>
          <w:lang w:eastAsia="ru-RU"/>
        </w:rPr>
        <w:t xml:space="preserve">, предлагающим к поставке товар только российского происхождения, либо увеличение на пятнадцать процентов ценового предложения этого участника </w:t>
      </w:r>
      <w:r w:rsidR="00660B95" w:rsidRPr="007B11E8">
        <w:rPr>
          <w:rFonts w:ascii="Times New Roman" w:eastAsia="Times New Roman" w:hAnsi="Times New Roman" w:cs="Times New Roman"/>
          <w:color w:val="000000"/>
          <w:sz w:val="24"/>
          <w:szCs w:val="24"/>
          <w:lang w:eastAsia="ru-RU"/>
        </w:rPr>
        <w:t xml:space="preserve">запроса котировок </w:t>
      </w:r>
      <w:r w:rsidRPr="007B11E8">
        <w:rPr>
          <w:rFonts w:ascii="Times New Roman" w:eastAsia="Times New Roman" w:hAnsi="Times New Roman" w:cs="Times New Roman"/>
          <w:color w:val="000000"/>
          <w:sz w:val="24"/>
          <w:szCs w:val="24"/>
          <w:lang w:eastAsia="ru-RU"/>
        </w:rPr>
        <w:t>в случае подачи им предложения о размере платы, подлежащей внесению за заключение договора;</w:t>
      </w:r>
      <w:proofErr w:type="gramEnd"/>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 xml:space="preserve">б) в случае заключения договора с участником </w:t>
      </w:r>
      <w:r w:rsidR="00660B95" w:rsidRPr="007B11E8">
        <w:rPr>
          <w:rFonts w:ascii="Times New Roman" w:eastAsia="Times New Roman" w:hAnsi="Times New Roman" w:cs="Times New Roman"/>
          <w:color w:val="000000"/>
          <w:sz w:val="24"/>
          <w:szCs w:val="24"/>
          <w:lang w:eastAsia="ru-RU"/>
        </w:rPr>
        <w:t>запроса котировок</w:t>
      </w:r>
      <w:r w:rsidRPr="007B11E8">
        <w:rPr>
          <w:rFonts w:ascii="Times New Roman" w:eastAsia="Times New Roman" w:hAnsi="Times New Roman" w:cs="Times New Roman"/>
          <w:color w:val="000000"/>
          <w:sz w:val="24"/>
          <w:szCs w:val="24"/>
          <w:lang w:eastAsia="ru-RU"/>
        </w:rPr>
        <w:t>, указанным в </w:t>
      </w:r>
      <w:hyperlink r:id="rId20" w:anchor="dst628" w:history="1">
        <w:r w:rsidRPr="007B11E8">
          <w:rPr>
            <w:rFonts w:ascii="Times New Roman" w:eastAsia="Times New Roman" w:hAnsi="Times New Roman" w:cs="Times New Roman"/>
            <w:color w:val="1A0DAB"/>
            <w:sz w:val="24"/>
            <w:szCs w:val="24"/>
            <w:u w:val="single"/>
            <w:lang w:eastAsia="ru-RU"/>
          </w:rPr>
          <w:t>подпункте "а"</w:t>
        </w:r>
      </w:hyperlink>
      <w:r w:rsidRPr="007B11E8">
        <w:rPr>
          <w:rFonts w:ascii="Times New Roman" w:eastAsia="Times New Roman" w:hAnsi="Times New Roman" w:cs="Times New Roman"/>
          <w:color w:val="000000"/>
          <w:sz w:val="24"/>
          <w:szCs w:val="24"/>
          <w:lang w:eastAsia="ru-RU"/>
        </w:rPr>
        <w:t> настоящего пункта, договор заключается без учета снижения либо увеличения ценового предложения, осуществленных в соответствии с </w:t>
      </w:r>
      <w:hyperlink r:id="rId21" w:anchor="dst628" w:history="1">
        <w:r w:rsidRPr="007B11E8">
          <w:rPr>
            <w:rFonts w:ascii="Times New Roman" w:eastAsia="Times New Roman" w:hAnsi="Times New Roman" w:cs="Times New Roman"/>
            <w:color w:val="1A0DAB"/>
            <w:sz w:val="24"/>
            <w:szCs w:val="24"/>
            <w:u w:val="single"/>
            <w:lang w:eastAsia="ru-RU"/>
          </w:rPr>
          <w:t>подпунктом "а"</w:t>
        </w:r>
      </w:hyperlink>
      <w:r w:rsidRPr="007B11E8">
        <w:rPr>
          <w:rFonts w:ascii="Times New Roman" w:eastAsia="Times New Roman" w:hAnsi="Times New Roman" w:cs="Times New Roman"/>
          <w:color w:val="000000"/>
          <w:sz w:val="24"/>
          <w:szCs w:val="24"/>
          <w:lang w:eastAsia="ru-RU"/>
        </w:rPr>
        <w:t> настоящего пункта;</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color w:val="000000"/>
          <w:sz w:val="24"/>
          <w:szCs w:val="24"/>
          <w:lang w:eastAsia="ru-RU"/>
        </w:rPr>
        <w:t xml:space="preserve">.3. </w:t>
      </w:r>
      <w:r w:rsidRPr="007B11E8">
        <w:rPr>
          <w:rFonts w:ascii="Times New Roman" w:eastAsia="Times New Roman" w:hAnsi="Times New Roman" w:cs="Times New Roman"/>
          <w:sz w:val="24"/>
          <w:szCs w:val="24"/>
          <w:lang w:eastAsia="ru-RU"/>
        </w:rPr>
        <w:t>При осуществлении закупки работы, услуги:</w:t>
      </w:r>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sz w:val="24"/>
          <w:szCs w:val="24"/>
          <w:lang w:eastAsia="ru-RU"/>
        </w:rPr>
        <w:t xml:space="preserve">.3.1 если Правительством Российской Федерации установлен запрет закупки </w:t>
      </w:r>
      <w:proofErr w:type="gramStart"/>
      <w:r w:rsidRPr="007B11E8">
        <w:rPr>
          <w:rFonts w:ascii="Times New Roman" w:eastAsia="Times New Roman" w:hAnsi="Times New Roman" w:cs="Times New Roman"/>
          <w:sz w:val="24"/>
          <w:szCs w:val="24"/>
          <w:lang w:eastAsia="ru-RU"/>
        </w:rPr>
        <w:t>таких</w:t>
      </w:r>
      <w:proofErr w:type="gramEnd"/>
      <w:r w:rsidRPr="007B11E8">
        <w:rPr>
          <w:rFonts w:ascii="Times New Roman" w:eastAsia="Times New Roman" w:hAnsi="Times New Roman" w:cs="Times New Roman"/>
          <w:sz w:val="24"/>
          <w:szCs w:val="24"/>
          <w:lang w:eastAsia="ru-RU"/>
        </w:rPr>
        <w:t xml:space="preserve"> работы, услуги, соответственно выполняемой, оказываемой иностранным лицом, не допускаются: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а) заключение договора на выполнение такой работы, оказание такой услуги с подрядчиком (исполнителем), являющимся иностранным лицом;</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B11E8">
        <w:rPr>
          <w:rFonts w:ascii="Times New Roman" w:eastAsia="Times New Roman" w:hAnsi="Times New Roman" w:cs="Times New Roman"/>
          <w:color w:val="000000"/>
          <w:sz w:val="24"/>
          <w:szCs w:val="24"/>
          <w:lang w:eastAsia="ru-RU"/>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roofErr w:type="gramEnd"/>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hAnsi="Times New Roman" w:cs="Times New Roman"/>
          <w:sz w:val="24"/>
          <w:szCs w:val="24"/>
        </w:rPr>
        <w:lastRenderedPageBreak/>
        <w:t>17</w:t>
      </w:r>
      <w:r w:rsidRPr="007B11E8">
        <w:rPr>
          <w:rFonts w:ascii="Times New Roman" w:eastAsia="Times New Roman" w:hAnsi="Times New Roman" w:cs="Times New Roman"/>
          <w:color w:val="000000"/>
          <w:sz w:val="24"/>
          <w:szCs w:val="24"/>
          <w:lang w:eastAsia="ru-RU"/>
        </w:rPr>
        <w:t>.3.2 если Правительством Российской Федерации установлено </w:t>
      </w:r>
      <w:r w:rsidRPr="007B11E8">
        <w:rPr>
          <w:rFonts w:ascii="Times New Roman" w:eastAsia="Times New Roman" w:hAnsi="Times New Roman" w:cs="Times New Roman"/>
          <w:sz w:val="24"/>
          <w:szCs w:val="24"/>
          <w:lang w:eastAsia="ru-RU"/>
        </w:rPr>
        <w:t xml:space="preserve"> </w:t>
      </w:r>
      <w:r w:rsidRPr="007B11E8">
        <w:rPr>
          <w:rFonts w:ascii="Times New Roman" w:eastAsia="Times New Roman" w:hAnsi="Times New Roman" w:cs="Times New Roman"/>
          <w:color w:val="000000"/>
          <w:sz w:val="24"/>
          <w:szCs w:val="24"/>
          <w:lang w:eastAsia="ru-RU"/>
        </w:rPr>
        <w:t xml:space="preserve">ограничение закупки </w:t>
      </w:r>
      <w:proofErr w:type="gramStart"/>
      <w:r w:rsidRPr="007B11E8">
        <w:rPr>
          <w:rFonts w:ascii="Times New Roman" w:eastAsia="Times New Roman" w:hAnsi="Times New Roman" w:cs="Times New Roman"/>
          <w:color w:val="000000"/>
          <w:sz w:val="24"/>
          <w:szCs w:val="24"/>
          <w:lang w:eastAsia="ru-RU"/>
        </w:rPr>
        <w:t>таких</w:t>
      </w:r>
      <w:proofErr w:type="gramEnd"/>
      <w:r w:rsidRPr="007B11E8">
        <w:rPr>
          <w:rFonts w:ascii="Times New Roman" w:eastAsia="Times New Roman" w:hAnsi="Times New Roman" w:cs="Times New Roman"/>
          <w:color w:val="000000"/>
          <w:sz w:val="24"/>
          <w:szCs w:val="24"/>
          <w:lang w:eastAsia="ru-RU"/>
        </w:rPr>
        <w:t xml:space="preserve"> работы, услуги, соответственно выполняемой, оказываемой иностранным лицом, не допускаются:</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 xml:space="preserve">а) заключение договора с участником </w:t>
      </w:r>
      <w:r w:rsidR="00375D55" w:rsidRPr="007B11E8">
        <w:rPr>
          <w:rFonts w:ascii="Times New Roman" w:eastAsia="Times New Roman" w:hAnsi="Times New Roman" w:cs="Times New Roman"/>
          <w:color w:val="000000"/>
          <w:sz w:val="24"/>
          <w:szCs w:val="24"/>
          <w:lang w:eastAsia="ru-RU"/>
        </w:rPr>
        <w:t>запроса котировок</w:t>
      </w:r>
      <w:r w:rsidRPr="007B11E8">
        <w:rPr>
          <w:rFonts w:ascii="Times New Roman" w:eastAsia="Times New Roman" w:hAnsi="Times New Roman" w:cs="Times New Roman"/>
          <w:color w:val="000000"/>
          <w:sz w:val="24"/>
          <w:szCs w:val="24"/>
          <w:lang w:eastAsia="ru-RU"/>
        </w:rPr>
        <w:t>, являющимся иностранным лиц</w:t>
      </w:r>
      <w:r w:rsidR="00B31123" w:rsidRPr="007B11E8">
        <w:rPr>
          <w:rFonts w:ascii="Times New Roman" w:eastAsia="Times New Roman" w:hAnsi="Times New Roman" w:cs="Times New Roman"/>
          <w:color w:val="000000"/>
          <w:sz w:val="24"/>
          <w:szCs w:val="24"/>
          <w:lang w:eastAsia="ru-RU"/>
        </w:rPr>
        <w:t>ом, если российским лицом подана</w:t>
      </w:r>
      <w:r w:rsidRPr="007B11E8">
        <w:rPr>
          <w:rFonts w:ascii="Times New Roman" w:eastAsia="Times New Roman" w:hAnsi="Times New Roman" w:cs="Times New Roman"/>
          <w:color w:val="000000"/>
          <w:sz w:val="24"/>
          <w:szCs w:val="24"/>
          <w:lang w:eastAsia="ru-RU"/>
        </w:rPr>
        <w:t xml:space="preserve"> заявка на участие в </w:t>
      </w:r>
      <w:r w:rsidR="00B31123" w:rsidRPr="007B11E8">
        <w:rPr>
          <w:rFonts w:ascii="Times New Roman" w:eastAsia="Times New Roman" w:hAnsi="Times New Roman" w:cs="Times New Roman"/>
          <w:color w:val="000000"/>
          <w:sz w:val="24"/>
          <w:szCs w:val="24"/>
          <w:lang w:eastAsia="ru-RU"/>
        </w:rPr>
        <w:t>запросе котировок</w:t>
      </w:r>
      <w:r w:rsidRPr="007B11E8">
        <w:rPr>
          <w:rFonts w:ascii="Times New Roman" w:eastAsia="Times New Roman" w:hAnsi="Times New Roman" w:cs="Times New Roman"/>
          <w:color w:val="000000"/>
          <w:sz w:val="24"/>
          <w:szCs w:val="24"/>
          <w:lang w:eastAsia="ru-RU"/>
        </w:rPr>
        <w:t>, признанн</w:t>
      </w:r>
      <w:r w:rsidR="00B31123" w:rsidRPr="007B11E8">
        <w:rPr>
          <w:rFonts w:ascii="Times New Roman" w:eastAsia="Times New Roman" w:hAnsi="Times New Roman" w:cs="Times New Roman"/>
          <w:color w:val="000000"/>
          <w:sz w:val="24"/>
          <w:szCs w:val="24"/>
          <w:lang w:eastAsia="ru-RU"/>
        </w:rPr>
        <w:t>ая</w:t>
      </w:r>
      <w:r w:rsidRPr="007B11E8">
        <w:rPr>
          <w:rFonts w:ascii="Times New Roman" w:eastAsia="Times New Roman" w:hAnsi="Times New Roman" w:cs="Times New Roman"/>
          <w:color w:val="000000"/>
          <w:sz w:val="24"/>
          <w:szCs w:val="24"/>
          <w:lang w:eastAsia="ru-RU"/>
        </w:rPr>
        <w:t xml:space="preserve"> по результатам </w:t>
      </w:r>
      <w:r w:rsidR="00B31123" w:rsidRPr="007B11E8">
        <w:rPr>
          <w:rFonts w:ascii="Times New Roman" w:eastAsia="Times New Roman" w:hAnsi="Times New Roman" w:cs="Times New Roman"/>
          <w:color w:val="000000"/>
          <w:sz w:val="24"/>
          <w:szCs w:val="24"/>
          <w:lang w:eastAsia="ru-RU"/>
        </w:rPr>
        <w:t>ее</w:t>
      </w:r>
      <w:r w:rsidRPr="007B11E8">
        <w:rPr>
          <w:rFonts w:ascii="Times New Roman" w:eastAsia="Times New Roman" w:hAnsi="Times New Roman" w:cs="Times New Roman"/>
          <w:color w:val="000000"/>
          <w:sz w:val="24"/>
          <w:szCs w:val="24"/>
          <w:lang w:eastAsia="ru-RU"/>
        </w:rPr>
        <w:t xml:space="preserve"> рассмотрения соответствующ</w:t>
      </w:r>
      <w:r w:rsidR="00B31123" w:rsidRPr="007B11E8">
        <w:rPr>
          <w:rFonts w:ascii="Times New Roman" w:eastAsia="Times New Roman" w:hAnsi="Times New Roman" w:cs="Times New Roman"/>
          <w:color w:val="000000"/>
          <w:sz w:val="24"/>
          <w:szCs w:val="24"/>
          <w:lang w:eastAsia="ru-RU"/>
        </w:rPr>
        <w:t>ей</w:t>
      </w:r>
      <w:r w:rsidRPr="007B11E8">
        <w:rPr>
          <w:rFonts w:ascii="Times New Roman" w:eastAsia="Times New Roman" w:hAnsi="Times New Roman" w:cs="Times New Roman"/>
          <w:color w:val="000000"/>
          <w:sz w:val="24"/>
          <w:szCs w:val="24"/>
          <w:lang w:eastAsia="ru-RU"/>
        </w:rPr>
        <w:t xml:space="preserve"> требованиям положения о закупке, </w:t>
      </w:r>
      <w:r w:rsidR="00B31123" w:rsidRPr="007B11E8">
        <w:rPr>
          <w:rFonts w:ascii="Times New Roman" w:eastAsia="Times New Roman" w:hAnsi="Times New Roman" w:cs="Times New Roman"/>
          <w:color w:val="000000"/>
          <w:sz w:val="24"/>
          <w:szCs w:val="24"/>
          <w:lang w:eastAsia="ru-RU"/>
        </w:rPr>
        <w:t>Извещения</w:t>
      </w:r>
      <w:r w:rsidRPr="007B11E8">
        <w:rPr>
          <w:rFonts w:ascii="Times New Roman" w:eastAsia="Times New Roman" w:hAnsi="Times New Roman" w:cs="Times New Roman"/>
          <w:color w:val="000000"/>
          <w:sz w:val="24"/>
          <w:szCs w:val="24"/>
          <w:lang w:eastAsia="ru-RU"/>
        </w:rPr>
        <w:t>;</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B11E8">
        <w:rPr>
          <w:rFonts w:ascii="Times New Roman" w:eastAsia="Times New Roman" w:hAnsi="Times New Roman" w:cs="Times New Roman"/>
          <w:color w:val="000000"/>
          <w:sz w:val="24"/>
          <w:szCs w:val="24"/>
          <w:lang w:eastAsia="ru-RU"/>
        </w:rPr>
        <w:t>б) перемена подрядчика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roofErr w:type="gramEnd"/>
    </w:p>
    <w:p w:rsidR="0042000D" w:rsidRPr="007B11E8" w:rsidRDefault="0042000D" w:rsidP="00375D55">
      <w:pPr>
        <w:spacing w:after="0" w:line="240" w:lineRule="auto"/>
        <w:ind w:firstLine="709"/>
        <w:jc w:val="both"/>
        <w:rPr>
          <w:rFonts w:ascii="Times New Roman" w:eastAsia="Times New Roman" w:hAnsi="Times New Roman" w:cs="Times New Roman"/>
          <w:sz w:val="24"/>
          <w:szCs w:val="24"/>
          <w:lang w:eastAsia="ru-RU"/>
        </w:rPr>
      </w:pPr>
      <w:r w:rsidRPr="007B11E8">
        <w:rPr>
          <w:rFonts w:ascii="Times New Roman" w:hAnsi="Times New Roman" w:cs="Times New Roman"/>
          <w:sz w:val="24"/>
          <w:szCs w:val="24"/>
        </w:rPr>
        <w:t>17</w:t>
      </w:r>
      <w:r w:rsidRPr="007B11E8">
        <w:rPr>
          <w:rFonts w:ascii="Times New Roman" w:eastAsia="Times New Roman" w:hAnsi="Times New Roman" w:cs="Times New Roman"/>
          <w:sz w:val="24"/>
          <w:szCs w:val="24"/>
          <w:lang w:eastAsia="ru-RU"/>
        </w:rPr>
        <w:t xml:space="preserve">.3.3 если Правительством Российской Федерации установлено преимущество в отношении </w:t>
      </w:r>
      <w:proofErr w:type="gramStart"/>
      <w:r w:rsidRPr="007B11E8">
        <w:rPr>
          <w:rFonts w:ascii="Times New Roman" w:eastAsia="Times New Roman" w:hAnsi="Times New Roman" w:cs="Times New Roman"/>
          <w:sz w:val="24"/>
          <w:szCs w:val="24"/>
          <w:lang w:eastAsia="ru-RU"/>
        </w:rPr>
        <w:t>таких</w:t>
      </w:r>
      <w:proofErr w:type="gramEnd"/>
      <w:r w:rsidRPr="007B11E8">
        <w:rPr>
          <w:rFonts w:ascii="Times New Roman" w:eastAsia="Times New Roman" w:hAnsi="Times New Roman" w:cs="Times New Roman"/>
          <w:sz w:val="24"/>
          <w:szCs w:val="24"/>
          <w:lang w:eastAsia="ru-RU"/>
        </w:rPr>
        <w:t xml:space="preserve"> работы, услуги, соответственно выполняемой, оказываемой российским лицом:</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B11E8">
        <w:rPr>
          <w:rFonts w:ascii="Times New Roman" w:eastAsia="Times New Roman" w:hAnsi="Times New Roman" w:cs="Times New Roman"/>
          <w:color w:val="000000"/>
          <w:sz w:val="24"/>
          <w:szCs w:val="24"/>
          <w:lang w:eastAsia="ru-RU"/>
        </w:rPr>
        <w:t xml:space="preserve">а) при рассмотрении, оценке, сопоставлении заявок на участие </w:t>
      </w:r>
      <w:r w:rsidR="00B31123" w:rsidRPr="007B11E8">
        <w:rPr>
          <w:rFonts w:ascii="Times New Roman" w:eastAsia="Times New Roman" w:hAnsi="Times New Roman" w:cs="Times New Roman"/>
          <w:color w:val="000000"/>
          <w:sz w:val="24"/>
          <w:szCs w:val="24"/>
          <w:lang w:eastAsia="ru-RU"/>
        </w:rPr>
        <w:t xml:space="preserve">запросе котировок </w:t>
      </w:r>
      <w:r w:rsidRPr="007B11E8">
        <w:rPr>
          <w:rFonts w:ascii="Times New Roman" w:eastAsia="Times New Roman" w:hAnsi="Times New Roman" w:cs="Times New Roman"/>
          <w:color w:val="000000"/>
          <w:sz w:val="24"/>
          <w:szCs w:val="24"/>
          <w:lang w:eastAsia="ru-RU"/>
        </w:rPr>
        <w:t xml:space="preserve">осуществляется снижение на пятнадцать процентов ценового предложения, поданного в соответствии с </w:t>
      </w:r>
      <w:r w:rsidR="00B31123" w:rsidRPr="007B11E8">
        <w:rPr>
          <w:rFonts w:ascii="Times New Roman" w:eastAsia="Times New Roman" w:hAnsi="Times New Roman" w:cs="Times New Roman"/>
          <w:color w:val="000000"/>
          <w:sz w:val="24"/>
          <w:szCs w:val="24"/>
          <w:lang w:eastAsia="ru-RU"/>
        </w:rPr>
        <w:t>№223-ФЗ</w:t>
      </w:r>
      <w:r w:rsidRPr="007B11E8">
        <w:rPr>
          <w:rFonts w:ascii="Times New Roman" w:eastAsia="Times New Roman" w:hAnsi="Times New Roman" w:cs="Times New Roman"/>
          <w:color w:val="000000"/>
          <w:sz w:val="24"/>
          <w:szCs w:val="24"/>
          <w:lang w:eastAsia="ru-RU"/>
        </w:rPr>
        <w:t xml:space="preserve"> и положением о закупке участником </w:t>
      </w:r>
      <w:r w:rsidR="00B31123" w:rsidRPr="007B11E8">
        <w:rPr>
          <w:rFonts w:ascii="Times New Roman" w:eastAsia="Times New Roman" w:hAnsi="Times New Roman" w:cs="Times New Roman"/>
          <w:color w:val="000000"/>
          <w:sz w:val="24"/>
          <w:szCs w:val="24"/>
          <w:lang w:eastAsia="ru-RU"/>
        </w:rPr>
        <w:t>запроса котировок</w:t>
      </w:r>
      <w:r w:rsidRPr="007B11E8">
        <w:rPr>
          <w:rFonts w:ascii="Times New Roman" w:eastAsia="Times New Roman" w:hAnsi="Times New Roman" w:cs="Times New Roman"/>
          <w:color w:val="000000"/>
          <w:sz w:val="24"/>
          <w:szCs w:val="24"/>
          <w:lang w:eastAsia="ru-RU"/>
        </w:rPr>
        <w:t xml:space="preserve">, являющимся российским лицом, либо увеличение на пятнадцать процентов ценового предложения этого участника </w:t>
      </w:r>
      <w:r w:rsidR="00B31123" w:rsidRPr="007B11E8">
        <w:rPr>
          <w:rFonts w:ascii="Times New Roman" w:eastAsia="Times New Roman" w:hAnsi="Times New Roman" w:cs="Times New Roman"/>
          <w:color w:val="000000"/>
          <w:sz w:val="24"/>
          <w:szCs w:val="24"/>
          <w:lang w:eastAsia="ru-RU"/>
        </w:rPr>
        <w:t xml:space="preserve">запроса котировок </w:t>
      </w:r>
      <w:r w:rsidRPr="007B11E8">
        <w:rPr>
          <w:rFonts w:ascii="Times New Roman" w:eastAsia="Times New Roman" w:hAnsi="Times New Roman" w:cs="Times New Roman"/>
          <w:color w:val="000000"/>
          <w:sz w:val="24"/>
          <w:szCs w:val="24"/>
          <w:lang w:eastAsia="ru-RU"/>
        </w:rPr>
        <w:t>в случае подачи им предложения о размере платы, подлежащей внесению за заключение с ним договора;</w:t>
      </w:r>
      <w:proofErr w:type="gramEnd"/>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 xml:space="preserve">б) в случае заключения договора с участником </w:t>
      </w:r>
      <w:r w:rsidR="00B31123" w:rsidRPr="007B11E8">
        <w:rPr>
          <w:rFonts w:ascii="Times New Roman" w:eastAsia="Times New Roman" w:hAnsi="Times New Roman" w:cs="Times New Roman"/>
          <w:color w:val="000000"/>
          <w:sz w:val="24"/>
          <w:szCs w:val="24"/>
          <w:lang w:eastAsia="ru-RU"/>
        </w:rPr>
        <w:t>запроса котировок</w:t>
      </w:r>
      <w:r w:rsidRPr="007B11E8">
        <w:rPr>
          <w:rFonts w:ascii="Times New Roman" w:eastAsia="Times New Roman" w:hAnsi="Times New Roman" w:cs="Times New Roman"/>
          <w:color w:val="000000"/>
          <w:sz w:val="24"/>
          <w:szCs w:val="24"/>
          <w:lang w:eastAsia="ru-RU"/>
        </w:rPr>
        <w:t>, указанным в </w:t>
      </w:r>
      <w:hyperlink r:id="rId22" w:anchor="dst639" w:history="1">
        <w:r w:rsidRPr="007B11E8">
          <w:rPr>
            <w:rFonts w:ascii="Times New Roman" w:eastAsia="Times New Roman" w:hAnsi="Times New Roman" w:cs="Times New Roman"/>
            <w:color w:val="1A0DAB"/>
            <w:sz w:val="24"/>
            <w:szCs w:val="24"/>
            <w:u w:val="single"/>
            <w:lang w:eastAsia="ru-RU"/>
          </w:rPr>
          <w:t>подпункте "а"</w:t>
        </w:r>
      </w:hyperlink>
      <w:r w:rsidRPr="007B11E8">
        <w:rPr>
          <w:rFonts w:ascii="Times New Roman" w:eastAsia="Times New Roman" w:hAnsi="Times New Roman" w:cs="Times New Roman"/>
          <w:color w:val="000000"/>
          <w:sz w:val="24"/>
          <w:szCs w:val="24"/>
          <w:lang w:eastAsia="ru-RU"/>
        </w:rPr>
        <w:t> настоящего пункта, договор заключается без учета снижения либо увеличения ценового предложения, осуществленных в соответствии с </w:t>
      </w:r>
      <w:hyperlink r:id="rId23" w:anchor="dst639" w:history="1">
        <w:r w:rsidRPr="007B11E8">
          <w:rPr>
            <w:rFonts w:ascii="Times New Roman" w:eastAsia="Times New Roman" w:hAnsi="Times New Roman" w:cs="Times New Roman"/>
            <w:color w:val="1A0DAB"/>
            <w:sz w:val="24"/>
            <w:szCs w:val="24"/>
            <w:u w:val="single"/>
            <w:lang w:eastAsia="ru-RU"/>
          </w:rPr>
          <w:t>подпунктом "а"</w:t>
        </w:r>
      </w:hyperlink>
      <w:r w:rsidRPr="007B11E8">
        <w:rPr>
          <w:rFonts w:ascii="Times New Roman" w:eastAsia="Times New Roman" w:hAnsi="Times New Roman" w:cs="Times New Roman"/>
          <w:color w:val="000000"/>
          <w:sz w:val="24"/>
          <w:szCs w:val="24"/>
          <w:lang w:eastAsia="ru-RU"/>
        </w:rPr>
        <w:t> настоящего пункта;</w:t>
      </w:r>
    </w:p>
    <w:p w:rsidR="0042000D" w:rsidRPr="007B11E8" w:rsidRDefault="0042000D" w:rsidP="00375D5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7B11E8">
        <w:rPr>
          <w:rFonts w:ascii="Times New Roman" w:eastAsia="Times New Roman" w:hAnsi="Times New Roman" w:cs="Times New Roman"/>
          <w:color w:val="000000"/>
          <w:sz w:val="24"/>
          <w:szCs w:val="24"/>
          <w:lang w:eastAsia="ru-RU"/>
        </w:rPr>
        <w:t>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375D55" w:rsidRPr="007B11E8" w:rsidRDefault="00375D55" w:rsidP="00375D55">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17.4. Запрет и ограничение не применяются к товарам, происходящим из государств-членов ЕАЭС, к работам, услугам, соответственно выполняемым, оказываемым лицами, зарегистрированными на территории государств-членов ЕАЭС.</w:t>
      </w:r>
    </w:p>
    <w:p w:rsidR="00375D55" w:rsidRPr="007B11E8" w:rsidRDefault="00375D55" w:rsidP="00375D55">
      <w:pPr>
        <w:tabs>
          <w:tab w:val="left" w:pos="900"/>
          <w:tab w:val="left" w:pos="1080"/>
        </w:tabs>
        <w:spacing w:after="0" w:line="240" w:lineRule="auto"/>
        <w:ind w:firstLine="709"/>
        <w:contextualSpacing/>
        <w:jc w:val="both"/>
        <w:rPr>
          <w:rFonts w:ascii="Times New Roman" w:hAnsi="Times New Roman" w:cs="Times New Roman"/>
          <w:color w:val="000000"/>
          <w:sz w:val="24"/>
          <w:szCs w:val="24"/>
        </w:rPr>
      </w:pPr>
      <w:r w:rsidRPr="007B11E8">
        <w:rPr>
          <w:rFonts w:ascii="Times New Roman" w:hAnsi="Times New Roman" w:cs="Times New Roman"/>
          <w:color w:val="000000"/>
          <w:sz w:val="24"/>
          <w:szCs w:val="24"/>
        </w:rPr>
        <w:t>17.5. Преимущества товарам российского происхождения, работам, услугам, соответственно выполняемым, оказываемым российскими лицами применяются также к товарам, происходящим из государств-членов ЕАЭС, работам, услугам, соответственно выполняемым, оказываемым лицами, зарегистрированными на территории государств-членов ЕАЭС.</w:t>
      </w:r>
    </w:p>
    <w:p w:rsidR="006D6F41" w:rsidRPr="007B11E8" w:rsidRDefault="00660B95" w:rsidP="000E2523">
      <w:pPr>
        <w:autoSpaceDE w:val="0"/>
        <w:autoSpaceDN w:val="0"/>
        <w:adjustRightInd w:val="0"/>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b/>
          <w:sz w:val="24"/>
          <w:szCs w:val="24"/>
        </w:rPr>
        <w:t>18</w:t>
      </w:r>
      <w:r w:rsidR="004C7E53" w:rsidRPr="007B11E8">
        <w:rPr>
          <w:rFonts w:ascii="Times New Roman" w:hAnsi="Times New Roman" w:cs="Times New Roman"/>
          <w:b/>
          <w:sz w:val="24"/>
          <w:szCs w:val="24"/>
        </w:rPr>
        <w:t>. </w:t>
      </w:r>
      <w:r w:rsidR="000E2523" w:rsidRPr="007B11E8">
        <w:rPr>
          <w:rFonts w:ascii="Times New Roman" w:hAnsi="Times New Roman" w:cs="Times New Roman"/>
          <w:b/>
          <w:sz w:val="24"/>
          <w:szCs w:val="24"/>
        </w:rPr>
        <w:t xml:space="preserve">Рассмотрение и оценка заявок, поданных на участие в запросе котировок в электронной форме. </w:t>
      </w:r>
      <w:r w:rsidR="006D6F41" w:rsidRPr="007B11E8">
        <w:rPr>
          <w:rFonts w:ascii="Times New Roman" w:hAnsi="Times New Roman" w:cs="Times New Roman"/>
          <w:b/>
          <w:sz w:val="24"/>
          <w:szCs w:val="24"/>
        </w:rPr>
        <w:t>Подведение итогов запроса котировок в электронной форме.</w:t>
      </w:r>
    </w:p>
    <w:p w:rsidR="001A3BAF" w:rsidRPr="007B11E8" w:rsidRDefault="00660B95" w:rsidP="001A3BAF">
      <w:pPr>
        <w:autoSpaceDE w:val="0"/>
        <w:autoSpaceDN w:val="0"/>
        <w:adjustRightInd w:val="0"/>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sz w:val="24"/>
          <w:szCs w:val="24"/>
        </w:rPr>
        <w:t>18</w:t>
      </w:r>
      <w:r w:rsidR="0081358E" w:rsidRPr="007B11E8">
        <w:rPr>
          <w:rFonts w:ascii="Times New Roman" w:hAnsi="Times New Roman" w:cs="Times New Roman"/>
          <w:sz w:val="24"/>
          <w:szCs w:val="24"/>
        </w:rPr>
        <w:t>.1. </w:t>
      </w:r>
      <w:r w:rsidR="001A3BAF" w:rsidRPr="007B11E8">
        <w:rPr>
          <w:rFonts w:ascii="Times New Roman" w:hAnsi="Times New Roman" w:cs="Times New Roman"/>
          <w:sz w:val="24"/>
          <w:szCs w:val="24"/>
        </w:rPr>
        <w:t xml:space="preserve">Дата начала рассмотрения котировочных заявок: </w:t>
      </w:r>
      <w:r w:rsidR="00F40D93" w:rsidRPr="007B11E8">
        <w:rPr>
          <w:rFonts w:ascii="Times New Roman" w:hAnsi="Times New Roman" w:cs="Times New Roman"/>
          <w:sz w:val="24"/>
          <w:szCs w:val="24"/>
        </w:rPr>
        <w:t>с момента</w:t>
      </w:r>
      <w:r w:rsidR="00F40D93" w:rsidRPr="007B11E8">
        <w:rPr>
          <w:rFonts w:ascii="Times New Roman" w:hAnsi="Times New Roman" w:cs="Times New Roman"/>
          <w:b/>
          <w:sz w:val="24"/>
          <w:szCs w:val="24"/>
        </w:rPr>
        <w:t xml:space="preserve"> </w:t>
      </w:r>
      <w:r w:rsidR="00F40D93" w:rsidRPr="007B11E8">
        <w:rPr>
          <w:rFonts w:ascii="Times New Roman" w:hAnsi="Times New Roman" w:cs="Times New Roman"/>
          <w:sz w:val="24"/>
          <w:szCs w:val="24"/>
        </w:rPr>
        <w:t>окончания срока подачи заявок на участие в запросе котировок в электронной форме, указанного в п</w:t>
      </w:r>
      <w:r w:rsidR="00432AF8" w:rsidRPr="007B11E8">
        <w:rPr>
          <w:rFonts w:ascii="Times New Roman" w:hAnsi="Times New Roman" w:cs="Times New Roman"/>
          <w:sz w:val="24"/>
          <w:szCs w:val="24"/>
        </w:rPr>
        <w:t>ункте </w:t>
      </w:r>
      <w:r w:rsidR="00F40D93" w:rsidRPr="007B11E8">
        <w:rPr>
          <w:rFonts w:ascii="Times New Roman" w:hAnsi="Times New Roman" w:cs="Times New Roman"/>
          <w:sz w:val="24"/>
          <w:szCs w:val="24"/>
        </w:rPr>
        <w:t>10</w:t>
      </w:r>
      <w:r w:rsidR="009D2B73" w:rsidRPr="007B11E8">
        <w:rPr>
          <w:rFonts w:ascii="Times New Roman" w:hAnsi="Times New Roman" w:cs="Times New Roman"/>
          <w:sz w:val="24"/>
          <w:szCs w:val="24"/>
        </w:rPr>
        <w:t>.3</w:t>
      </w:r>
      <w:r w:rsidR="00F40D93" w:rsidRPr="007B11E8">
        <w:rPr>
          <w:rFonts w:ascii="Times New Roman" w:hAnsi="Times New Roman" w:cs="Times New Roman"/>
          <w:sz w:val="24"/>
          <w:szCs w:val="24"/>
        </w:rPr>
        <w:t xml:space="preserve"> </w:t>
      </w:r>
      <w:r w:rsidR="009F4CFD" w:rsidRPr="007B11E8">
        <w:rPr>
          <w:rFonts w:ascii="Times New Roman" w:hAnsi="Times New Roman" w:cs="Times New Roman"/>
          <w:sz w:val="24"/>
          <w:szCs w:val="24"/>
        </w:rPr>
        <w:t>И</w:t>
      </w:r>
      <w:r w:rsidR="00426E91" w:rsidRPr="007B11E8">
        <w:rPr>
          <w:rFonts w:ascii="Times New Roman" w:hAnsi="Times New Roman" w:cs="Times New Roman"/>
          <w:sz w:val="24"/>
          <w:szCs w:val="24"/>
        </w:rPr>
        <w:t>звещения</w:t>
      </w:r>
      <w:r w:rsidR="00F40D93" w:rsidRPr="007B11E8">
        <w:rPr>
          <w:rFonts w:ascii="Times New Roman" w:hAnsi="Times New Roman" w:cs="Times New Roman"/>
          <w:sz w:val="24"/>
          <w:szCs w:val="24"/>
        </w:rPr>
        <w:t>.</w:t>
      </w:r>
      <w:r w:rsidR="001A3BAF" w:rsidRPr="007B11E8">
        <w:rPr>
          <w:rFonts w:ascii="Times New Roman" w:hAnsi="Times New Roman" w:cs="Times New Roman"/>
          <w:b/>
          <w:sz w:val="24"/>
          <w:szCs w:val="24"/>
        </w:rPr>
        <w:t xml:space="preserve"> </w:t>
      </w:r>
    </w:p>
    <w:p w:rsidR="0059669C" w:rsidRPr="007B11E8" w:rsidRDefault="00660B95" w:rsidP="0059669C">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18</w:t>
      </w:r>
      <w:r w:rsidR="0059669C" w:rsidRPr="007B11E8">
        <w:rPr>
          <w:rFonts w:ascii="Times New Roman" w:hAnsi="Times New Roman" w:cs="Times New Roman"/>
          <w:sz w:val="24"/>
          <w:szCs w:val="24"/>
        </w:rPr>
        <w:t>.1.2. Дата окончания срока рассмотрения и оценки котировочных заявок</w:t>
      </w:r>
      <w:r w:rsidR="00304867" w:rsidRPr="007B11E8">
        <w:rPr>
          <w:rFonts w:ascii="Times New Roman" w:hAnsi="Times New Roman" w:cs="Times New Roman"/>
          <w:sz w:val="24"/>
          <w:szCs w:val="24"/>
        </w:rPr>
        <w:t>, подведение итогов</w:t>
      </w:r>
      <w:r w:rsidR="0059669C" w:rsidRPr="007B11E8">
        <w:rPr>
          <w:rFonts w:ascii="Times New Roman" w:hAnsi="Times New Roman" w:cs="Times New Roman"/>
          <w:sz w:val="24"/>
          <w:szCs w:val="24"/>
        </w:rPr>
        <w:t xml:space="preserve">: </w:t>
      </w:r>
      <w:r w:rsidR="00CF599F" w:rsidRPr="007B11E8">
        <w:rPr>
          <w:rFonts w:ascii="Times New Roman" w:hAnsi="Times New Roman" w:cs="Times New Roman"/>
          <w:b/>
          <w:sz w:val="24"/>
          <w:szCs w:val="24"/>
        </w:rPr>
        <w:t>«</w:t>
      </w:r>
      <w:r w:rsidR="007D4C79">
        <w:rPr>
          <w:rFonts w:ascii="Times New Roman" w:hAnsi="Times New Roman" w:cs="Times New Roman"/>
          <w:b/>
          <w:sz w:val="24"/>
          <w:szCs w:val="24"/>
        </w:rPr>
        <w:t>25</w:t>
      </w:r>
      <w:r w:rsidR="00CF599F" w:rsidRPr="007B11E8">
        <w:rPr>
          <w:rFonts w:ascii="Times New Roman" w:hAnsi="Times New Roman" w:cs="Times New Roman"/>
          <w:b/>
          <w:sz w:val="24"/>
          <w:szCs w:val="24"/>
        </w:rPr>
        <w:t>»</w:t>
      </w:r>
      <w:r w:rsidR="007B11E8" w:rsidRPr="007B11E8">
        <w:rPr>
          <w:rFonts w:ascii="Times New Roman" w:hAnsi="Times New Roman" w:cs="Times New Roman"/>
          <w:b/>
          <w:sz w:val="24"/>
          <w:szCs w:val="24"/>
        </w:rPr>
        <w:t xml:space="preserve"> </w:t>
      </w:r>
      <w:r w:rsidR="007D4C79">
        <w:rPr>
          <w:rFonts w:ascii="Times New Roman" w:hAnsi="Times New Roman" w:cs="Times New Roman"/>
          <w:b/>
          <w:sz w:val="24"/>
          <w:szCs w:val="24"/>
        </w:rPr>
        <w:t xml:space="preserve">марта </w:t>
      </w:r>
      <w:r w:rsidR="00CF599F" w:rsidRPr="007B11E8">
        <w:rPr>
          <w:rFonts w:ascii="Times New Roman" w:hAnsi="Times New Roman" w:cs="Times New Roman"/>
          <w:b/>
          <w:sz w:val="24"/>
          <w:szCs w:val="24"/>
        </w:rPr>
        <w:t>202</w:t>
      </w:r>
      <w:r w:rsidR="003F3F56" w:rsidRPr="007B11E8">
        <w:rPr>
          <w:rFonts w:ascii="Times New Roman" w:hAnsi="Times New Roman" w:cs="Times New Roman"/>
          <w:b/>
          <w:sz w:val="24"/>
          <w:szCs w:val="24"/>
        </w:rPr>
        <w:t>5</w:t>
      </w:r>
      <w:r w:rsidR="00CF599F" w:rsidRPr="007B11E8">
        <w:rPr>
          <w:rFonts w:ascii="Times New Roman" w:hAnsi="Times New Roman" w:cs="Times New Roman"/>
          <w:b/>
          <w:sz w:val="24"/>
          <w:szCs w:val="24"/>
        </w:rPr>
        <w:t xml:space="preserve"> г.</w:t>
      </w:r>
    </w:p>
    <w:p w:rsidR="008B253E" w:rsidRPr="007B11E8" w:rsidRDefault="00660B95" w:rsidP="00BD334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87670E" w:rsidRPr="007B11E8">
        <w:rPr>
          <w:rFonts w:ascii="Times New Roman" w:hAnsi="Times New Roman" w:cs="Times New Roman"/>
          <w:sz w:val="24"/>
          <w:szCs w:val="24"/>
        </w:rPr>
        <w:t>.2. </w:t>
      </w:r>
      <w:r w:rsidR="00FB180C" w:rsidRPr="007B11E8">
        <w:rPr>
          <w:rFonts w:ascii="Times New Roman" w:hAnsi="Times New Roman" w:cs="Times New Roman"/>
          <w:sz w:val="24"/>
          <w:szCs w:val="24"/>
        </w:rPr>
        <w:t>В день и во время окончания подачи заявок на участие в запросе котировок в электронной форме, установленные пунктом 10</w:t>
      </w:r>
      <w:r w:rsidR="00A600EA" w:rsidRPr="007B11E8">
        <w:rPr>
          <w:rFonts w:ascii="Times New Roman" w:hAnsi="Times New Roman" w:cs="Times New Roman"/>
          <w:sz w:val="24"/>
          <w:szCs w:val="24"/>
        </w:rPr>
        <w:t>.3</w:t>
      </w:r>
      <w:r w:rsidR="00FB180C" w:rsidRPr="007B11E8">
        <w:rPr>
          <w:rFonts w:ascii="Times New Roman" w:hAnsi="Times New Roman" w:cs="Times New Roman"/>
          <w:sz w:val="24"/>
          <w:szCs w:val="24"/>
        </w:rPr>
        <w:t xml:space="preserve"> </w:t>
      </w:r>
      <w:r w:rsidR="00A6692F" w:rsidRPr="007B11E8">
        <w:rPr>
          <w:rFonts w:ascii="Times New Roman" w:hAnsi="Times New Roman" w:cs="Times New Roman"/>
          <w:sz w:val="24"/>
          <w:szCs w:val="24"/>
        </w:rPr>
        <w:t>И</w:t>
      </w:r>
      <w:r w:rsidR="00FB180C" w:rsidRPr="007B11E8">
        <w:rPr>
          <w:rFonts w:ascii="Times New Roman" w:hAnsi="Times New Roman" w:cs="Times New Roman"/>
          <w:sz w:val="24"/>
          <w:szCs w:val="24"/>
        </w:rPr>
        <w:t xml:space="preserve">звещения, и в порядке, установленном регламентом функционирования электронной площадки </w:t>
      </w:r>
      <w:hyperlink r:id="rId24" w:history="1">
        <w:r w:rsidR="00FB180C" w:rsidRPr="007B11E8">
          <w:rPr>
            <w:rStyle w:val="a8"/>
            <w:rFonts w:ascii="Times New Roman" w:hAnsi="Times New Roman" w:cs="Times New Roman"/>
            <w:color w:val="auto"/>
            <w:sz w:val="24"/>
            <w:szCs w:val="24"/>
          </w:rPr>
          <w:t>http://rts-tender.ru</w:t>
        </w:r>
      </w:hyperlink>
      <w:r w:rsidR="00FB180C" w:rsidRPr="007B11E8">
        <w:rPr>
          <w:rFonts w:ascii="Times New Roman" w:hAnsi="Times New Roman" w:cs="Times New Roman"/>
          <w:sz w:val="24"/>
          <w:szCs w:val="24"/>
        </w:rPr>
        <w:t xml:space="preserve">, оператором электронной площадки осуществляется открытие Организатору доступа к поданным заявкам на участие в запросе котировок в электронной форме. </w:t>
      </w:r>
    </w:p>
    <w:p w:rsidR="00FB180C" w:rsidRPr="007B11E8" w:rsidRDefault="00216732" w:rsidP="00BD334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Оператор электронной площадки направляет Заказчику</w:t>
      </w:r>
      <w:r w:rsidR="00162D5F" w:rsidRPr="007B11E8">
        <w:rPr>
          <w:rFonts w:ascii="Times New Roman" w:hAnsi="Times New Roman" w:cs="Times New Roman"/>
          <w:sz w:val="24"/>
          <w:szCs w:val="24"/>
        </w:rPr>
        <w:t xml:space="preserve"> </w:t>
      </w:r>
      <w:r w:rsidRPr="007B11E8">
        <w:rPr>
          <w:rFonts w:ascii="Times New Roman" w:hAnsi="Times New Roman" w:cs="Times New Roman"/>
          <w:sz w:val="24"/>
          <w:szCs w:val="24"/>
        </w:rPr>
        <w:t>заявк</w:t>
      </w:r>
      <w:r w:rsidR="008B253E" w:rsidRPr="007B11E8">
        <w:rPr>
          <w:rFonts w:ascii="Times New Roman" w:hAnsi="Times New Roman" w:cs="Times New Roman"/>
          <w:sz w:val="24"/>
          <w:szCs w:val="24"/>
        </w:rPr>
        <w:t>и</w:t>
      </w:r>
      <w:r w:rsidRPr="007B11E8">
        <w:rPr>
          <w:rFonts w:ascii="Times New Roman" w:hAnsi="Times New Roman" w:cs="Times New Roman"/>
          <w:sz w:val="24"/>
          <w:szCs w:val="24"/>
        </w:rPr>
        <w:t xml:space="preserve"> на участие в запросе котировок в электронной форме – не позднее дня, следующего за днем окончания срока подачи </w:t>
      </w:r>
      <w:r w:rsidR="0087670E" w:rsidRPr="007B11E8">
        <w:rPr>
          <w:rFonts w:ascii="Times New Roman" w:hAnsi="Times New Roman" w:cs="Times New Roman"/>
          <w:sz w:val="24"/>
          <w:szCs w:val="24"/>
        </w:rPr>
        <w:t xml:space="preserve">котировочных </w:t>
      </w:r>
      <w:r w:rsidRPr="007B11E8">
        <w:rPr>
          <w:rFonts w:ascii="Times New Roman" w:hAnsi="Times New Roman" w:cs="Times New Roman"/>
          <w:sz w:val="24"/>
          <w:szCs w:val="24"/>
        </w:rPr>
        <w:t xml:space="preserve">заявок с </w:t>
      </w:r>
      <w:r w:rsidR="009234BF" w:rsidRPr="007B11E8">
        <w:rPr>
          <w:rFonts w:ascii="Times New Roman" w:hAnsi="Times New Roman" w:cs="Times New Roman"/>
          <w:sz w:val="24"/>
          <w:szCs w:val="24"/>
        </w:rPr>
        <w:t>участием СМП, установленного в И</w:t>
      </w:r>
      <w:r w:rsidRPr="007B11E8">
        <w:rPr>
          <w:rFonts w:ascii="Times New Roman" w:hAnsi="Times New Roman" w:cs="Times New Roman"/>
          <w:sz w:val="24"/>
          <w:szCs w:val="24"/>
        </w:rPr>
        <w:t>звещении.</w:t>
      </w:r>
      <w:r w:rsidR="00FB180C" w:rsidRPr="007B11E8">
        <w:rPr>
          <w:rFonts w:ascii="Times New Roman" w:hAnsi="Times New Roman" w:cs="Times New Roman"/>
          <w:sz w:val="24"/>
          <w:szCs w:val="24"/>
        </w:rPr>
        <w:t xml:space="preserve"> </w:t>
      </w:r>
    </w:p>
    <w:p w:rsidR="00D06D11" w:rsidRPr="007B11E8" w:rsidRDefault="00660B95"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FB180C" w:rsidRPr="007B11E8">
        <w:rPr>
          <w:rFonts w:ascii="Times New Roman" w:hAnsi="Times New Roman" w:cs="Times New Roman"/>
          <w:sz w:val="24"/>
          <w:szCs w:val="24"/>
        </w:rPr>
        <w:t>.</w:t>
      </w:r>
      <w:r w:rsidR="009F70CE" w:rsidRPr="007B11E8">
        <w:rPr>
          <w:rFonts w:ascii="Times New Roman" w:hAnsi="Times New Roman" w:cs="Times New Roman"/>
          <w:sz w:val="24"/>
          <w:szCs w:val="24"/>
        </w:rPr>
        <w:t>3</w:t>
      </w:r>
      <w:r w:rsidR="00FB180C" w:rsidRPr="007B11E8">
        <w:rPr>
          <w:rFonts w:ascii="Times New Roman" w:hAnsi="Times New Roman" w:cs="Times New Roman"/>
          <w:sz w:val="24"/>
          <w:szCs w:val="24"/>
        </w:rPr>
        <w:t xml:space="preserve">. Организатор рассматривает поданные заявки на участие в запросе котировок в электронной форме с целью </w:t>
      </w:r>
      <w:proofErr w:type="gramStart"/>
      <w:r w:rsidR="00FB180C" w:rsidRPr="007B11E8">
        <w:rPr>
          <w:rFonts w:ascii="Times New Roman" w:hAnsi="Times New Roman" w:cs="Times New Roman"/>
          <w:sz w:val="24"/>
          <w:szCs w:val="24"/>
        </w:rPr>
        <w:t>определения соответствия каждого участника запроса котировок</w:t>
      </w:r>
      <w:proofErr w:type="gramEnd"/>
      <w:r w:rsidR="00FB180C" w:rsidRPr="007B11E8">
        <w:rPr>
          <w:rFonts w:ascii="Times New Roman" w:hAnsi="Times New Roman" w:cs="Times New Roman"/>
          <w:sz w:val="24"/>
          <w:szCs w:val="24"/>
        </w:rPr>
        <w:t xml:space="preserve"> в электронной форме и поданной им заявки требованиям, установленным </w:t>
      </w:r>
      <w:r w:rsidR="009C163A" w:rsidRPr="007B11E8">
        <w:rPr>
          <w:rFonts w:ascii="Times New Roman" w:hAnsi="Times New Roman" w:cs="Times New Roman"/>
          <w:sz w:val="24"/>
          <w:szCs w:val="24"/>
        </w:rPr>
        <w:t>И</w:t>
      </w:r>
      <w:r w:rsidR="00FB180C" w:rsidRPr="007B11E8">
        <w:rPr>
          <w:rFonts w:ascii="Times New Roman" w:hAnsi="Times New Roman" w:cs="Times New Roman"/>
          <w:sz w:val="24"/>
          <w:szCs w:val="24"/>
        </w:rPr>
        <w:t xml:space="preserve">звещением. По результатам рассмотрения заявок на участие в запросе котировок в электронной форме Организатором принимается решение о допуске / не допуске каждого </w:t>
      </w:r>
      <w:proofErr w:type="gramStart"/>
      <w:r w:rsidR="00FB180C" w:rsidRPr="007B11E8">
        <w:rPr>
          <w:rFonts w:ascii="Times New Roman" w:hAnsi="Times New Roman" w:cs="Times New Roman"/>
          <w:sz w:val="24"/>
          <w:szCs w:val="24"/>
        </w:rPr>
        <w:t xml:space="preserve">из участников запроса </w:t>
      </w:r>
      <w:r w:rsidR="00FB180C" w:rsidRPr="007B11E8">
        <w:rPr>
          <w:rFonts w:ascii="Times New Roman" w:hAnsi="Times New Roman" w:cs="Times New Roman"/>
          <w:sz w:val="24"/>
          <w:szCs w:val="24"/>
        </w:rPr>
        <w:lastRenderedPageBreak/>
        <w:t>котировок в электронной форме к участию в проведении запроса котировок в электронной форме</w:t>
      </w:r>
      <w:proofErr w:type="gramEnd"/>
      <w:r w:rsidR="00FB180C" w:rsidRPr="007B11E8">
        <w:rPr>
          <w:rFonts w:ascii="Times New Roman" w:hAnsi="Times New Roman" w:cs="Times New Roman"/>
          <w:sz w:val="24"/>
          <w:szCs w:val="24"/>
        </w:rPr>
        <w:t xml:space="preserve">. </w:t>
      </w:r>
    </w:p>
    <w:p w:rsidR="00F238BB" w:rsidRPr="007B11E8" w:rsidRDefault="00660B95"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F238BB" w:rsidRPr="007B11E8">
        <w:rPr>
          <w:rFonts w:ascii="Times New Roman" w:hAnsi="Times New Roman" w:cs="Times New Roman"/>
          <w:sz w:val="24"/>
          <w:szCs w:val="24"/>
        </w:rPr>
        <w:t>.</w:t>
      </w:r>
      <w:r w:rsidR="009F70CE" w:rsidRPr="007B11E8">
        <w:rPr>
          <w:rFonts w:ascii="Times New Roman" w:hAnsi="Times New Roman" w:cs="Times New Roman"/>
          <w:sz w:val="24"/>
          <w:szCs w:val="24"/>
        </w:rPr>
        <w:t>4</w:t>
      </w:r>
      <w:r w:rsidR="00F238BB" w:rsidRPr="007B11E8">
        <w:rPr>
          <w:rFonts w:ascii="Times New Roman" w:hAnsi="Times New Roman" w:cs="Times New Roman"/>
          <w:sz w:val="24"/>
          <w:szCs w:val="24"/>
        </w:rPr>
        <w:t>.</w:t>
      </w:r>
      <w:r w:rsidR="006031EE" w:rsidRPr="007B11E8">
        <w:rPr>
          <w:rFonts w:ascii="Times New Roman" w:hAnsi="Times New Roman" w:cs="Times New Roman"/>
          <w:sz w:val="24"/>
          <w:szCs w:val="24"/>
        </w:rPr>
        <w:t> </w:t>
      </w:r>
      <w:proofErr w:type="gramStart"/>
      <w:r w:rsidR="00F238BB" w:rsidRPr="007B11E8">
        <w:rPr>
          <w:rFonts w:ascii="Times New Roman" w:hAnsi="Times New Roman" w:cs="Times New Roman"/>
          <w:sz w:val="24"/>
          <w:szCs w:val="24"/>
        </w:rPr>
        <w:t>При не</w:t>
      </w:r>
      <w:r w:rsidR="002662C3" w:rsidRPr="007B11E8">
        <w:rPr>
          <w:rFonts w:ascii="Times New Roman" w:hAnsi="Times New Roman" w:cs="Times New Roman"/>
          <w:sz w:val="24"/>
          <w:szCs w:val="24"/>
        </w:rPr>
        <w:t>обходимости в ходе рассмотрения</w:t>
      </w:r>
      <w:r w:rsidR="00F238BB" w:rsidRPr="007B11E8">
        <w:rPr>
          <w:rFonts w:ascii="Times New Roman" w:hAnsi="Times New Roman" w:cs="Times New Roman"/>
          <w:sz w:val="24"/>
          <w:szCs w:val="24"/>
        </w:rPr>
        <w:t xml:space="preserve"> заявок на участие в запросе котировок в электронной форме</w:t>
      </w:r>
      <w:proofErr w:type="gramEnd"/>
      <w:r w:rsidR="00F238BB" w:rsidRPr="007B11E8">
        <w:rPr>
          <w:rFonts w:ascii="Times New Roman" w:hAnsi="Times New Roman" w:cs="Times New Roman"/>
          <w:sz w:val="24"/>
          <w:szCs w:val="24"/>
        </w:rPr>
        <w:t xml:space="preserve"> Организатор вправе потребовать от участников запроса котировок в электронной форме разъяснения сведений, содержащихся в заявках на участие в запросе котировок в электронной форме. Требования Организатора, направленные на изменение содержания </w:t>
      </w:r>
      <w:proofErr w:type="gramStart"/>
      <w:r w:rsidR="00F238BB" w:rsidRPr="007B11E8">
        <w:rPr>
          <w:rFonts w:ascii="Times New Roman" w:hAnsi="Times New Roman" w:cs="Times New Roman"/>
          <w:sz w:val="24"/>
          <w:szCs w:val="24"/>
        </w:rPr>
        <w:t>заявки</w:t>
      </w:r>
      <w:proofErr w:type="gramEnd"/>
      <w:r w:rsidR="00F238BB" w:rsidRPr="007B11E8">
        <w:rPr>
          <w:rFonts w:ascii="Times New Roman" w:hAnsi="Times New Roman" w:cs="Times New Roman"/>
          <w:sz w:val="24"/>
          <w:szCs w:val="24"/>
        </w:rPr>
        <w:t xml:space="preserve"> на участие в запросе котировок в электронной форме, а также разъяснения участника запроса котировок в электронной форме, изменяющие суть предложения, содержащегося в поданной таким участником заявке на участие в запросе котировок в электронной форме, не допускаются. Запрос о разъяснении сведений, содержащихся в заявке на участие в запросе котировок в электронной форме, и ответ на такой запрос должны оформляться в письменном виде.</w:t>
      </w:r>
    </w:p>
    <w:p w:rsidR="00FB180C" w:rsidRPr="007B11E8" w:rsidRDefault="00660B95"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FB180C" w:rsidRPr="007B11E8">
        <w:rPr>
          <w:rFonts w:ascii="Times New Roman" w:hAnsi="Times New Roman" w:cs="Times New Roman"/>
          <w:sz w:val="24"/>
          <w:szCs w:val="24"/>
        </w:rPr>
        <w:t>.</w:t>
      </w:r>
      <w:r w:rsidR="009F70CE" w:rsidRPr="007B11E8">
        <w:rPr>
          <w:rFonts w:ascii="Times New Roman" w:hAnsi="Times New Roman" w:cs="Times New Roman"/>
          <w:sz w:val="24"/>
          <w:szCs w:val="24"/>
        </w:rPr>
        <w:t>5</w:t>
      </w:r>
      <w:r w:rsidR="00FB180C" w:rsidRPr="007B11E8">
        <w:rPr>
          <w:rFonts w:ascii="Times New Roman" w:hAnsi="Times New Roman" w:cs="Times New Roman"/>
          <w:sz w:val="24"/>
          <w:szCs w:val="24"/>
        </w:rPr>
        <w:t xml:space="preserve">. Организатор вправе отказать участнику запроса котировок </w:t>
      </w:r>
      <w:proofErr w:type="gramStart"/>
      <w:r w:rsidR="00FB180C" w:rsidRPr="007B11E8">
        <w:rPr>
          <w:rFonts w:ascii="Times New Roman" w:hAnsi="Times New Roman" w:cs="Times New Roman"/>
          <w:sz w:val="24"/>
          <w:szCs w:val="24"/>
        </w:rPr>
        <w:t>в электронной форме в допуске его к участию в запросе котировок в электронной форме</w:t>
      </w:r>
      <w:proofErr w:type="gramEnd"/>
      <w:r w:rsidR="00FB180C" w:rsidRPr="007B11E8">
        <w:rPr>
          <w:rFonts w:ascii="Times New Roman" w:hAnsi="Times New Roman" w:cs="Times New Roman"/>
          <w:sz w:val="24"/>
          <w:szCs w:val="24"/>
        </w:rPr>
        <w:t xml:space="preserve"> в случаях:</w:t>
      </w:r>
    </w:p>
    <w:p w:rsidR="00FB180C" w:rsidRPr="007B11E8" w:rsidRDefault="00FB180C"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1) непредставления оригиналов и копий документов, а также иных сведений, требование о наличии которых установлено </w:t>
      </w:r>
      <w:r w:rsidR="000A58FD" w:rsidRPr="007B11E8">
        <w:rPr>
          <w:rFonts w:ascii="Times New Roman" w:hAnsi="Times New Roman" w:cs="Times New Roman"/>
          <w:sz w:val="24"/>
          <w:szCs w:val="24"/>
        </w:rPr>
        <w:t>И</w:t>
      </w:r>
      <w:r w:rsidRPr="007B11E8">
        <w:rPr>
          <w:rFonts w:ascii="Times New Roman" w:hAnsi="Times New Roman" w:cs="Times New Roman"/>
          <w:sz w:val="24"/>
          <w:szCs w:val="24"/>
        </w:rPr>
        <w:t>звещением, либо наличия в таких документах недостоверных сведений об участнике запроса котировок в электронной форме или о товарах, работах, услугах, являющихся предметом запроса котировок в электронной форме;</w:t>
      </w:r>
    </w:p>
    <w:p w:rsidR="00C62697" w:rsidRPr="007B11E8" w:rsidRDefault="00FB180C" w:rsidP="00C62697">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2) несоответствия участника запроса котировок в электронной форме требованиям к участникам запроса котировок в электронной форме, установленным </w:t>
      </w:r>
      <w:r w:rsidR="002E0AD3" w:rsidRPr="007B11E8">
        <w:rPr>
          <w:rFonts w:ascii="Times New Roman" w:hAnsi="Times New Roman" w:cs="Times New Roman"/>
          <w:sz w:val="24"/>
          <w:szCs w:val="24"/>
        </w:rPr>
        <w:t>И</w:t>
      </w:r>
      <w:r w:rsidRPr="007B11E8">
        <w:rPr>
          <w:rFonts w:ascii="Times New Roman" w:hAnsi="Times New Roman" w:cs="Times New Roman"/>
          <w:sz w:val="24"/>
          <w:szCs w:val="24"/>
        </w:rPr>
        <w:t>звещением</w:t>
      </w:r>
      <w:r w:rsidR="00C62697" w:rsidRPr="007B11E8">
        <w:rPr>
          <w:rFonts w:ascii="Times New Roman" w:hAnsi="Times New Roman" w:cs="Times New Roman"/>
          <w:sz w:val="24"/>
          <w:szCs w:val="24"/>
        </w:rPr>
        <w:t>,</w:t>
      </w:r>
      <w:r w:rsidR="00F82578" w:rsidRPr="007B11E8">
        <w:rPr>
          <w:rFonts w:ascii="Times New Roman" w:hAnsi="Times New Roman" w:cs="Times New Roman"/>
          <w:sz w:val="24"/>
          <w:szCs w:val="24"/>
        </w:rPr>
        <w:t xml:space="preserve"> в</w:t>
      </w:r>
      <w:r w:rsidR="00C62697" w:rsidRPr="007B11E8">
        <w:rPr>
          <w:rFonts w:ascii="Times New Roman" w:hAnsi="Times New Roman" w:cs="Times New Roman"/>
          <w:sz w:val="24"/>
          <w:szCs w:val="24"/>
        </w:rPr>
        <w:t xml:space="preserve"> том числе:</w:t>
      </w:r>
    </w:p>
    <w:p w:rsidR="00FB180C" w:rsidRPr="007B11E8" w:rsidRDefault="00C62697"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а) отсутствие сведений</w:t>
      </w:r>
      <w:r w:rsidR="00D57306" w:rsidRPr="007B11E8">
        <w:rPr>
          <w:rFonts w:ascii="Times New Roman" w:hAnsi="Times New Roman" w:cs="Times New Roman"/>
          <w:sz w:val="24"/>
          <w:szCs w:val="24"/>
        </w:rPr>
        <w:t xml:space="preserve"> (информации)</w:t>
      </w:r>
      <w:r w:rsidRPr="007B11E8">
        <w:rPr>
          <w:rFonts w:ascii="Times New Roman" w:hAnsi="Times New Roman" w:cs="Times New Roman"/>
          <w:sz w:val="24"/>
          <w:szCs w:val="24"/>
        </w:rPr>
        <w:t xml:space="preserve"> об участнике запроса котировок в электронной форме в едином реестре СМ</w:t>
      </w:r>
      <w:r w:rsidR="00D57306" w:rsidRPr="007B11E8">
        <w:rPr>
          <w:rFonts w:ascii="Times New Roman" w:hAnsi="Times New Roman" w:cs="Times New Roman"/>
          <w:sz w:val="24"/>
          <w:szCs w:val="24"/>
        </w:rPr>
        <w:t>П</w:t>
      </w:r>
      <w:r w:rsidR="00FB180C" w:rsidRPr="007B11E8">
        <w:rPr>
          <w:rFonts w:ascii="Times New Roman" w:hAnsi="Times New Roman" w:cs="Times New Roman"/>
          <w:sz w:val="24"/>
          <w:szCs w:val="24"/>
        </w:rPr>
        <w:t>;</w:t>
      </w:r>
    </w:p>
    <w:p w:rsidR="00FB180C" w:rsidRPr="007B11E8" w:rsidRDefault="00FB180C"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3) несоответстви</w:t>
      </w:r>
      <w:r w:rsidR="00F82578" w:rsidRPr="007B11E8">
        <w:rPr>
          <w:rFonts w:ascii="Times New Roman" w:hAnsi="Times New Roman" w:cs="Times New Roman"/>
          <w:sz w:val="24"/>
          <w:szCs w:val="24"/>
        </w:rPr>
        <w:t>е</w:t>
      </w:r>
      <w:r w:rsidRPr="007B11E8">
        <w:rPr>
          <w:rFonts w:ascii="Times New Roman" w:hAnsi="Times New Roman" w:cs="Times New Roman"/>
          <w:sz w:val="24"/>
          <w:szCs w:val="24"/>
        </w:rPr>
        <w:t xml:space="preserve"> заявки на участие в запросе котировок в электронной форме требованиям к таким заявкам, установленным </w:t>
      </w:r>
      <w:r w:rsidR="007F0342" w:rsidRPr="007B11E8">
        <w:rPr>
          <w:rFonts w:ascii="Times New Roman" w:hAnsi="Times New Roman" w:cs="Times New Roman"/>
          <w:sz w:val="24"/>
          <w:szCs w:val="24"/>
        </w:rPr>
        <w:t>И</w:t>
      </w:r>
      <w:r w:rsidRPr="007B11E8">
        <w:rPr>
          <w:rFonts w:ascii="Times New Roman" w:hAnsi="Times New Roman" w:cs="Times New Roman"/>
          <w:sz w:val="24"/>
          <w:szCs w:val="24"/>
        </w:rPr>
        <w:t>звещением, в том числе:</w:t>
      </w:r>
    </w:p>
    <w:p w:rsidR="00193884" w:rsidRPr="007B11E8" w:rsidRDefault="00FB180C" w:rsidP="0019388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а) </w:t>
      </w:r>
      <w:r w:rsidR="00193884" w:rsidRPr="007B11E8">
        <w:rPr>
          <w:rFonts w:ascii="Times New Roman" w:hAnsi="Times New Roman" w:cs="Times New Roman"/>
          <w:sz w:val="24"/>
          <w:szCs w:val="24"/>
        </w:rPr>
        <w:t xml:space="preserve">цена договора, предложенная участником запроса котировок в электронной форме в его заявке, превышает начальную (максимальную) цену договора, указанную в </w:t>
      </w:r>
      <w:r w:rsidR="00F026D8" w:rsidRPr="007B11E8">
        <w:rPr>
          <w:rFonts w:ascii="Times New Roman" w:hAnsi="Times New Roman" w:cs="Times New Roman"/>
          <w:sz w:val="24"/>
          <w:szCs w:val="24"/>
        </w:rPr>
        <w:t>И</w:t>
      </w:r>
      <w:r w:rsidR="00193884" w:rsidRPr="007B11E8">
        <w:rPr>
          <w:rFonts w:ascii="Times New Roman" w:hAnsi="Times New Roman" w:cs="Times New Roman"/>
          <w:sz w:val="24"/>
          <w:szCs w:val="24"/>
        </w:rPr>
        <w:t>звещении;</w:t>
      </w:r>
    </w:p>
    <w:p w:rsidR="00FB180C" w:rsidRPr="007B11E8" w:rsidRDefault="00193884" w:rsidP="00B52B8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б) </w:t>
      </w:r>
      <w:r w:rsidR="00FB180C" w:rsidRPr="007B11E8">
        <w:rPr>
          <w:rFonts w:ascii="Times New Roman" w:hAnsi="Times New Roman" w:cs="Times New Roman"/>
          <w:sz w:val="24"/>
          <w:szCs w:val="24"/>
        </w:rPr>
        <w:t xml:space="preserve">заявка на участие в запросе котировок в электронной форме и/или документы, представленные в составе заявки, не заверены </w:t>
      </w:r>
      <w:r w:rsidRPr="007B11E8">
        <w:rPr>
          <w:rFonts w:ascii="Times New Roman" w:hAnsi="Times New Roman" w:cs="Times New Roman"/>
          <w:sz w:val="24"/>
          <w:szCs w:val="24"/>
          <w:shd w:val="clear" w:color="auto" w:fill="FFFFFF"/>
        </w:rPr>
        <w:t xml:space="preserve">усиленными квалифицированными </w:t>
      </w:r>
      <w:r w:rsidR="00FB180C" w:rsidRPr="007B11E8">
        <w:rPr>
          <w:rFonts w:ascii="Times New Roman" w:hAnsi="Times New Roman" w:cs="Times New Roman"/>
          <w:sz w:val="24"/>
          <w:szCs w:val="24"/>
        </w:rPr>
        <w:t>электронными подписями уполномоченных лиц участника запроса котировок в электронной форме</w:t>
      </w:r>
      <w:r w:rsidRPr="007B11E8">
        <w:rPr>
          <w:rFonts w:ascii="Times New Roman" w:hAnsi="Times New Roman" w:cs="Times New Roman"/>
          <w:sz w:val="24"/>
          <w:szCs w:val="24"/>
        </w:rPr>
        <w:t>;</w:t>
      </w:r>
    </w:p>
    <w:p w:rsidR="00193884" w:rsidRPr="007B11E8" w:rsidRDefault="00193884" w:rsidP="00193884">
      <w:pPr>
        <w:tabs>
          <w:tab w:val="left" w:pos="900"/>
          <w:tab w:val="left" w:pos="1080"/>
        </w:tabs>
        <w:spacing w:after="0" w:line="240" w:lineRule="auto"/>
        <w:ind w:firstLine="709"/>
        <w:contextualSpacing/>
        <w:jc w:val="both"/>
        <w:rPr>
          <w:rStyle w:val="blk"/>
          <w:rFonts w:ascii="Times New Roman" w:hAnsi="Times New Roman" w:cs="Times New Roman"/>
          <w:sz w:val="24"/>
          <w:szCs w:val="24"/>
        </w:rPr>
      </w:pPr>
      <w:r w:rsidRPr="007B11E8">
        <w:rPr>
          <w:rFonts w:ascii="Times New Roman" w:hAnsi="Times New Roman" w:cs="Times New Roman"/>
          <w:sz w:val="24"/>
          <w:szCs w:val="24"/>
        </w:rPr>
        <w:t>в)</w:t>
      </w:r>
      <w:r w:rsidR="00232E51" w:rsidRPr="007B11E8">
        <w:rPr>
          <w:rFonts w:ascii="Times New Roman" w:hAnsi="Times New Roman" w:cs="Times New Roman"/>
          <w:sz w:val="24"/>
          <w:szCs w:val="24"/>
        </w:rPr>
        <w:t> </w:t>
      </w:r>
      <w:r w:rsidRPr="007B11E8">
        <w:rPr>
          <w:rStyle w:val="blk"/>
          <w:rFonts w:ascii="Times New Roman" w:hAnsi="Times New Roman" w:cs="Times New Roman"/>
          <w:sz w:val="24"/>
          <w:szCs w:val="24"/>
        </w:rPr>
        <w:t xml:space="preserve">изменение, неправильное или неполное заполнение форм </w:t>
      </w:r>
      <w:r w:rsidR="00C55667" w:rsidRPr="007B11E8">
        <w:rPr>
          <w:rStyle w:val="blk"/>
          <w:rFonts w:ascii="Times New Roman" w:hAnsi="Times New Roman" w:cs="Times New Roman"/>
          <w:sz w:val="24"/>
          <w:szCs w:val="24"/>
        </w:rPr>
        <w:t>1, 2</w:t>
      </w:r>
      <w:r w:rsidRPr="007B11E8">
        <w:rPr>
          <w:rStyle w:val="blk"/>
          <w:rFonts w:ascii="Times New Roman" w:hAnsi="Times New Roman" w:cs="Times New Roman"/>
          <w:sz w:val="24"/>
          <w:szCs w:val="24"/>
        </w:rPr>
        <w:t xml:space="preserve"> </w:t>
      </w:r>
      <w:r w:rsidR="00D94652" w:rsidRPr="007B11E8">
        <w:rPr>
          <w:rStyle w:val="blk"/>
          <w:rFonts w:ascii="Times New Roman" w:hAnsi="Times New Roman" w:cs="Times New Roman"/>
          <w:sz w:val="24"/>
          <w:szCs w:val="24"/>
        </w:rPr>
        <w:t>И</w:t>
      </w:r>
      <w:r w:rsidRPr="007B11E8">
        <w:rPr>
          <w:rStyle w:val="blk"/>
          <w:rFonts w:ascii="Times New Roman" w:hAnsi="Times New Roman" w:cs="Times New Roman"/>
          <w:sz w:val="24"/>
          <w:szCs w:val="24"/>
        </w:rPr>
        <w:t>звещения;</w:t>
      </w:r>
    </w:p>
    <w:p w:rsidR="00D17F85" w:rsidRPr="007B11E8" w:rsidRDefault="00193884" w:rsidP="00D17F85">
      <w:pPr>
        <w:tabs>
          <w:tab w:val="left" w:pos="900"/>
          <w:tab w:val="left" w:pos="1080"/>
        </w:tabs>
        <w:spacing w:after="0" w:line="240" w:lineRule="auto"/>
        <w:ind w:firstLine="709"/>
        <w:contextualSpacing/>
        <w:jc w:val="both"/>
        <w:rPr>
          <w:rFonts w:ascii="Times New Roman" w:hAnsi="Times New Roman" w:cs="Times New Roman"/>
          <w:bCs/>
          <w:sz w:val="24"/>
          <w:szCs w:val="24"/>
        </w:rPr>
      </w:pPr>
      <w:r w:rsidRPr="007B11E8">
        <w:rPr>
          <w:rStyle w:val="blk"/>
          <w:rFonts w:ascii="Times New Roman" w:hAnsi="Times New Roman" w:cs="Times New Roman"/>
          <w:sz w:val="24"/>
          <w:szCs w:val="24"/>
        </w:rPr>
        <w:t>г) несоответствие предлагаемого товара, работ, услуг требованиям технического задания</w:t>
      </w:r>
      <w:r w:rsidR="00C70E80" w:rsidRPr="007B11E8">
        <w:rPr>
          <w:rStyle w:val="blk"/>
          <w:rFonts w:ascii="Times New Roman" w:hAnsi="Times New Roman" w:cs="Times New Roman"/>
          <w:sz w:val="24"/>
          <w:szCs w:val="24"/>
        </w:rPr>
        <w:t xml:space="preserve"> и/или инструкции по </w:t>
      </w:r>
      <w:r w:rsidR="00C70E80" w:rsidRPr="007B11E8">
        <w:rPr>
          <w:rFonts w:ascii="Times New Roman" w:hAnsi="Times New Roman" w:cs="Times New Roman"/>
          <w:bCs/>
          <w:sz w:val="24"/>
          <w:szCs w:val="24"/>
        </w:rPr>
        <w:t>предоставлению сведений о конкретных показателях товара</w:t>
      </w:r>
      <w:r w:rsidRPr="007B11E8">
        <w:rPr>
          <w:rFonts w:ascii="Times New Roman" w:hAnsi="Times New Roman" w:cs="Times New Roman"/>
          <w:bCs/>
          <w:sz w:val="24"/>
          <w:szCs w:val="24"/>
        </w:rPr>
        <w:t>;</w:t>
      </w:r>
    </w:p>
    <w:p w:rsidR="008D78B4" w:rsidRPr="007B11E8" w:rsidRDefault="008D78B4" w:rsidP="008D78B4">
      <w:pPr>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4) к поставке предлагается товар, </w:t>
      </w:r>
      <w:r w:rsidRPr="007B11E8">
        <w:rPr>
          <w:rFonts w:ascii="Times New Roman" w:eastAsia="Times New Roman" w:hAnsi="Times New Roman" w:cs="Times New Roman"/>
          <w:color w:val="000000"/>
          <w:sz w:val="24"/>
          <w:szCs w:val="24"/>
          <w:lang w:eastAsia="ru-RU"/>
        </w:rPr>
        <w:t>происходящий из иностранного государства (в том числе поставляемый при выполнении закупаемых работ, оказании закупаемых услуг)</w:t>
      </w:r>
      <w:r w:rsidRPr="007B11E8">
        <w:rPr>
          <w:rFonts w:ascii="Times New Roman" w:hAnsi="Times New Roman" w:cs="Times New Roman"/>
          <w:sz w:val="24"/>
          <w:szCs w:val="24"/>
        </w:rPr>
        <w:t xml:space="preserve">, на который установлен запрет </w:t>
      </w:r>
      <w:r w:rsidR="00375D55" w:rsidRPr="007B11E8">
        <w:rPr>
          <w:rFonts w:ascii="Times New Roman" w:hAnsi="Times New Roman" w:cs="Times New Roman"/>
          <w:color w:val="000000"/>
          <w:sz w:val="24"/>
          <w:szCs w:val="24"/>
        </w:rPr>
        <w:t>Постановлением</w:t>
      </w:r>
      <w:r w:rsidR="0042000D" w:rsidRPr="007B11E8">
        <w:rPr>
          <w:rFonts w:ascii="Times New Roman" w:hAnsi="Times New Roman" w:cs="Times New Roman"/>
          <w:color w:val="000000"/>
          <w:sz w:val="24"/>
          <w:szCs w:val="24"/>
        </w:rPr>
        <w:t>;</w:t>
      </w:r>
    </w:p>
    <w:p w:rsidR="008D78B4" w:rsidRPr="007B11E8" w:rsidRDefault="008D78B4" w:rsidP="008D78B4">
      <w:pPr>
        <w:shd w:val="clear" w:color="auto" w:fill="FFFFFF"/>
        <w:spacing w:after="0" w:line="240" w:lineRule="auto"/>
        <w:ind w:firstLine="709"/>
        <w:jc w:val="both"/>
        <w:rPr>
          <w:rFonts w:ascii="Times New Roman" w:hAnsi="Times New Roman" w:cs="Times New Roman"/>
          <w:sz w:val="24"/>
          <w:szCs w:val="24"/>
        </w:rPr>
      </w:pPr>
      <w:proofErr w:type="gramStart"/>
      <w:r w:rsidRPr="007B11E8">
        <w:rPr>
          <w:rFonts w:ascii="Times New Roman" w:eastAsia="Times New Roman" w:hAnsi="Times New Roman" w:cs="Times New Roman"/>
          <w:color w:val="000000"/>
          <w:sz w:val="24"/>
          <w:szCs w:val="24"/>
          <w:lang w:eastAsia="ru-RU"/>
        </w:rPr>
        <w:t xml:space="preserve">5) </w:t>
      </w:r>
      <w:r w:rsidRPr="007B11E8">
        <w:rPr>
          <w:rFonts w:ascii="Times New Roman" w:hAnsi="Times New Roman" w:cs="Times New Roman"/>
          <w:sz w:val="24"/>
          <w:szCs w:val="24"/>
        </w:rPr>
        <w:t>к поставке предлага</w:t>
      </w:r>
      <w:r w:rsidR="0042000D" w:rsidRPr="007B11E8">
        <w:rPr>
          <w:rFonts w:ascii="Times New Roman" w:hAnsi="Times New Roman" w:cs="Times New Roman"/>
          <w:sz w:val="24"/>
          <w:szCs w:val="24"/>
        </w:rPr>
        <w:t>е</w:t>
      </w:r>
      <w:r w:rsidRPr="007B11E8">
        <w:rPr>
          <w:rFonts w:ascii="Times New Roman" w:hAnsi="Times New Roman" w:cs="Times New Roman"/>
          <w:sz w:val="24"/>
          <w:szCs w:val="24"/>
        </w:rPr>
        <w:t xml:space="preserve">тся товар, </w:t>
      </w:r>
      <w:r w:rsidRPr="007B11E8">
        <w:rPr>
          <w:rFonts w:ascii="Times New Roman" w:eastAsia="Times New Roman" w:hAnsi="Times New Roman" w:cs="Times New Roman"/>
          <w:color w:val="000000"/>
          <w:sz w:val="24"/>
          <w:szCs w:val="24"/>
          <w:lang w:eastAsia="ru-RU"/>
        </w:rPr>
        <w:t>происходящий из иностранного государства (в том числе поставляемый при выполнении закупаемых работ, оказании закупаемых услуг)</w:t>
      </w:r>
      <w:r w:rsidRPr="007B11E8">
        <w:rPr>
          <w:rFonts w:ascii="Times New Roman" w:hAnsi="Times New Roman" w:cs="Times New Roman"/>
          <w:sz w:val="24"/>
          <w:szCs w:val="24"/>
        </w:rPr>
        <w:t xml:space="preserve">, на который установлено ограничение закупок товара Постановлением, если подана заявка на участие в </w:t>
      </w:r>
      <w:r w:rsidR="0042000D" w:rsidRPr="007B11E8">
        <w:rPr>
          <w:rFonts w:ascii="Times New Roman" w:hAnsi="Times New Roman" w:cs="Times New Roman"/>
          <w:sz w:val="24"/>
          <w:szCs w:val="24"/>
        </w:rPr>
        <w:t>запросе котировок</w:t>
      </w:r>
      <w:r w:rsidRPr="007B11E8">
        <w:rPr>
          <w:rFonts w:ascii="Times New Roman" w:hAnsi="Times New Roman" w:cs="Times New Roman"/>
          <w:sz w:val="24"/>
          <w:szCs w:val="24"/>
        </w:rPr>
        <w:t xml:space="preserve">, признанная по результатам ее рассмотрения соответствующей требованиям положения о закупке, </w:t>
      </w:r>
      <w:r w:rsidR="0042000D" w:rsidRPr="007B11E8">
        <w:rPr>
          <w:rFonts w:ascii="Times New Roman" w:hAnsi="Times New Roman" w:cs="Times New Roman"/>
          <w:sz w:val="24"/>
          <w:szCs w:val="24"/>
        </w:rPr>
        <w:t xml:space="preserve">Извещения </w:t>
      </w:r>
      <w:r w:rsidRPr="007B11E8">
        <w:rPr>
          <w:rFonts w:ascii="Times New Roman" w:hAnsi="Times New Roman" w:cs="Times New Roman"/>
          <w:sz w:val="24"/>
          <w:szCs w:val="24"/>
        </w:rPr>
        <w:t>и содержащ</w:t>
      </w:r>
      <w:r w:rsidR="0042000D" w:rsidRPr="007B11E8">
        <w:rPr>
          <w:rFonts w:ascii="Times New Roman" w:hAnsi="Times New Roman" w:cs="Times New Roman"/>
          <w:sz w:val="24"/>
          <w:szCs w:val="24"/>
        </w:rPr>
        <w:t>ая</w:t>
      </w:r>
      <w:r w:rsidRPr="007B11E8">
        <w:rPr>
          <w:rFonts w:ascii="Times New Roman" w:hAnsi="Times New Roman" w:cs="Times New Roman"/>
          <w:sz w:val="24"/>
          <w:szCs w:val="24"/>
        </w:rPr>
        <w:t xml:space="preserve"> предложения о поставке товара российского происхождения;</w:t>
      </w:r>
      <w:proofErr w:type="gramEnd"/>
    </w:p>
    <w:p w:rsidR="008D78B4" w:rsidRPr="007B11E8" w:rsidRDefault="008D78B4" w:rsidP="0042000D">
      <w:pPr>
        <w:shd w:val="clear" w:color="auto" w:fill="FFFFFF"/>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6) заявка содержит предложение на выполнение работы, оказание услуги подрядчиком (исполнителем), являющимся иностранным лицом, если в соответствии с Постановлением установлен запрет закупки работы, услуги, соответственно выполняемой, оказываемой иностранным лицом</w:t>
      </w:r>
      <w:r w:rsidR="0042000D" w:rsidRPr="007B11E8">
        <w:rPr>
          <w:rFonts w:ascii="Times New Roman" w:hAnsi="Times New Roman" w:cs="Times New Roman"/>
          <w:sz w:val="24"/>
          <w:szCs w:val="24"/>
        </w:rPr>
        <w:t>;</w:t>
      </w:r>
      <w:r w:rsidRPr="007B11E8">
        <w:rPr>
          <w:rFonts w:ascii="Times New Roman" w:hAnsi="Times New Roman" w:cs="Times New Roman"/>
          <w:sz w:val="24"/>
          <w:szCs w:val="24"/>
        </w:rPr>
        <w:t xml:space="preserve">   </w:t>
      </w:r>
    </w:p>
    <w:p w:rsidR="008D78B4" w:rsidRPr="007B11E8" w:rsidRDefault="008D78B4" w:rsidP="008D78B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roofErr w:type="gramStart"/>
      <w:r w:rsidRPr="007B11E8">
        <w:rPr>
          <w:rFonts w:ascii="Times New Roman" w:hAnsi="Times New Roman" w:cs="Times New Roman"/>
          <w:sz w:val="24"/>
          <w:szCs w:val="24"/>
        </w:rPr>
        <w:t xml:space="preserve">7) заявка содержит предложение на выполнение работы, оказание услуги подрядчиком (исполнителем), являющимся иностранным лицом, если в соответствии с Постановлением установлено ограничение закупки работы, услуги, соответственно выполняемой, оказываемой иностранным лицом, если российским лицом подана заявка на участие в </w:t>
      </w:r>
      <w:r w:rsidR="0042000D" w:rsidRPr="007B11E8">
        <w:rPr>
          <w:rFonts w:ascii="Times New Roman" w:hAnsi="Times New Roman" w:cs="Times New Roman"/>
          <w:sz w:val="24"/>
          <w:szCs w:val="24"/>
        </w:rPr>
        <w:t xml:space="preserve">запросе котировок </w:t>
      </w:r>
      <w:r w:rsidRPr="007B11E8">
        <w:rPr>
          <w:rFonts w:ascii="Times New Roman" w:eastAsia="Times New Roman" w:hAnsi="Times New Roman" w:cs="Times New Roman"/>
          <w:color w:val="000000"/>
          <w:sz w:val="24"/>
          <w:szCs w:val="24"/>
          <w:lang w:eastAsia="ru-RU"/>
        </w:rPr>
        <w:t xml:space="preserve">и признанная по результатам её рассмотрения соответствующей требованиям положения о закупке, </w:t>
      </w:r>
      <w:r w:rsidR="0042000D" w:rsidRPr="007B11E8">
        <w:rPr>
          <w:rFonts w:ascii="Times New Roman" w:eastAsia="Times New Roman" w:hAnsi="Times New Roman" w:cs="Times New Roman"/>
          <w:color w:val="000000"/>
          <w:sz w:val="24"/>
          <w:szCs w:val="24"/>
          <w:lang w:eastAsia="ru-RU"/>
        </w:rPr>
        <w:t>Извещения</w:t>
      </w:r>
      <w:r w:rsidRPr="007B11E8">
        <w:rPr>
          <w:rFonts w:ascii="Times New Roman" w:eastAsia="Times New Roman" w:hAnsi="Times New Roman" w:cs="Times New Roman"/>
          <w:color w:val="000000"/>
          <w:sz w:val="24"/>
          <w:szCs w:val="24"/>
          <w:lang w:eastAsia="ru-RU"/>
        </w:rPr>
        <w:t>;</w:t>
      </w:r>
      <w:proofErr w:type="gramEnd"/>
    </w:p>
    <w:p w:rsidR="00D17F85" w:rsidRPr="007B11E8" w:rsidRDefault="008D78B4" w:rsidP="008D78B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lastRenderedPageBreak/>
        <w:t>8) иных случаях, прямо оговоренных в Положении о закупках товаров, работ, услуг для нужд ФГУП «ППП», Извещении.</w:t>
      </w:r>
    </w:p>
    <w:p w:rsidR="00D17F85" w:rsidRPr="007B11E8" w:rsidRDefault="00660B95" w:rsidP="00D17F85">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836978" w:rsidRPr="007B11E8">
        <w:rPr>
          <w:rFonts w:ascii="Times New Roman" w:hAnsi="Times New Roman" w:cs="Times New Roman"/>
          <w:sz w:val="24"/>
          <w:szCs w:val="24"/>
        </w:rPr>
        <w:t>.</w:t>
      </w:r>
      <w:r w:rsidR="00262EE3" w:rsidRPr="007B11E8">
        <w:rPr>
          <w:rFonts w:ascii="Times New Roman" w:hAnsi="Times New Roman" w:cs="Times New Roman"/>
          <w:sz w:val="24"/>
          <w:szCs w:val="24"/>
        </w:rPr>
        <w:t>6</w:t>
      </w:r>
      <w:r w:rsidR="00836978" w:rsidRPr="007B11E8">
        <w:rPr>
          <w:rFonts w:ascii="Times New Roman" w:hAnsi="Times New Roman" w:cs="Times New Roman"/>
          <w:sz w:val="24"/>
          <w:szCs w:val="24"/>
        </w:rPr>
        <w:t>. </w:t>
      </w:r>
      <w:r w:rsidR="007B419E" w:rsidRPr="007B11E8">
        <w:rPr>
          <w:rFonts w:ascii="Times New Roman" w:hAnsi="Times New Roman" w:cs="Times New Roman"/>
          <w:sz w:val="24"/>
          <w:szCs w:val="24"/>
        </w:rPr>
        <w:t xml:space="preserve">Для оценки и сопоставления заявок Организатор применяет единственный критерий – </w:t>
      </w:r>
      <w:r w:rsidR="00C93AF6" w:rsidRPr="007B11E8">
        <w:rPr>
          <w:rFonts w:ascii="Times New Roman" w:hAnsi="Times New Roman" w:cs="Times New Roman"/>
          <w:sz w:val="24"/>
          <w:szCs w:val="24"/>
        </w:rPr>
        <w:t>«</w:t>
      </w:r>
      <w:r w:rsidR="007B419E" w:rsidRPr="007B11E8">
        <w:rPr>
          <w:rFonts w:ascii="Times New Roman" w:hAnsi="Times New Roman" w:cs="Times New Roman"/>
          <w:sz w:val="24"/>
          <w:szCs w:val="24"/>
        </w:rPr>
        <w:t>цена договора</w:t>
      </w:r>
      <w:r w:rsidR="00C93AF6" w:rsidRPr="007B11E8">
        <w:rPr>
          <w:rFonts w:ascii="Times New Roman" w:hAnsi="Times New Roman" w:cs="Times New Roman"/>
          <w:sz w:val="24"/>
          <w:szCs w:val="24"/>
        </w:rPr>
        <w:t>»</w:t>
      </w:r>
      <w:r w:rsidR="007B419E" w:rsidRPr="007B11E8">
        <w:rPr>
          <w:rFonts w:ascii="Times New Roman" w:hAnsi="Times New Roman" w:cs="Times New Roman"/>
          <w:sz w:val="24"/>
          <w:szCs w:val="24"/>
        </w:rPr>
        <w:t>.</w:t>
      </w:r>
    </w:p>
    <w:p w:rsidR="00D17F85" w:rsidRPr="007B11E8" w:rsidRDefault="00660B95" w:rsidP="00D63484">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B11580" w:rsidRPr="007B11E8">
        <w:rPr>
          <w:rFonts w:ascii="Times New Roman" w:hAnsi="Times New Roman" w:cs="Times New Roman"/>
          <w:sz w:val="24"/>
          <w:szCs w:val="24"/>
        </w:rPr>
        <w:t>.</w:t>
      </w:r>
      <w:r w:rsidR="00262EE3" w:rsidRPr="007B11E8">
        <w:rPr>
          <w:rFonts w:ascii="Times New Roman" w:hAnsi="Times New Roman" w:cs="Times New Roman"/>
          <w:sz w:val="24"/>
          <w:szCs w:val="24"/>
        </w:rPr>
        <w:t>6</w:t>
      </w:r>
      <w:r w:rsidR="00042A78" w:rsidRPr="007B11E8">
        <w:rPr>
          <w:rFonts w:ascii="Times New Roman" w:hAnsi="Times New Roman" w:cs="Times New Roman"/>
          <w:sz w:val="24"/>
          <w:szCs w:val="24"/>
        </w:rPr>
        <w:t>.1.</w:t>
      </w:r>
      <w:r w:rsidR="00B11580" w:rsidRPr="007B11E8">
        <w:rPr>
          <w:rFonts w:ascii="Times New Roman" w:hAnsi="Times New Roman" w:cs="Times New Roman"/>
          <w:sz w:val="24"/>
          <w:szCs w:val="24"/>
        </w:rPr>
        <w:t> </w:t>
      </w:r>
      <w:r w:rsidR="00C07CB4" w:rsidRPr="007B11E8">
        <w:rPr>
          <w:rFonts w:ascii="Times New Roman" w:hAnsi="Times New Roman" w:cs="Times New Roman"/>
          <w:sz w:val="24"/>
          <w:szCs w:val="24"/>
        </w:rPr>
        <w:t xml:space="preserve">В случае установления факта расхождения между ценой договора, указанной в ценовом предложении на электронной площадке и ценой договора, указанной прописью в форме </w:t>
      </w:r>
      <w:r w:rsidR="00121866" w:rsidRPr="007B11E8">
        <w:rPr>
          <w:rFonts w:ascii="Times New Roman" w:hAnsi="Times New Roman" w:cs="Times New Roman"/>
          <w:sz w:val="24"/>
          <w:szCs w:val="24"/>
        </w:rPr>
        <w:t>1</w:t>
      </w:r>
      <w:r w:rsidR="00317DCB" w:rsidRPr="007B11E8">
        <w:rPr>
          <w:rFonts w:ascii="Times New Roman" w:hAnsi="Times New Roman" w:cs="Times New Roman"/>
          <w:sz w:val="24"/>
          <w:szCs w:val="24"/>
        </w:rPr>
        <w:t xml:space="preserve"> </w:t>
      </w:r>
      <w:r w:rsidR="00C93AF6" w:rsidRPr="007B11E8">
        <w:rPr>
          <w:rFonts w:ascii="Times New Roman" w:hAnsi="Times New Roman" w:cs="Times New Roman"/>
          <w:sz w:val="24"/>
          <w:szCs w:val="24"/>
        </w:rPr>
        <w:t>«</w:t>
      </w:r>
      <w:r w:rsidR="00121866" w:rsidRPr="007B11E8">
        <w:rPr>
          <w:rFonts w:ascii="Times New Roman" w:hAnsi="Times New Roman" w:cs="Times New Roman"/>
          <w:sz w:val="24"/>
          <w:szCs w:val="24"/>
        </w:rPr>
        <w:t>Предложение участника в отношении предмета закупки</w:t>
      </w:r>
      <w:r w:rsidR="00C93AF6" w:rsidRPr="007B11E8">
        <w:rPr>
          <w:rFonts w:ascii="Times New Roman" w:hAnsi="Times New Roman" w:cs="Times New Roman"/>
          <w:sz w:val="24"/>
          <w:szCs w:val="24"/>
        </w:rPr>
        <w:t>»</w:t>
      </w:r>
      <w:r w:rsidR="00C07CB4" w:rsidRPr="007B11E8">
        <w:rPr>
          <w:rFonts w:ascii="Times New Roman" w:hAnsi="Times New Roman" w:cs="Times New Roman"/>
          <w:sz w:val="24"/>
          <w:szCs w:val="24"/>
        </w:rPr>
        <w:t>, в расчет будет приниматься цена, указанная на электронной площадке.</w:t>
      </w:r>
    </w:p>
    <w:p w:rsidR="009B655B" w:rsidRPr="007B11E8" w:rsidRDefault="00660B95" w:rsidP="009B655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C07CB4" w:rsidRPr="007B11E8">
        <w:rPr>
          <w:rFonts w:ascii="Times New Roman" w:hAnsi="Times New Roman" w:cs="Times New Roman"/>
          <w:sz w:val="24"/>
          <w:szCs w:val="24"/>
        </w:rPr>
        <w:t>.</w:t>
      </w:r>
      <w:r w:rsidR="00262EE3" w:rsidRPr="007B11E8">
        <w:rPr>
          <w:rFonts w:ascii="Times New Roman" w:hAnsi="Times New Roman" w:cs="Times New Roman"/>
          <w:sz w:val="24"/>
          <w:szCs w:val="24"/>
        </w:rPr>
        <w:t>6</w:t>
      </w:r>
      <w:r w:rsidR="00C07CB4" w:rsidRPr="007B11E8">
        <w:rPr>
          <w:rFonts w:ascii="Times New Roman" w:hAnsi="Times New Roman" w:cs="Times New Roman"/>
          <w:sz w:val="24"/>
          <w:szCs w:val="24"/>
        </w:rPr>
        <w:t>.2. </w:t>
      </w:r>
      <w:proofErr w:type="gramStart"/>
      <w:r w:rsidR="00C07CB4" w:rsidRPr="007B11E8">
        <w:rPr>
          <w:rFonts w:ascii="Times New Roman" w:hAnsi="Times New Roman" w:cs="Times New Roman"/>
          <w:sz w:val="24"/>
          <w:szCs w:val="24"/>
        </w:rPr>
        <w:t>В случае установления факта расхождения между ценой договора, указанной в ценовом предложении на электронной площадке и ценой, полученной при умножении цены за единицу товара, работы, услуги на количество</w:t>
      </w:r>
      <w:r w:rsidR="001D2C11" w:rsidRPr="007B11E8">
        <w:rPr>
          <w:rFonts w:ascii="Times New Roman" w:hAnsi="Times New Roman" w:cs="Times New Roman"/>
          <w:sz w:val="24"/>
          <w:szCs w:val="24"/>
        </w:rPr>
        <w:t>, указанной</w:t>
      </w:r>
      <w:r w:rsidR="00453428" w:rsidRPr="007B11E8">
        <w:rPr>
          <w:rFonts w:ascii="Times New Roman" w:hAnsi="Times New Roman" w:cs="Times New Roman"/>
          <w:sz w:val="24"/>
          <w:szCs w:val="24"/>
        </w:rPr>
        <w:t xml:space="preserve"> в форме </w:t>
      </w:r>
      <w:r w:rsidR="00295E2F" w:rsidRPr="007B11E8">
        <w:rPr>
          <w:rFonts w:ascii="Times New Roman" w:hAnsi="Times New Roman" w:cs="Times New Roman"/>
          <w:sz w:val="24"/>
          <w:szCs w:val="24"/>
        </w:rPr>
        <w:t>1</w:t>
      </w:r>
      <w:r w:rsidR="00121866" w:rsidRPr="007B11E8">
        <w:rPr>
          <w:rFonts w:ascii="Times New Roman" w:hAnsi="Times New Roman" w:cs="Times New Roman"/>
          <w:sz w:val="24"/>
          <w:szCs w:val="24"/>
        </w:rPr>
        <w:t xml:space="preserve"> «Предложение участника в отношении предмета закупки»</w:t>
      </w:r>
      <w:r w:rsidR="00C07CB4" w:rsidRPr="007B11E8">
        <w:rPr>
          <w:rFonts w:ascii="Times New Roman" w:hAnsi="Times New Roman" w:cs="Times New Roman"/>
          <w:sz w:val="24"/>
          <w:szCs w:val="24"/>
        </w:rPr>
        <w:t>, то в расчет будет приниматься цена договора, указанная в ценовом предложении на электронной площадке.</w:t>
      </w:r>
      <w:proofErr w:type="gramEnd"/>
      <w:r w:rsidR="00C07CB4" w:rsidRPr="007B11E8">
        <w:rPr>
          <w:rFonts w:ascii="Times New Roman" w:hAnsi="Times New Roman" w:cs="Times New Roman"/>
          <w:sz w:val="24"/>
          <w:szCs w:val="24"/>
        </w:rPr>
        <w:t xml:space="preserve"> При этом Организатор вправе потребовать от участника скорректировать цену за единицу товара, работы, услуги</w:t>
      </w:r>
      <w:r w:rsidR="00453428" w:rsidRPr="007B11E8">
        <w:rPr>
          <w:rFonts w:ascii="Times New Roman" w:hAnsi="Times New Roman" w:cs="Times New Roman"/>
          <w:sz w:val="24"/>
          <w:szCs w:val="24"/>
        </w:rPr>
        <w:t xml:space="preserve">, указанную в форме </w:t>
      </w:r>
      <w:r w:rsidR="00295E2F" w:rsidRPr="007B11E8">
        <w:rPr>
          <w:rFonts w:ascii="Times New Roman" w:hAnsi="Times New Roman" w:cs="Times New Roman"/>
          <w:sz w:val="24"/>
          <w:szCs w:val="24"/>
        </w:rPr>
        <w:t>1</w:t>
      </w:r>
      <w:r w:rsidR="00121866" w:rsidRPr="007B11E8">
        <w:rPr>
          <w:rFonts w:ascii="Times New Roman" w:hAnsi="Times New Roman" w:cs="Times New Roman"/>
          <w:sz w:val="24"/>
          <w:szCs w:val="24"/>
        </w:rPr>
        <w:t xml:space="preserve"> «Предложение участника в отношении предмета закупки»</w:t>
      </w:r>
      <w:r w:rsidR="00C07CB4" w:rsidRPr="007B11E8">
        <w:rPr>
          <w:rFonts w:ascii="Times New Roman" w:hAnsi="Times New Roman" w:cs="Times New Roman"/>
          <w:sz w:val="24"/>
          <w:szCs w:val="24"/>
        </w:rPr>
        <w:t xml:space="preserve">. </w:t>
      </w:r>
    </w:p>
    <w:p w:rsidR="002462FD" w:rsidRPr="007B11E8" w:rsidRDefault="00660B95" w:rsidP="002462FD">
      <w:pPr>
        <w:tabs>
          <w:tab w:val="left" w:pos="900"/>
          <w:tab w:val="left" w:pos="1080"/>
        </w:tabs>
        <w:spacing w:after="0" w:line="240" w:lineRule="auto"/>
        <w:ind w:firstLine="709"/>
        <w:contextualSpacing/>
        <w:jc w:val="both"/>
        <w:rPr>
          <w:rStyle w:val="FontStyle19"/>
          <w:sz w:val="24"/>
          <w:szCs w:val="24"/>
        </w:rPr>
      </w:pPr>
      <w:r w:rsidRPr="006D36B8">
        <w:rPr>
          <w:rFonts w:ascii="Times New Roman" w:hAnsi="Times New Roman" w:cs="Times New Roman"/>
          <w:sz w:val="24"/>
          <w:szCs w:val="24"/>
        </w:rPr>
        <w:t>18</w:t>
      </w:r>
      <w:r w:rsidR="00F953EA" w:rsidRPr="006D36B8">
        <w:rPr>
          <w:rFonts w:ascii="Times New Roman" w:hAnsi="Times New Roman" w:cs="Times New Roman"/>
          <w:sz w:val="24"/>
          <w:szCs w:val="24"/>
        </w:rPr>
        <w:t>.</w:t>
      </w:r>
      <w:r w:rsidR="00262EE3" w:rsidRPr="006D36B8">
        <w:rPr>
          <w:rFonts w:ascii="Times New Roman" w:hAnsi="Times New Roman" w:cs="Times New Roman"/>
          <w:sz w:val="24"/>
          <w:szCs w:val="24"/>
        </w:rPr>
        <w:t>7</w:t>
      </w:r>
      <w:r w:rsidR="00C07CB4" w:rsidRPr="006D36B8">
        <w:rPr>
          <w:rFonts w:ascii="Times New Roman" w:hAnsi="Times New Roman" w:cs="Times New Roman"/>
          <w:sz w:val="24"/>
          <w:szCs w:val="24"/>
        </w:rPr>
        <w:t>.</w:t>
      </w:r>
      <w:r w:rsidR="00C07CB4" w:rsidRPr="007B11E8">
        <w:rPr>
          <w:rFonts w:ascii="Times New Roman" w:hAnsi="Times New Roman" w:cs="Times New Roman"/>
          <w:i/>
          <w:sz w:val="24"/>
          <w:szCs w:val="24"/>
        </w:rPr>
        <w:t> </w:t>
      </w:r>
      <w:r w:rsidR="002462FD" w:rsidRPr="007B11E8">
        <w:rPr>
          <w:rFonts w:ascii="Times New Roman" w:hAnsi="Times New Roman" w:cs="Times New Roman"/>
          <w:color w:val="000000"/>
          <w:sz w:val="24"/>
          <w:szCs w:val="24"/>
        </w:rPr>
        <w:t xml:space="preserve"> Организатор рассматривает поданные заявки на участие в запросе котировок с учетом требований статьи 3.1-4 Федерального закона Постановления.</w:t>
      </w:r>
    </w:p>
    <w:p w:rsidR="00216732" w:rsidRPr="007B11E8" w:rsidRDefault="00660B95" w:rsidP="00A1251B">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18</w:t>
      </w:r>
      <w:r w:rsidR="00DA7F86" w:rsidRPr="007B11E8">
        <w:rPr>
          <w:rFonts w:ascii="Times New Roman" w:hAnsi="Times New Roman" w:cs="Times New Roman"/>
          <w:sz w:val="24"/>
          <w:szCs w:val="24"/>
        </w:rPr>
        <w:t>.</w:t>
      </w:r>
      <w:r w:rsidR="006D36B8">
        <w:rPr>
          <w:rFonts w:ascii="Times New Roman" w:hAnsi="Times New Roman" w:cs="Times New Roman"/>
          <w:sz w:val="24"/>
          <w:szCs w:val="24"/>
        </w:rPr>
        <w:t>8</w:t>
      </w:r>
      <w:r w:rsidR="00DA7F86" w:rsidRPr="007B11E8">
        <w:rPr>
          <w:rFonts w:ascii="Times New Roman" w:hAnsi="Times New Roman" w:cs="Times New Roman"/>
          <w:sz w:val="24"/>
          <w:szCs w:val="24"/>
        </w:rPr>
        <w:t>. </w:t>
      </w:r>
      <w:r w:rsidR="00216732" w:rsidRPr="007B11E8">
        <w:rPr>
          <w:rFonts w:ascii="Times New Roman" w:hAnsi="Times New Roman" w:cs="Times New Roman"/>
          <w:sz w:val="24"/>
          <w:szCs w:val="24"/>
        </w:rPr>
        <w:t xml:space="preserve">Заявке на участие </w:t>
      </w:r>
      <w:r w:rsidR="006C06D1" w:rsidRPr="007B11E8">
        <w:rPr>
          <w:rFonts w:ascii="Times New Roman" w:hAnsi="Times New Roman" w:cs="Times New Roman"/>
          <w:sz w:val="24"/>
          <w:szCs w:val="24"/>
        </w:rPr>
        <w:t>запроса котировок в электронной форме</w:t>
      </w:r>
      <w:r w:rsidR="007B419E" w:rsidRPr="007B11E8">
        <w:rPr>
          <w:rFonts w:ascii="Times New Roman" w:hAnsi="Times New Roman" w:cs="Times New Roman"/>
          <w:sz w:val="24"/>
          <w:szCs w:val="24"/>
        </w:rPr>
        <w:t>,</w:t>
      </w:r>
      <w:r w:rsidR="006C06D1" w:rsidRPr="007B11E8">
        <w:rPr>
          <w:rFonts w:ascii="Times New Roman" w:hAnsi="Times New Roman" w:cs="Times New Roman"/>
          <w:sz w:val="24"/>
          <w:szCs w:val="24"/>
        </w:rPr>
        <w:t xml:space="preserve"> </w:t>
      </w:r>
      <w:r w:rsidR="00216732" w:rsidRPr="007B11E8">
        <w:rPr>
          <w:rFonts w:ascii="Times New Roman" w:hAnsi="Times New Roman" w:cs="Times New Roman"/>
          <w:sz w:val="24"/>
          <w:szCs w:val="24"/>
        </w:rPr>
        <w:t>в которой содерж</w:t>
      </w:r>
      <w:r w:rsidR="006C06D1" w:rsidRPr="007B11E8">
        <w:rPr>
          <w:rFonts w:ascii="Times New Roman" w:hAnsi="Times New Roman" w:cs="Times New Roman"/>
          <w:sz w:val="24"/>
          <w:szCs w:val="24"/>
        </w:rPr>
        <w:t>и</w:t>
      </w:r>
      <w:r w:rsidR="00216732" w:rsidRPr="007B11E8">
        <w:rPr>
          <w:rFonts w:ascii="Times New Roman" w:hAnsi="Times New Roman" w:cs="Times New Roman"/>
          <w:sz w:val="24"/>
          <w:szCs w:val="24"/>
        </w:rPr>
        <w:t>тся наименьшее ценовое предложение</w:t>
      </w:r>
      <w:r w:rsidR="002462FD" w:rsidRPr="007B11E8">
        <w:rPr>
          <w:rFonts w:ascii="Times New Roman" w:hAnsi="Times New Roman" w:cs="Times New Roman"/>
          <w:color w:val="000000"/>
          <w:sz w:val="24"/>
          <w:szCs w:val="24"/>
        </w:rPr>
        <w:t xml:space="preserve"> с учетом положений пункта 17 извещения</w:t>
      </w:r>
      <w:r w:rsidR="00216732" w:rsidRPr="007B11E8">
        <w:rPr>
          <w:rFonts w:ascii="Times New Roman" w:hAnsi="Times New Roman" w:cs="Times New Roman"/>
          <w:sz w:val="24"/>
          <w:szCs w:val="24"/>
        </w:rPr>
        <w:t>, присваивается первый номер.</w:t>
      </w:r>
    </w:p>
    <w:p w:rsidR="00216732" w:rsidRPr="007B11E8" w:rsidRDefault="00660B95" w:rsidP="0050442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DA7F86" w:rsidRPr="007B11E8">
        <w:rPr>
          <w:rFonts w:ascii="Times New Roman" w:hAnsi="Times New Roman" w:cs="Times New Roman"/>
          <w:sz w:val="24"/>
          <w:szCs w:val="24"/>
        </w:rPr>
        <w:t>.</w:t>
      </w:r>
      <w:r w:rsidR="006D36B8">
        <w:rPr>
          <w:rFonts w:ascii="Times New Roman" w:hAnsi="Times New Roman" w:cs="Times New Roman"/>
          <w:sz w:val="24"/>
          <w:szCs w:val="24"/>
        </w:rPr>
        <w:t>9</w:t>
      </w:r>
      <w:r w:rsidR="009B35CF" w:rsidRPr="007B11E8">
        <w:rPr>
          <w:rFonts w:ascii="Times New Roman" w:hAnsi="Times New Roman" w:cs="Times New Roman"/>
          <w:sz w:val="24"/>
          <w:szCs w:val="24"/>
        </w:rPr>
        <w:t>.</w:t>
      </w:r>
      <w:r w:rsidR="00DA7F86" w:rsidRPr="007B11E8">
        <w:rPr>
          <w:rFonts w:ascii="Times New Roman" w:hAnsi="Times New Roman" w:cs="Times New Roman"/>
          <w:sz w:val="24"/>
          <w:szCs w:val="24"/>
        </w:rPr>
        <w:t> </w:t>
      </w:r>
      <w:r w:rsidR="00216732" w:rsidRPr="007B11E8">
        <w:rPr>
          <w:rFonts w:ascii="Times New Roman" w:hAnsi="Times New Roman" w:cs="Times New Roman"/>
          <w:sz w:val="24"/>
          <w:szCs w:val="24"/>
        </w:rPr>
        <w:t>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D862F1" w:rsidRPr="007B11E8" w:rsidRDefault="00660B95" w:rsidP="0050442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D862F1" w:rsidRPr="007B11E8">
        <w:rPr>
          <w:rFonts w:ascii="Times New Roman" w:hAnsi="Times New Roman" w:cs="Times New Roman"/>
          <w:sz w:val="24"/>
          <w:szCs w:val="24"/>
        </w:rPr>
        <w:t>.1</w:t>
      </w:r>
      <w:r w:rsidR="006D36B8">
        <w:rPr>
          <w:rFonts w:ascii="Times New Roman" w:hAnsi="Times New Roman" w:cs="Times New Roman"/>
          <w:sz w:val="24"/>
          <w:szCs w:val="24"/>
        </w:rPr>
        <w:t>0</w:t>
      </w:r>
      <w:r w:rsidR="00D862F1" w:rsidRPr="007B11E8">
        <w:rPr>
          <w:rFonts w:ascii="Times New Roman" w:hAnsi="Times New Roman" w:cs="Times New Roman"/>
          <w:sz w:val="24"/>
          <w:szCs w:val="24"/>
        </w:rPr>
        <w:t xml:space="preserve">. Победителем признается участник, заявке которого присвоен первый порядковый номер и Заказчик заключает с таким участником договор, который составляется путем включения предложенной им в котировочной заявке цены в проект договора, представленного в </w:t>
      </w:r>
      <w:r w:rsidR="00C93AF6" w:rsidRPr="007B11E8">
        <w:rPr>
          <w:rFonts w:ascii="Times New Roman" w:hAnsi="Times New Roman" w:cs="Times New Roman"/>
          <w:sz w:val="24"/>
          <w:szCs w:val="24"/>
        </w:rPr>
        <w:t>Извещении</w:t>
      </w:r>
      <w:r w:rsidR="00D862F1" w:rsidRPr="007B11E8">
        <w:rPr>
          <w:rFonts w:ascii="Times New Roman" w:hAnsi="Times New Roman" w:cs="Times New Roman"/>
          <w:sz w:val="24"/>
          <w:szCs w:val="24"/>
        </w:rPr>
        <w:t>.</w:t>
      </w:r>
    </w:p>
    <w:p w:rsidR="00216732" w:rsidRPr="007B11E8" w:rsidRDefault="00660B95" w:rsidP="0050442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18</w:t>
      </w:r>
      <w:r w:rsidR="00DA7F86" w:rsidRPr="007B11E8">
        <w:rPr>
          <w:rFonts w:ascii="Times New Roman" w:hAnsi="Times New Roman" w:cs="Times New Roman"/>
          <w:sz w:val="24"/>
          <w:szCs w:val="24"/>
        </w:rPr>
        <w:t>.</w:t>
      </w:r>
      <w:r w:rsidR="006D36B8">
        <w:rPr>
          <w:rFonts w:ascii="Times New Roman" w:hAnsi="Times New Roman" w:cs="Times New Roman"/>
          <w:sz w:val="24"/>
          <w:szCs w:val="24"/>
        </w:rPr>
        <w:t>11</w:t>
      </w:r>
      <w:r w:rsidR="00DA7F86" w:rsidRPr="007B11E8">
        <w:rPr>
          <w:rFonts w:ascii="Times New Roman" w:hAnsi="Times New Roman" w:cs="Times New Roman"/>
          <w:sz w:val="24"/>
          <w:szCs w:val="24"/>
        </w:rPr>
        <w:t>. </w:t>
      </w:r>
      <w:r w:rsidR="00F238BB" w:rsidRPr="007B11E8">
        <w:rPr>
          <w:rFonts w:ascii="Times New Roman" w:hAnsi="Times New Roman" w:cs="Times New Roman"/>
          <w:sz w:val="24"/>
          <w:szCs w:val="24"/>
        </w:rPr>
        <w:t>По результатам проведения запроса котировок в электронной форме с участием СМП Организатором составляется, оформляется и размещается на электронной площадке и в ЕИС и</w:t>
      </w:r>
      <w:r w:rsidR="00216732" w:rsidRPr="007B11E8">
        <w:rPr>
          <w:rFonts w:ascii="Times New Roman" w:hAnsi="Times New Roman" w:cs="Times New Roman"/>
          <w:sz w:val="24"/>
          <w:szCs w:val="24"/>
        </w:rPr>
        <w:t xml:space="preserve">тоговый протокол </w:t>
      </w:r>
      <w:r w:rsidR="00F238BB" w:rsidRPr="007B11E8">
        <w:rPr>
          <w:rFonts w:ascii="Times New Roman" w:hAnsi="Times New Roman" w:cs="Times New Roman"/>
          <w:sz w:val="24"/>
          <w:szCs w:val="24"/>
        </w:rPr>
        <w:t xml:space="preserve">проведения запроса котировок в электронной форме. </w:t>
      </w:r>
    </w:p>
    <w:p w:rsidR="00F238BB" w:rsidRPr="007B11E8" w:rsidRDefault="00F238BB" w:rsidP="00504421">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Указанный протокол подписывается всеми присутствующими членами Единой комиссии и утверждается Заказчиком. </w:t>
      </w:r>
    </w:p>
    <w:p w:rsidR="0007608B" w:rsidRPr="007B11E8" w:rsidRDefault="00660B95" w:rsidP="0056161A">
      <w:pPr>
        <w:tabs>
          <w:tab w:val="left" w:pos="900"/>
          <w:tab w:val="left" w:pos="1080"/>
        </w:tabs>
        <w:spacing w:after="0" w:line="240" w:lineRule="auto"/>
        <w:ind w:firstLine="709"/>
        <w:contextualSpacing/>
        <w:jc w:val="both"/>
        <w:rPr>
          <w:rFonts w:ascii="Times New Roman" w:hAnsi="Times New Roman" w:cs="Times New Roman"/>
          <w:b/>
          <w:sz w:val="24"/>
          <w:szCs w:val="24"/>
        </w:rPr>
      </w:pPr>
      <w:r w:rsidRPr="007B11E8">
        <w:rPr>
          <w:rFonts w:ascii="Times New Roman" w:hAnsi="Times New Roman" w:cs="Times New Roman"/>
          <w:b/>
          <w:sz w:val="24"/>
          <w:szCs w:val="24"/>
        </w:rPr>
        <w:t>19</w:t>
      </w:r>
      <w:r w:rsidR="00E42430" w:rsidRPr="007B11E8">
        <w:rPr>
          <w:rFonts w:ascii="Times New Roman" w:hAnsi="Times New Roman" w:cs="Times New Roman"/>
          <w:b/>
          <w:sz w:val="24"/>
          <w:szCs w:val="24"/>
        </w:rPr>
        <w:t>. </w:t>
      </w:r>
      <w:r w:rsidR="0007608B" w:rsidRPr="007B11E8">
        <w:rPr>
          <w:rFonts w:ascii="Times New Roman" w:hAnsi="Times New Roman" w:cs="Times New Roman"/>
          <w:b/>
          <w:sz w:val="24"/>
          <w:szCs w:val="24"/>
        </w:rPr>
        <w:t xml:space="preserve">Признание запроса котировок в электронной форме </w:t>
      </w:r>
      <w:proofErr w:type="gramStart"/>
      <w:r w:rsidR="0007608B" w:rsidRPr="007B11E8">
        <w:rPr>
          <w:rFonts w:ascii="Times New Roman" w:hAnsi="Times New Roman" w:cs="Times New Roman"/>
          <w:b/>
          <w:sz w:val="24"/>
          <w:szCs w:val="24"/>
        </w:rPr>
        <w:t>несостоявшимся</w:t>
      </w:r>
      <w:proofErr w:type="gramEnd"/>
      <w:r w:rsidR="0007608B" w:rsidRPr="007B11E8">
        <w:rPr>
          <w:rFonts w:ascii="Times New Roman" w:hAnsi="Times New Roman" w:cs="Times New Roman"/>
          <w:b/>
          <w:sz w:val="24"/>
          <w:szCs w:val="24"/>
        </w:rPr>
        <w:t>.</w:t>
      </w:r>
    </w:p>
    <w:p w:rsidR="00A02F1D" w:rsidRPr="007B11E8" w:rsidRDefault="00A02F1D"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w:t>
      </w:r>
      <w:r w:rsidR="00660B95" w:rsidRPr="007B11E8">
        <w:rPr>
          <w:rFonts w:ascii="Times New Roman" w:hAnsi="Times New Roman" w:cs="Times New Roman"/>
          <w:sz w:val="24"/>
          <w:szCs w:val="24"/>
        </w:rPr>
        <w:t>9</w:t>
      </w:r>
      <w:r w:rsidRPr="007B11E8">
        <w:rPr>
          <w:rFonts w:ascii="Times New Roman" w:hAnsi="Times New Roman" w:cs="Times New Roman"/>
          <w:sz w:val="24"/>
          <w:szCs w:val="24"/>
        </w:rPr>
        <w:t xml:space="preserve">.1. Если по окончании срока подачи заявок на участие в запросе котировок в электронной форме получена только одна заявка или не получено ни одной заявки, процедура проведения запроса котировок в электронной форме признается несостоявшейся. </w:t>
      </w:r>
    </w:p>
    <w:p w:rsidR="00216732" w:rsidRPr="007B11E8" w:rsidRDefault="00A02F1D"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w:t>
      </w:r>
      <w:r w:rsidR="00660B95" w:rsidRPr="007B11E8">
        <w:rPr>
          <w:rFonts w:ascii="Times New Roman" w:hAnsi="Times New Roman" w:cs="Times New Roman"/>
          <w:sz w:val="24"/>
          <w:szCs w:val="24"/>
        </w:rPr>
        <w:t>9</w:t>
      </w:r>
      <w:r w:rsidRPr="007B11E8">
        <w:rPr>
          <w:rFonts w:ascii="Times New Roman" w:hAnsi="Times New Roman" w:cs="Times New Roman"/>
          <w:sz w:val="24"/>
          <w:szCs w:val="24"/>
        </w:rPr>
        <w:t>.2. </w:t>
      </w:r>
      <w:r w:rsidR="00216732" w:rsidRPr="007B11E8">
        <w:rPr>
          <w:rFonts w:ascii="Times New Roman" w:hAnsi="Times New Roman" w:cs="Times New Roman"/>
          <w:sz w:val="24"/>
          <w:szCs w:val="24"/>
        </w:rPr>
        <w:t xml:space="preserve">При осуществлении </w:t>
      </w:r>
      <w:r w:rsidRPr="007B11E8">
        <w:rPr>
          <w:rFonts w:ascii="Times New Roman" w:hAnsi="Times New Roman" w:cs="Times New Roman"/>
          <w:sz w:val="24"/>
          <w:szCs w:val="24"/>
        </w:rPr>
        <w:t xml:space="preserve">запроса котировок в электронной форме </w:t>
      </w:r>
      <w:r w:rsidR="00216732" w:rsidRPr="007B11E8">
        <w:rPr>
          <w:rFonts w:ascii="Times New Roman" w:hAnsi="Times New Roman" w:cs="Times New Roman"/>
          <w:sz w:val="24"/>
          <w:szCs w:val="24"/>
        </w:rPr>
        <w:t xml:space="preserve">с участием СМП Заказчик вправе по истечении срока приема заявок осуществить </w:t>
      </w:r>
      <w:r w:rsidRPr="007B11E8">
        <w:rPr>
          <w:rFonts w:ascii="Times New Roman" w:hAnsi="Times New Roman" w:cs="Times New Roman"/>
          <w:sz w:val="24"/>
          <w:szCs w:val="24"/>
        </w:rPr>
        <w:t>запрос котировок</w:t>
      </w:r>
      <w:r w:rsidR="00216732" w:rsidRPr="007B11E8">
        <w:rPr>
          <w:rFonts w:ascii="Times New Roman" w:hAnsi="Times New Roman" w:cs="Times New Roman"/>
          <w:sz w:val="24"/>
          <w:szCs w:val="24"/>
        </w:rPr>
        <w:t xml:space="preserve"> в порядке, установленном разделами 6 – 7 Положения</w:t>
      </w:r>
      <w:r w:rsidRPr="007B11E8">
        <w:rPr>
          <w:rFonts w:ascii="Times New Roman" w:hAnsi="Times New Roman" w:cs="Times New Roman"/>
          <w:sz w:val="24"/>
          <w:szCs w:val="24"/>
        </w:rPr>
        <w:t xml:space="preserve"> о закупках товаров, работ, услуг для нужд ФГУП </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216732" w:rsidRPr="007B11E8">
        <w:rPr>
          <w:rFonts w:ascii="Times New Roman" w:hAnsi="Times New Roman" w:cs="Times New Roman"/>
          <w:sz w:val="24"/>
          <w:szCs w:val="24"/>
        </w:rPr>
        <w:t xml:space="preserve">, без соблюдения правил, установленных </w:t>
      </w:r>
      <w:r w:rsidR="008E2C8C" w:rsidRPr="007B11E8">
        <w:rPr>
          <w:rFonts w:ascii="Times New Roman" w:hAnsi="Times New Roman" w:cs="Times New Roman"/>
          <w:sz w:val="24"/>
          <w:szCs w:val="24"/>
        </w:rPr>
        <w:t>И</w:t>
      </w:r>
      <w:r w:rsidRPr="007B11E8">
        <w:rPr>
          <w:rFonts w:ascii="Times New Roman" w:hAnsi="Times New Roman" w:cs="Times New Roman"/>
          <w:sz w:val="24"/>
          <w:szCs w:val="24"/>
        </w:rPr>
        <w:t>звещением</w:t>
      </w:r>
      <w:r w:rsidR="00216732" w:rsidRPr="007B11E8">
        <w:rPr>
          <w:rFonts w:ascii="Times New Roman" w:hAnsi="Times New Roman" w:cs="Times New Roman"/>
          <w:sz w:val="24"/>
          <w:szCs w:val="24"/>
        </w:rPr>
        <w:t>, в случаях, если:</w:t>
      </w:r>
    </w:p>
    <w:p w:rsidR="00216732" w:rsidRPr="007B11E8" w:rsidRDefault="00216732"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1) СМП не подали заявок на участие в </w:t>
      </w:r>
      <w:r w:rsidR="00A02F1D" w:rsidRPr="007B11E8">
        <w:rPr>
          <w:rFonts w:ascii="Times New Roman" w:hAnsi="Times New Roman" w:cs="Times New Roman"/>
          <w:sz w:val="24"/>
          <w:szCs w:val="24"/>
        </w:rPr>
        <w:t>проведении запроса котировок в электронной форме с участием СМП</w:t>
      </w:r>
      <w:r w:rsidRPr="007B11E8">
        <w:rPr>
          <w:rFonts w:ascii="Times New Roman" w:hAnsi="Times New Roman" w:cs="Times New Roman"/>
          <w:sz w:val="24"/>
          <w:szCs w:val="24"/>
        </w:rPr>
        <w:t>;</w:t>
      </w:r>
    </w:p>
    <w:p w:rsidR="00216732" w:rsidRPr="007B11E8" w:rsidRDefault="00216732"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2) заявки всех участников </w:t>
      </w:r>
      <w:r w:rsidR="00A02F1D" w:rsidRPr="007B11E8">
        <w:rPr>
          <w:rFonts w:ascii="Times New Roman" w:hAnsi="Times New Roman" w:cs="Times New Roman"/>
          <w:sz w:val="24"/>
          <w:szCs w:val="24"/>
        </w:rPr>
        <w:t xml:space="preserve">запроса котировок </w:t>
      </w:r>
      <w:r w:rsidRPr="007B11E8">
        <w:rPr>
          <w:rFonts w:ascii="Times New Roman" w:hAnsi="Times New Roman" w:cs="Times New Roman"/>
          <w:sz w:val="24"/>
          <w:szCs w:val="24"/>
        </w:rPr>
        <w:t xml:space="preserve">с участием СМП отозваны или не соответствуют требованиям, предусмотренным </w:t>
      </w:r>
      <w:r w:rsidR="009D1BCC" w:rsidRPr="007B11E8">
        <w:rPr>
          <w:rFonts w:ascii="Times New Roman" w:hAnsi="Times New Roman" w:cs="Times New Roman"/>
          <w:sz w:val="24"/>
          <w:szCs w:val="24"/>
        </w:rPr>
        <w:t>И</w:t>
      </w:r>
      <w:r w:rsidRPr="007B11E8">
        <w:rPr>
          <w:rFonts w:ascii="Times New Roman" w:hAnsi="Times New Roman" w:cs="Times New Roman"/>
          <w:sz w:val="24"/>
          <w:szCs w:val="24"/>
        </w:rPr>
        <w:t>звещением;</w:t>
      </w:r>
    </w:p>
    <w:p w:rsidR="00216732" w:rsidRPr="007B11E8" w:rsidRDefault="00216732"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3) </w:t>
      </w:r>
      <w:proofErr w:type="gramStart"/>
      <w:r w:rsidRPr="007B11E8">
        <w:rPr>
          <w:rFonts w:ascii="Times New Roman" w:hAnsi="Times New Roman" w:cs="Times New Roman"/>
          <w:sz w:val="24"/>
          <w:szCs w:val="24"/>
        </w:rPr>
        <w:t xml:space="preserve">заявка, поданная единственным участником </w:t>
      </w:r>
      <w:r w:rsidR="00A02F1D" w:rsidRPr="007B11E8">
        <w:rPr>
          <w:rFonts w:ascii="Times New Roman" w:hAnsi="Times New Roman" w:cs="Times New Roman"/>
          <w:sz w:val="24"/>
          <w:szCs w:val="24"/>
        </w:rPr>
        <w:t xml:space="preserve">запроса котировок </w:t>
      </w:r>
      <w:r w:rsidRPr="007B11E8">
        <w:rPr>
          <w:rFonts w:ascii="Times New Roman" w:hAnsi="Times New Roman" w:cs="Times New Roman"/>
          <w:sz w:val="24"/>
          <w:szCs w:val="24"/>
        </w:rPr>
        <w:t>с участием СМП не соответствует</w:t>
      </w:r>
      <w:proofErr w:type="gramEnd"/>
      <w:r w:rsidRPr="007B11E8">
        <w:rPr>
          <w:rFonts w:ascii="Times New Roman" w:hAnsi="Times New Roman" w:cs="Times New Roman"/>
          <w:sz w:val="24"/>
          <w:szCs w:val="24"/>
        </w:rPr>
        <w:t xml:space="preserve"> требованиям, предусмотренным </w:t>
      </w:r>
      <w:r w:rsidR="00293E11" w:rsidRPr="007B11E8">
        <w:rPr>
          <w:rFonts w:ascii="Times New Roman" w:hAnsi="Times New Roman" w:cs="Times New Roman"/>
          <w:sz w:val="24"/>
          <w:szCs w:val="24"/>
        </w:rPr>
        <w:t>И</w:t>
      </w:r>
      <w:r w:rsidRPr="007B11E8">
        <w:rPr>
          <w:rFonts w:ascii="Times New Roman" w:hAnsi="Times New Roman" w:cs="Times New Roman"/>
          <w:sz w:val="24"/>
          <w:szCs w:val="24"/>
        </w:rPr>
        <w:t>звещением;</w:t>
      </w:r>
    </w:p>
    <w:p w:rsidR="00216732" w:rsidRPr="007B11E8" w:rsidRDefault="00216732"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4) Заказчиком в порядке, установленном Положением</w:t>
      </w:r>
      <w:r w:rsidR="00BD34A4" w:rsidRPr="007B11E8">
        <w:rPr>
          <w:rFonts w:ascii="Times New Roman" w:hAnsi="Times New Roman" w:cs="Times New Roman"/>
          <w:sz w:val="24"/>
          <w:szCs w:val="24"/>
        </w:rPr>
        <w:t xml:space="preserve"> о закупках товаров, работ, услуг для нужд ФГУП </w:t>
      </w:r>
      <w:r w:rsidR="00C93AF6" w:rsidRPr="007B11E8">
        <w:rPr>
          <w:rFonts w:ascii="Times New Roman" w:hAnsi="Times New Roman" w:cs="Times New Roman"/>
          <w:sz w:val="24"/>
          <w:szCs w:val="24"/>
        </w:rPr>
        <w:t>«</w:t>
      </w:r>
      <w:r w:rsidR="00BD34A4"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 xml:space="preserve">, принято решение о том, что договор по результатам </w:t>
      </w:r>
      <w:r w:rsidR="00A02F1D" w:rsidRPr="007B11E8">
        <w:rPr>
          <w:rFonts w:ascii="Times New Roman" w:hAnsi="Times New Roman" w:cs="Times New Roman"/>
          <w:sz w:val="24"/>
          <w:szCs w:val="24"/>
        </w:rPr>
        <w:t xml:space="preserve">проведения запроса котировок в электронной форме </w:t>
      </w:r>
      <w:r w:rsidRPr="007B11E8">
        <w:rPr>
          <w:rFonts w:ascii="Times New Roman" w:hAnsi="Times New Roman" w:cs="Times New Roman"/>
          <w:sz w:val="24"/>
          <w:szCs w:val="24"/>
        </w:rPr>
        <w:t>с участием СМП не заключается.</w:t>
      </w:r>
    </w:p>
    <w:p w:rsidR="00216732" w:rsidRPr="007B11E8" w:rsidRDefault="00660B95"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19</w:t>
      </w:r>
      <w:r w:rsidR="00216732" w:rsidRPr="007B11E8">
        <w:rPr>
          <w:rFonts w:ascii="Times New Roman" w:hAnsi="Times New Roman" w:cs="Times New Roman"/>
          <w:sz w:val="24"/>
          <w:szCs w:val="24"/>
        </w:rPr>
        <w:t>.</w:t>
      </w:r>
      <w:r w:rsidR="00A02F1D" w:rsidRPr="007B11E8">
        <w:rPr>
          <w:rFonts w:ascii="Times New Roman" w:hAnsi="Times New Roman" w:cs="Times New Roman"/>
          <w:sz w:val="24"/>
          <w:szCs w:val="24"/>
        </w:rPr>
        <w:t>3. </w:t>
      </w:r>
      <w:r w:rsidR="00216732" w:rsidRPr="007B11E8">
        <w:rPr>
          <w:rFonts w:ascii="Times New Roman" w:hAnsi="Times New Roman" w:cs="Times New Roman"/>
          <w:sz w:val="24"/>
          <w:szCs w:val="24"/>
        </w:rPr>
        <w:t>Если договор по результатам конкурентной закупки с участием СМП не заключен, Заказчик вправе отменить решение об определении поставщика, принятое по результатам такой закупки, и осуществить закупку в порядке, установленном разделами 6 – 7 Положения</w:t>
      </w:r>
      <w:r w:rsidR="00A02F1D" w:rsidRPr="007B11E8">
        <w:rPr>
          <w:rFonts w:ascii="Times New Roman" w:hAnsi="Times New Roman" w:cs="Times New Roman"/>
          <w:sz w:val="24"/>
          <w:szCs w:val="24"/>
        </w:rPr>
        <w:t xml:space="preserve"> о закупках товаров, работ, услуг для нужд ФГУП </w:t>
      </w:r>
      <w:r w:rsidR="00C93AF6" w:rsidRPr="007B11E8">
        <w:rPr>
          <w:rFonts w:ascii="Times New Roman" w:hAnsi="Times New Roman" w:cs="Times New Roman"/>
          <w:sz w:val="24"/>
          <w:szCs w:val="24"/>
        </w:rPr>
        <w:t>«</w:t>
      </w:r>
      <w:r w:rsidR="00A02F1D"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216732" w:rsidRPr="007B11E8">
        <w:rPr>
          <w:rFonts w:ascii="Times New Roman" w:hAnsi="Times New Roman" w:cs="Times New Roman"/>
          <w:sz w:val="24"/>
          <w:szCs w:val="24"/>
        </w:rPr>
        <w:t xml:space="preserve">, без соблюдения правил, установленных </w:t>
      </w:r>
      <w:r w:rsidR="007F72DA" w:rsidRPr="007B11E8">
        <w:rPr>
          <w:rFonts w:ascii="Times New Roman" w:hAnsi="Times New Roman" w:cs="Times New Roman"/>
          <w:sz w:val="24"/>
          <w:szCs w:val="24"/>
        </w:rPr>
        <w:t>И</w:t>
      </w:r>
      <w:r w:rsidR="00A02F1D" w:rsidRPr="007B11E8">
        <w:rPr>
          <w:rFonts w:ascii="Times New Roman" w:hAnsi="Times New Roman" w:cs="Times New Roman"/>
          <w:sz w:val="24"/>
          <w:szCs w:val="24"/>
        </w:rPr>
        <w:t>звещением</w:t>
      </w:r>
      <w:r w:rsidR="00216732" w:rsidRPr="007B11E8">
        <w:rPr>
          <w:rFonts w:ascii="Times New Roman" w:hAnsi="Times New Roman" w:cs="Times New Roman"/>
          <w:sz w:val="24"/>
          <w:szCs w:val="24"/>
        </w:rPr>
        <w:t>.</w:t>
      </w:r>
    </w:p>
    <w:p w:rsidR="0007608B" w:rsidRPr="007B11E8" w:rsidRDefault="00660B95"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lastRenderedPageBreak/>
        <w:t>19</w:t>
      </w:r>
      <w:r w:rsidR="0050130A" w:rsidRPr="007B11E8">
        <w:rPr>
          <w:rFonts w:ascii="Times New Roman" w:hAnsi="Times New Roman" w:cs="Times New Roman"/>
          <w:sz w:val="24"/>
          <w:szCs w:val="24"/>
        </w:rPr>
        <w:t>.</w:t>
      </w:r>
      <w:r w:rsidR="00AC285F" w:rsidRPr="007B11E8">
        <w:rPr>
          <w:rFonts w:ascii="Times New Roman" w:hAnsi="Times New Roman" w:cs="Times New Roman"/>
          <w:sz w:val="24"/>
          <w:szCs w:val="24"/>
        </w:rPr>
        <w:t>4</w:t>
      </w:r>
      <w:r w:rsidR="00B30116" w:rsidRPr="007B11E8">
        <w:rPr>
          <w:rFonts w:ascii="Times New Roman" w:hAnsi="Times New Roman" w:cs="Times New Roman"/>
          <w:sz w:val="24"/>
          <w:szCs w:val="24"/>
        </w:rPr>
        <w:t>. </w:t>
      </w:r>
      <w:r w:rsidR="0007608B" w:rsidRPr="007B11E8">
        <w:rPr>
          <w:rFonts w:ascii="Times New Roman" w:hAnsi="Times New Roman" w:cs="Times New Roman"/>
          <w:sz w:val="24"/>
          <w:szCs w:val="24"/>
        </w:rPr>
        <w:t xml:space="preserve">Если по окончании срока подачи заявок на участие в </w:t>
      </w:r>
      <w:r w:rsidR="006D3229" w:rsidRPr="007B11E8">
        <w:rPr>
          <w:rFonts w:ascii="Times New Roman" w:hAnsi="Times New Roman" w:cs="Times New Roman"/>
          <w:sz w:val="24"/>
          <w:szCs w:val="24"/>
        </w:rPr>
        <w:t>запросе котировок в электронной форме</w:t>
      </w:r>
      <w:r w:rsidR="0007608B" w:rsidRPr="007B11E8">
        <w:rPr>
          <w:rFonts w:ascii="Times New Roman" w:hAnsi="Times New Roman" w:cs="Times New Roman"/>
          <w:sz w:val="24"/>
          <w:szCs w:val="24"/>
        </w:rPr>
        <w:t xml:space="preserve"> получена только одна заявка на участие в </w:t>
      </w:r>
      <w:r w:rsidR="006D3229" w:rsidRPr="007B11E8">
        <w:rPr>
          <w:rFonts w:ascii="Times New Roman" w:hAnsi="Times New Roman" w:cs="Times New Roman"/>
          <w:sz w:val="24"/>
          <w:szCs w:val="24"/>
        </w:rPr>
        <w:t>запросе котировок в электронной форме</w:t>
      </w:r>
      <w:r w:rsidR="0007608B" w:rsidRPr="007B11E8">
        <w:rPr>
          <w:rFonts w:ascii="Times New Roman" w:hAnsi="Times New Roman" w:cs="Times New Roman"/>
          <w:sz w:val="24"/>
          <w:szCs w:val="24"/>
        </w:rPr>
        <w:t xml:space="preserve">, рассмотрение такой заявки осуществляется Организатором в порядке, установленном </w:t>
      </w:r>
      <w:r w:rsidR="007F72DA" w:rsidRPr="007B11E8">
        <w:rPr>
          <w:rFonts w:ascii="Times New Roman" w:hAnsi="Times New Roman" w:cs="Times New Roman"/>
          <w:sz w:val="24"/>
          <w:szCs w:val="24"/>
        </w:rPr>
        <w:t>И</w:t>
      </w:r>
      <w:r w:rsidR="0007608B" w:rsidRPr="007B11E8">
        <w:rPr>
          <w:rFonts w:ascii="Times New Roman" w:hAnsi="Times New Roman" w:cs="Times New Roman"/>
          <w:sz w:val="24"/>
          <w:szCs w:val="24"/>
        </w:rPr>
        <w:t>звещением.</w:t>
      </w:r>
    </w:p>
    <w:p w:rsidR="0007608B" w:rsidRPr="007B11E8" w:rsidRDefault="00660B95" w:rsidP="0056161A">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19</w:t>
      </w:r>
      <w:r w:rsidR="00B30116" w:rsidRPr="007B11E8">
        <w:rPr>
          <w:rFonts w:ascii="Times New Roman" w:hAnsi="Times New Roman" w:cs="Times New Roman"/>
          <w:sz w:val="24"/>
          <w:szCs w:val="24"/>
        </w:rPr>
        <w:t>.</w:t>
      </w:r>
      <w:r w:rsidR="00AC285F" w:rsidRPr="007B11E8">
        <w:rPr>
          <w:rFonts w:ascii="Times New Roman" w:hAnsi="Times New Roman" w:cs="Times New Roman"/>
          <w:sz w:val="24"/>
          <w:szCs w:val="24"/>
        </w:rPr>
        <w:t>5</w:t>
      </w:r>
      <w:r w:rsidR="00B30116" w:rsidRPr="007B11E8">
        <w:rPr>
          <w:rFonts w:ascii="Times New Roman" w:hAnsi="Times New Roman" w:cs="Times New Roman"/>
          <w:sz w:val="24"/>
          <w:szCs w:val="24"/>
        </w:rPr>
        <w:t>. </w:t>
      </w:r>
      <w:r w:rsidR="0007608B" w:rsidRPr="007B11E8">
        <w:rPr>
          <w:rFonts w:ascii="Times New Roman" w:hAnsi="Times New Roman" w:cs="Times New Roman"/>
          <w:sz w:val="24"/>
          <w:szCs w:val="24"/>
        </w:rPr>
        <w:t xml:space="preserve">Если рассматриваемая заявка и подавший такую заявку участник </w:t>
      </w:r>
      <w:r w:rsidR="006B3D73" w:rsidRPr="007B11E8">
        <w:rPr>
          <w:rFonts w:ascii="Times New Roman" w:hAnsi="Times New Roman" w:cs="Times New Roman"/>
          <w:sz w:val="24"/>
          <w:szCs w:val="24"/>
        </w:rPr>
        <w:t>запроса котировок в электронной форме</w:t>
      </w:r>
      <w:r w:rsidR="0007608B" w:rsidRPr="007B11E8">
        <w:rPr>
          <w:rFonts w:ascii="Times New Roman" w:hAnsi="Times New Roman" w:cs="Times New Roman"/>
          <w:sz w:val="24"/>
          <w:szCs w:val="24"/>
        </w:rPr>
        <w:t xml:space="preserve"> соответствуют требованиям и условиям, предусмотренным </w:t>
      </w:r>
      <w:r w:rsidR="007F72DA" w:rsidRPr="007B11E8">
        <w:rPr>
          <w:rFonts w:ascii="Times New Roman" w:hAnsi="Times New Roman" w:cs="Times New Roman"/>
          <w:sz w:val="24"/>
          <w:szCs w:val="24"/>
        </w:rPr>
        <w:t>И</w:t>
      </w:r>
      <w:r w:rsidR="0007608B" w:rsidRPr="007B11E8">
        <w:rPr>
          <w:rFonts w:ascii="Times New Roman" w:hAnsi="Times New Roman" w:cs="Times New Roman"/>
          <w:sz w:val="24"/>
          <w:szCs w:val="24"/>
        </w:rPr>
        <w:t xml:space="preserve">звещением, Заказчик заключает договор с участником </w:t>
      </w:r>
      <w:r w:rsidR="006B3D73" w:rsidRPr="007B11E8">
        <w:rPr>
          <w:rFonts w:ascii="Times New Roman" w:hAnsi="Times New Roman" w:cs="Times New Roman"/>
          <w:sz w:val="24"/>
          <w:szCs w:val="24"/>
        </w:rPr>
        <w:t>запроса котировок в электронной форме</w:t>
      </w:r>
      <w:r w:rsidR="0007608B" w:rsidRPr="007B11E8">
        <w:rPr>
          <w:rFonts w:ascii="Times New Roman" w:hAnsi="Times New Roman" w:cs="Times New Roman"/>
          <w:sz w:val="24"/>
          <w:szCs w:val="24"/>
        </w:rPr>
        <w:t xml:space="preserve">, подавшим такую заявку, на условиях </w:t>
      </w:r>
      <w:r w:rsidR="007F72DA" w:rsidRPr="007B11E8">
        <w:rPr>
          <w:rFonts w:ascii="Times New Roman" w:hAnsi="Times New Roman" w:cs="Times New Roman"/>
          <w:sz w:val="24"/>
          <w:szCs w:val="24"/>
        </w:rPr>
        <w:t>И</w:t>
      </w:r>
      <w:r w:rsidR="0007608B" w:rsidRPr="007B11E8">
        <w:rPr>
          <w:rFonts w:ascii="Times New Roman" w:hAnsi="Times New Roman" w:cs="Times New Roman"/>
          <w:sz w:val="24"/>
          <w:szCs w:val="24"/>
        </w:rPr>
        <w:t xml:space="preserve">звещения, проекта договора и заявки на участие в </w:t>
      </w:r>
      <w:r w:rsidR="006B3D73" w:rsidRPr="007B11E8">
        <w:rPr>
          <w:rFonts w:ascii="Times New Roman" w:hAnsi="Times New Roman" w:cs="Times New Roman"/>
          <w:sz w:val="24"/>
          <w:szCs w:val="24"/>
        </w:rPr>
        <w:t>запросе котировок в электронной форме</w:t>
      </w:r>
      <w:r w:rsidR="0007608B" w:rsidRPr="007B11E8">
        <w:rPr>
          <w:rFonts w:ascii="Times New Roman" w:hAnsi="Times New Roman" w:cs="Times New Roman"/>
          <w:sz w:val="24"/>
          <w:szCs w:val="24"/>
        </w:rPr>
        <w:t>, поданной таким участником.</w:t>
      </w:r>
    </w:p>
    <w:p w:rsidR="0007608B" w:rsidRPr="007B11E8" w:rsidRDefault="00660B95" w:rsidP="0056161A">
      <w:pPr>
        <w:tabs>
          <w:tab w:val="left" w:pos="900"/>
        </w:tabs>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19</w:t>
      </w:r>
      <w:r w:rsidR="00B30116" w:rsidRPr="007B11E8">
        <w:rPr>
          <w:rFonts w:ascii="Times New Roman" w:hAnsi="Times New Roman" w:cs="Times New Roman"/>
          <w:sz w:val="24"/>
          <w:szCs w:val="24"/>
        </w:rPr>
        <w:t>.</w:t>
      </w:r>
      <w:r w:rsidR="00AC285F" w:rsidRPr="007B11E8">
        <w:rPr>
          <w:rFonts w:ascii="Times New Roman" w:hAnsi="Times New Roman" w:cs="Times New Roman"/>
          <w:sz w:val="24"/>
          <w:szCs w:val="24"/>
        </w:rPr>
        <w:t>6</w:t>
      </w:r>
      <w:r w:rsidR="00B30116" w:rsidRPr="007B11E8">
        <w:rPr>
          <w:rFonts w:ascii="Times New Roman" w:hAnsi="Times New Roman" w:cs="Times New Roman"/>
          <w:sz w:val="24"/>
          <w:szCs w:val="24"/>
        </w:rPr>
        <w:t>. </w:t>
      </w:r>
      <w:r w:rsidR="00AC285F" w:rsidRPr="007B11E8">
        <w:rPr>
          <w:rFonts w:ascii="Times New Roman" w:hAnsi="Times New Roman" w:cs="Times New Roman"/>
          <w:sz w:val="24"/>
          <w:szCs w:val="24"/>
        </w:rPr>
        <w:t xml:space="preserve">В случае, если по результатам рассмотрения заявок на участие в проведении запроса котировок в электронной форме Организатором принято решение о несоответствии всех участников запроса </w:t>
      </w:r>
      <w:proofErr w:type="gramStart"/>
      <w:r w:rsidR="00AC285F" w:rsidRPr="007B11E8">
        <w:rPr>
          <w:rFonts w:ascii="Times New Roman" w:hAnsi="Times New Roman" w:cs="Times New Roman"/>
          <w:sz w:val="24"/>
          <w:szCs w:val="24"/>
        </w:rPr>
        <w:t>котировок</w:t>
      </w:r>
      <w:proofErr w:type="gramEnd"/>
      <w:r w:rsidR="00AC285F" w:rsidRPr="007B11E8">
        <w:rPr>
          <w:rFonts w:ascii="Times New Roman" w:hAnsi="Times New Roman" w:cs="Times New Roman"/>
          <w:sz w:val="24"/>
          <w:szCs w:val="24"/>
        </w:rPr>
        <w:t xml:space="preserve"> в электронной форме поданных ими заявок или о соответствии только одного участника запроса котировок в электронной форме и поданной им заявки требованиям, установленным </w:t>
      </w:r>
      <w:r w:rsidR="007F72DA" w:rsidRPr="007B11E8">
        <w:rPr>
          <w:rFonts w:ascii="Times New Roman" w:hAnsi="Times New Roman" w:cs="Times New Roman"/>
          <w:sz w:val="24"/>
          <w:szCs w:val="24"/>
        </w:rPr>
        <w:t>И</w:t>
      </w:r>
      <w:r w:rsidR="00AC285F" w:rsidRPr="007B11E8">
        <w:rPr>
          <w:rFonts w:ascii="Times New Roman" w:hAnsi="Times New Roman" w:cs="Times New Roman"/>
          <w:sz w:val="24"/>
          <w:szCs w:val="24"/>
        </w:rPr>
        <w:t>звещением, такой запрос котировок в электронной форме признается несостоявшейся.</w:t>
      </w:r>
    </w:p>
    <w:p w:rsidR="0007608B" w:rsidRPr="007B11E8" w:rsidRDefault="00660B95" w:rsidP="008A0E9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19</w:t>
      </w:r>
      <w:r w:rsidR="0050130A" w:rsidRPr="007B11E8">
        <w:rPr>
          <w:rFonts w:ascii="Times New Roman" w:hAnsi="Times New Roman" w:cs="Times New Roman"/>
          <w:sz w:val="24"/>
          <w:szCs w:val="24"/>
        </w:rPr>
        <w:t>.</w:t>
      </w:r>
      <w:r w:rsidR="00B52B81" w:rsidRPr="007B11E8">
        <w:rPr>
          <w:rFonts w:ascii="Times New Roman" w:hAnsi="Times New Roman" w:cs="Times New Roman"/>
          <w:sz w:val="24"/>
          <w:szCs w:val="24"/>
        </w:rPr>
        <w:t>7</w:t>
      </w:r>
      <w:r w:rsidR="00B30116" w:rsidRPr="007B11E8">
        <w:rPr>
          <w:rFonts w:ascii="Times New Roman" w:hAnsi="Times New Roman" w:cs="Times New Roman"/>
          <w:sz w:val="24"/>
          <w:szCs w:val="24"/>
        </w:rPr>
        <w:t>. </w:t>
      </w:r>
      <w:proofErr w:type="gramStart"/>
      <w:r w:rsidR="0007608B" w:rsidRPr="007B11E8">
        <w:rPr>
          <w:rFonts w:ascii="Times New Roman" w:hAnsi="Times New Roman" w:cs="Times New Roman"/>
          <w:sz w:val="24"/>
          <w:szCs w:val="24"/>
        </w:rPr>
        <w:t xml:space="preserve">В случае если по результатам рассмотрения заявок на участие в </w:t>
      </w:r>
      <w:r w:rsidR="006E0622" w:rsidRPr="007B11E8">
        <w:rPr>
          <w:rFonts w:ascii="Times New Roman" w:hAnsi="Times New Roman" w:cs="Times New Roman"/>
          <w:sz w:val="24"/>
          <w:szCs w:val="24"/>
        </w:rPr>
        <w:t>запросе котировок в электронной форме</w:t>
      </w:r>
      <w:r w:rsidR="0007608B" w:rsidRPr="007B11E8">
        <w:rPr>
          <w:rFonts w:ascii="Times New Roman" w:hAnsi="Times New Roman" w:cs="Times New Roman"/>
          <w:sz w:val="24"/>
          <w:szCs w:val="24"/>
        </w:rPr>
        <w:t xml:space="preserve"> Организатором принято решение о соответствии только одного участника </w:t>
      </w:r>
      <w:r w:rsidR="006E0622" w:rsidRPr="007B11E8">
        <w:rPr>
          <w:rFonts w:ascii="Times New Roman" w:hAnsi="Times New Roman" w:cs="Times New Roman"/>
          <w:sz w:val="24"/>
          <w:szCs w:val="24"/>
        </w:rPr>
        <w:t>запроса котировок в электронной форме</w:t>
      </w:r>
      <w:r w:rsidR="0007608B" w:rsidRPr="007B11E8">
        <w:rPr>
          <w:rFonts w:ascii="Times New Roman" w:hAnsi="Times New Roman" w:cs="Times New Roman"/>
          <w:sz w:val="24"/>
          <w:szCs w:val="24"/>
        </w:rPr>
        <w:t xml:space="preserve"> и поданной им заявки требованиям, установленным </w:t>
      </w:r>
      <w:r w:rsidR="007F72DA" w:rsidRPr="007B11E8">
        <w:rPr>
          <w:rFonts w:ascii="Times New Roman" w:hAnsi="Times New Roman" w:cs="Times New Roman"/>
          <w:sz w:val="24"/>
          <w:szCs w:val="24"/>
        </w:rPr>
        <w:t>И</w:t>
      </w:r>
      <w:r w:rsidR="0007608B" w:rsidRPr="007B11E8">
        <w:rPr>
          <w:rFonts w:ascii="Times New Roman" w:hAnsi="Times New Roman" w:cs="Times New Roman"/>
          <w:sz w:val="24"/>
          <w:szCs w:val="24"/>
        </w:rPr>
        <w:t xml:space="preserve">звещением, Заказчик заключает договор с таким участником </w:t>
      </w:r>
      <w:r w:rsidR="006E0622" w:rsidRPr="007B11E8">
        <w:rPr>
          <w:rFonts w:ascii="Times New Roman" w:hAnsi="Times New Roman" w:cs="Times New Roman"/>
          <w:sz w:val="24"/>
          <w:szCs w:val="24"/>
        </w:rPr>
        <w:t>запроса котировок в электронной форме</w:t>
      </w:r>
      <w:r w:rsidR="0007608B" w:rsidRPr="007B11E8">
        <w:rPr>
          <w:rFonts w:ascii="Times New Roman" w:hAnsi="Times New Roman" w:cs="Times New Roman"/>
          <w:sz w:val="24"/>
          <w:szCs w:val="24"/>
        </w:rPr>
        <w:t xml:space="preserve">, на условиях </w:t>
      </w:r>
      <w:r w:rsidR="007F72DA" w:rsidRPr="007B11E8">
        <w:rPr>
          <w:rFonts w:ascii="Times New Roman" w:hAnsi="Times New Roman" w:cs="Times New Roman"/>
          <w:sz w:val="24"/>
          <w:szCs w:val="24"/>
        </w:rPr>
        <w:t>И</w:t>
      </w:r>
      <w:r w:rsidR="0007608B" w:rsidRPr="007B11E8">
        <w:rPr>
          <w:rFonts w:ascii="Times New Roman" w:hAnsi="Times New Roman" w:cs="Times New Roman"/>
          <w:sz w:val="24"/>
          <w:szCs w:val="24"/>
        </w:rPr>
        <w:t xml:space="preserve">звещения, проекта договора и заявки на участие в </w:t>
      </w:r>
      <w:r w:rsidR="00931A4F" w:rsidRPr="007B11E8">
        <w:rPr>
          <w:rFonts w:ascii="Times New Roman" w:hAnsi="Times New Roman" w:cs="Times New Roman"/>
          <w:sz w:val="24"/>
          <w:szCs w:val="24"/>
        </w:rPr>
        <w:t>запросе котировок в электронной</w:t>
      </w:r>
      <w:proofErr w:type="gramEnd"/>
      <w:r w:rsidR="00931A4F" w:rsidRPr="007B11E8">
        <w:rPr>
          <w:rFonts w:ascii="Times New Roman" w:hAnsi="Times New Roman" w:cs="Times New Roman"/>
          <w:sz w:val="24"/>
          <w:szCs w:val="24"/>
        </w:rPr>
        <w:t xml:space="preserve"> форме</w:t>
      </w:r>
      <w:r w:rsidR="0007608B" w:rsidRPr="007B11E8">
        <w:rPr>
          <w:rFonts w:ascii="Times New Roman" w:hAnsi="Times New Roman" w:cs="Times New Roman"/>
          <w:sz w:val="24"/>
          <w:szCs w:val="24"/>
        </w:rPr>
        <w:t>, поданной таким участником.</w:t>
      </w:r>
    </w:p>
    <w:p w:rsidR="006B3553" w:rsidRPr="007B11E8" w:rsidRDefault="00660B95"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19</w:t>
      </w:r>
      <w:r w:rsidR="006B3553" w:rsidRPr="007B11E8">
        <w:rPr>
          <w:rFonts w:ascii="Times New Roman" w:hAnsi="Times New Roman" w:cs="Times New Roman"/>
          <w:sz w:val="24"/>
          <w:szCs w:val="24"/>
        </w:rPr>
        <w:t>.</w:t>
      </w:r>
      <w:r w:rsidR="00B52B81" w:rsidRPr="007B11E8">
        <w:rPr>
          <w:rFonts w:ascii="Times New Roman" w:hAnsi="Times New Roman" w:cs="Times New Roman"/>
          <w:sz w:val="24"/>
          <w:szCs w:val="24"/>
        </w:rPr>
        <w:t>8</w:t>
      </w:r>
      <w:r w:rsidR="006B3553" w:rsidRPr="007B11E8">
        <w:rPr>
          <w:rFonts w:ascii="Times New Roman" w:hAnsi="Times New Roman" w:cs="Times New Roman"/>
          <w:sz w:val="24"/>
          <w:szCs w:val="24"/>
        </w:rPr>
        <w:t xml:space="preserve">. После определения участника, с которым в соответствии с </w:t>
      </w:r>
      <w:r w:rsidR="0085507E" w:rsidRPr="007B11E8">
        <w:rPr>
          <w:rFonts w:ascii="Times New Roman" w:hAnsi="Times New Roman" w:cs="Times New Roman"/>
          <w:sz w:val="24"/>
          <w:szCs w:val="24"/>
        </w:rPr>
        <w:t>И</w:t>
      </w:r>
      <w:r w:rsidR="006B3553" w:rsidRPr="007B11E8">
        <w:rPr>
          <w:rFonts w:ascii="Times New Roman" w:hAnsi="Times New Roman" w:cs="Times New Roman"/>
          <w:sz w:val="24"/>
          <w:szCs w:val="24"/>
        </w:rPr>
        <w:t>звещением должен быть заключен договор, в срок, предусмотренный для заключения договора, Заказчик вправе отказаться от заключения договора с таким участником в случае установления следующих фактов:</w:t>
      </w:r>
    </w:p>
    <w:p w:rsidR="00D8606A" w:rsidRPr="007B11E8" w:rsidRDefault="00D8606A"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а) проведение ликвидации участника – юридического лица и наличие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D8606A" w:rsidRPr="007B11E8" w:rsidRDefault="00D8606A"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б) приостановление деятельности участника в порядке, установленном Кодексом Российской Федерации об административных правонарушениях;</w:t>
      </w:r>
    </w:p>
    <w:p w:rsidR="00D8606A" w:rsidRPr="007B11E8" w:rsidRDefault="00D8606A"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в) наличие у участника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7B11E8">
        <w:rPr>
          <w:rFonts w:ascii="Times New Roman" w:hAnsi="Times New Roman" w:cs="Times New Roman"/>
          <w:sz w:val="24"/>
          <w:szCs w:val="24"/>
        </w:rPr>
        <w:t xml:space="preserve"> </w:t>
      </w:r>
      <w:proofErr w:type="gramStart"/>
      <w:r w:rsidRPr="007B11E8">
        <w:rPr>
          <w:rFonts w:ascii="Times New Roman" w:hAnsi="Times New Roman" w:cs="Times New Roman"/>
          <w:sz w:val="24"/>
          <w:szCs w:val="24"/>
        </w:rPr>
        <w:t xml:space="preserve">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w:t>
      </w:r>
      <w:proofErr w:type="gramEnd"/>
    </w:p>
    <w:p w:rsidR="00D8606A" w:rsidRPr="007B11E8" w:rsidRDefault="00D8606A" w:rsidP="00262EE3">
      <w:pPr>
        <w:tabs>
          <w:tab w:val="left" w:pos="426"/>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г) наличие у участника конкурентной закупки</w:t>
      </w:r>
      <w:r w:rsidR="00262EE3" w:rsidRPr="007B11E8">
        <w:rPr>
          <w:rFonts w:ascii="Times New Roman" w:hAnsi="Times New Roman" w:cs="Times New Roman"/>
          <w:sz w:val="24"/>
          <w:szCs w:val="24"/>
        </w:rPr>
        <w:t xml:space="preserve"> </w:t>
      </w:r>
      <w:r w:rsidRPr="007B11E8">
        <w:rPr>
          <w:rFonts w:ascii="Times New Roman" w:hAnsi="Times New Roman" w:cs="Times New Roman"/>
          <w:sz w:val="24"/>
          <w:szCs w:val="24"/>
        </w:rPr>
        <w:t>–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применение в</w:t>
      </w:r>
      <w:proofErr w:type="gramEnd"/>
      <w:r w:rsidRPr="007B11E8">
        <w:rPr>
          <w:rFonts w:ascii="Times New Roman" w:hAnsi="Times New Roman" w:cs="Times New Roman"/>
          <w:sz w:val="24"/>
          <w:szCs w:val="24"/>
        </w:rPr>
        <w:t xml:space="preserve"> </w:t>
      </w:r>
      <w:proofErr w:type="gramStart"/>
      <w:r w:rsidRPr="007B11E8">
        <w:rPr>
          <w:rFonts w:ascii="Times New Roman" w:hAnsi="Times New Roman" w:cs="Times New Roman"/>
          <w:sz w:val="24"/>
          <w:szCs w:val="24"/>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товаров, являющихся предметом осуществляемой закупки, и наличие административного наказания в виде дисквалификации;</w:t>
      </w:r>
      <w:proofErr w:type="gramEnd"/>
    </w:p>
    <w:p w:rsidR="00D8606A" w:rsidRPr="007B11E8" w:rsidRDefault="00D8606A"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д) наличие фактов привлечения в течение 2 (двух) лет до момента подачи заявки на участие в закупке участника такой закупки – юридического лица к административной </w:t>
      </w:r>
      <w:r w:rsidRPr="007B11E8">
        <w:rPr>
          <w:rFonts w:ascii="Times New Roman" w:hAnsi="Times New Roman" w:cs="Times New Roman"/>
          <w:sz w:val="24"/>
          <w:szCs w:val="24"/>
        </w:rPr>
        <w:lastRenderedPageBreak/>
        <w:t>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9B29EB" w:rsidRPr="007B11E8" w:rsidRDefault="008E28F2"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proofErr w:type="gramStart"/>
      <w:r w:rsidRPr="007B11E8">
        <w:rPr>
          <w:rFonts w:ascii="Times New Roman" w:hAnsi="Times New Roman" w:cs="Times New Roman"/>
          <w:sz w:val="24"/>
          <w:szCs w:val="24"/>
        </w:rPr>
        <w:t>е</w:t>
      </w:r>
      <w:r w:rsidR="006B3553" w:rsidRPr="007B11E8">
        <w:rPr>
          <w:rFonts w:ascii="Times New Roman" w:hAnsi="Times New Roman" w:cs="Times New Roman"/>
          <w:sz w:val="24"/>
          <w:szCs w:val="24"/>
        </w:rPr>
        <w:t xml:space="preserve">) </w:t>
      </w:r>
      <w:r w:rsidR="009B29EB" w:rsidRPr="007B11E8">
        <w:rPr>
          <w:rFonts w:ascii="Times New Roman" w:hAnsi="Times New Roman" w:cs="Times New Roman"/>
          <w:sz w:val="24"/>
          <w:szCs w:val="24"/>
        </w:rPr>
        <w:t>наличие в предусмотренном законодательством Российской Федерации реестре недобросовестных поставщиков (подрядчиков, исполнителей) информации об участнике запроса котировок в электронной форме – юридическом лице,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запроса котировок в электронной форме;</w:t>
      </w:r>
      <w:proofErr w:type="gramEnd"/>
    </w:p>
    <w:p w:rsidR="006B3553" w:rsidRPr="007B11E8" w:rsidRDefault="009B29EB"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ж) </w:t>
      </w:r>
      <w:r w:rsidR="006B3553" w:rsidRPr="007B11E8">
        <w:rPr>
          <w:rFonts w:ascii="Times New Roman" w:hAnsi="Times New Roman" w:cs="Times New Roman"/>
          <w:sz w:val="24"/>
          <w:szCs w:val="24"/>
        </w:rPr>
        <w:t xml:space="preserve">иных случаях, прямо оговоренных в Положении о закупках товаров, работ, услуг для нужд ФГУП </w:t>
      </w:r>
      <w:r w:rsidR="00C93AF6" w:rsidRPr="007B11E8">
        <w:rPr>
          <w:rFonts w:ascii="Times New Roman" w:hAnsi="Times New Roman" w:cs="Times New Roman"/>
          <w:sz w:val="24"/>
          <w:szCs w:val="24"/>
        </w:rPr>
        <w:t>«</w:t>
      </w:r>
      <w:r w:rsidR="006B3553"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6B3553" w:rsidRPr="007B11E8">
        <w:rPr>
          <w:rFonts w:ascii="Times New Roman" w:hAnsi="Times New Roman" w:cs="Times New Roman"/>
          <w:sz w:val="24"/>
          <w:szCs w:val="24"/>
        </w:rPr>
        <w:t>.</w:t>
      </w:r>
    </w:p>
    <w:p w:rsidR="006B3553" w:rsidRPr="007B11E8" w:rsidRDefault="006B3553" w:rsidP="00317DCB">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В случае если Заказчик отказался в соответствии с настоящим пунктом от заключения договора с победителем </w:t>
      </w:r>
      <w:r w:rsidR="00A85E97" w:rsidRPr="007B11E8">
        <w:rPr>
          <w:rFonts w:ascii="Times New Roman" w:hAnsi="Times New Roman" w:cs="Times New Roman"/>
          <w:sz w:val="24"/>
          <w:szCs w:val="24"/>
        </w:rPr>
        <w:t>(</w:t>
      </w:r>
      <w:r w:rsidRPr="007B11E8">
        <w:rPr>
          <w:rFonts w:ascii="Times New Roman" w:hAnsi="Times New Roman" w:cs="Times New Roman"/>
          <w:sz w:val="24"/>
          <w:szCs w:val="24"/>
        </w:rPr>
        <w:t>иным участником</w:t>
      </w:r>
      <w:r w:rsidR="00A85E97" w:rsidRPr="007B11E8">
        <w:rPr>
          <w:rFonts w:ascii="Times New Roman" w:hAnsi="Times New Roman" w:cs="Times New Roman"/>
          <w:sz w:val="24"/>
          <w:szCs w:val="24"/>
        </w:rPr>
        <w:t>,</w:t>
      </w:r>
      <w:r w:rsidRPr="007B11E8">
        <w:rPr>
          <w:rFonts w:ascii="Times New Roman" w:hAnsi="Times New Roman" w:cs="Times New Roman"/>
          <w:sz w:val="24"/>
          <w:szCs w:val="24"/>
        </w:rPr>
        <w:t xml:space="preserve"> </w:t>
      </w:r>
      <w:r w:rsidR="00A85E97" w:rsidRPr="007B11E8">
        <w:rPr>
          <w:rFonts w:ascii="Times New Roman" w:hAnsi="Times New Roman" w:cs="Times New Roman"/>
          <w:sz w:val="24"/>
          <w:szCs w:val="24"/>
        </w:rPr>
        <w:t>с которым заключается договор)</w:t>
      </w:r>
      <w:r w:rsidRPr="007B11E8">
        <w:rPr>
          <w:rFonts w:ascii="Times New Roman" w:hAnsi="Times New Roman" w:cs="Times New Roman"/>
          <w:sz w:val="24"/>
          <w:szCs w:val="24"/>
        </w:rPr>
        <w:t>, процедура закупки признается несостоявшейся.</w:t>
      </w:r>
    </w:p>
    <w:p w:rsidR="00A50820" w:rsidRPr="007B11E8" w:rsidRDefault="00660B95" w:rsidP="0056161A">
      <w:pPr>
        <w:tabs>
          <w:tab w:val="left" w:pos="900"/>
          <w:tab w:val="left" w:pos="1080"/>
        </w:tabs>
        <w:spacing w:after="0" w:line="240" w:lineRule="auto"/>
        <w:ind w:firstLine="709"/>
        <w:contextualSpacing/>
        <w:jc w:val="both"/>
        <w:rPr>
          <w:rFonts w:ascii="Times New Roman" w:hAnsi="Times New Roman" w:cs="Times New Roman"/>
          <w:b/>
          <w:sz w:val="24"/>
          <w:szCs w:val="24"/>
        </w:rPr>
      </w:pPr>
      <w:r w:rsidRPr="007B11E8">
        <w:rPr>
          <w:rFonts w:ascii="Times New Roman" w:hAnsi="Times New Roman" w:cs="Times New Roman"/>
          <w:b/>
          <w:sz w:val="24"/>
          <w:szCs w:val="24"/>
        </w:rPr>
        <w:t>20</w:t>
      </w:r>
      <w:r w:rsidR="00B30116" w:rsidRPr="007B11E8">
        <w:rPr>
          <w:rFonts w:ascii="Times New Roman" w:hAnsi="Times New Roman" w:cs="Times New Roman"/>
          <w:b/>
          <w:sz w:val="24"/>
          <w:szCs w:val="24"/>
        </w:rPr>
        <w:t>. </w:t>
      </w:r>
      <w:r w:rsidR="0050130A" w:rsidRPr="007B11E8">
        <w:rPr>
          <w:rFonts w:ascii="Times New Roman" w:hAnsi="Times New Roman" w:cs="Times New Roman"/>
          <w:b/>
          <w:sz w:val="24"/>
          <w:szCs w:val="24"/>
        </w:rPr>
        <w:t>Порядок з</w:t>
      </w:r>
      <w:r w:rsidR="00A50820" w:rsidRPr="007B11E8">
        <w:rPr>
          <w:rFonts w:ascii="Times New Roman" w:hAnsi="Times New Roman" w:cs="Times New Roman"/>
          <w:b/>
          <w:sz w:val="24"/>
          <w:szCs w:val="24"/>
        </w:rPr>
        <w:t>аключени</w:t>
      </w:r>
      <w:r w:rsidR="0050130A" w:rsidRPr="007B11E8">
        <w:rPr>
          <w:rFonts w:ascii="Times New Roman" w:hAnsi="Times New Roman" w:cs="Times New Roman"/>
          <w:b/>
          <w:sz w:val="24"/>
          <w:szCs w:val="24"/>
        </w:rPr>
        <w:t>я</w:t>
      </w:r>
      <w:r w:rsidR="00A50820" w:rsidRPr="007B11E8">
        <w:rPr>
          <w:rFonts w:ascii="Times New Roman" w:hAnsi="Times New Roman" w:cs="Times New Roman"/>
          <w:b/>
          <w:sz w:val="24"/>
          <w:szCs w:val="24"/>
        </w:rPr>
        <w:t xml:space="preserve"> </w:t>
      </w:r>
      <w:r w:rsidR="006B00AA" w:rsidRPr="007B11E8">
        <w:rPr>
          <w:rFonts w:ascii="Times New Roman" w:hAnsi="Times New Roman" w:cs="Times New Roman"/>
          <w:b/>
          <w:sz w:val="24"/>
          <w:szCs w:val="24"/>
        </w:rPr>
        <w:t>д</w:t>
      </w:r>
      <w:r w:rsidR="00A50820" w:rsidRPr="007B11E8">
        <w:rPr>
          <w:rFonts w:ascii="Times New Roman" w:hAnsi="Times New Roman" w:cs="Times New Roman"/>
          <w:b/>
          <w:sz w:val="24"/>
          <w:szCs w:val="24"/>
        </w:rPr>
        <w:t>оговора.</w:t>
      </w:r>
    </w:p>
    <w:p w:rsidR="00B664A1" w:rsidRPr="007B11E8" w:rsidRDefault="00660B95" w:rsidP="00B33EF5">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20</w:t>
      </w:r>
      <w:r w:rsidR="00943252" w:rsidRPr="007B11E8">
        <w:rPr>
          <w:rFonts w:ascii="Times New Roman" w:hAnsi="Times New Roman" w:cs="Times New Roman"/>
          <w:sz w:val="24"/>
          <w:szCs w:val="24"/>
        </w:rPr>
        <w:t>.1. </w:t>
      </w:r>
      <w:r w:rsidR="0017747E" w:rsidRPr="007B11E8">
        <w:rPr>
          <w:rFonts w:ascii="Times New Roman" w:hAnsi="Times New Roman" w:cs="Times New Roman"/>
          <w:sz w:val="24"/>
          <w:szCs w:val="24"/>
        </w:rPr>
        <w:t xml:space="preserve">Договор по результатам </w:t>
      </w:r>
      <w:r w:rsidR="00B33EF5" w:rsidRPr="007B11E8">
        <w:rPr>
          <w:rFonts w:ascii="Times New Roman" w:hAnsi="Times New Roman" w:cs="Times New Roman"/>
          <w:sz w:val="24"/>
          <w:szCs w:val="24"/>
        </w:rPr>
        <w:t>проведения запроса котировок в электронной форме</w:t>
      </w:r>
      <w:r w:rsidR="0017747E" w:rsidRPr="007B11E8">
        <w:rPr>
          <w:rFonts w:ascii="Times New Roman" w:hAnsi="Times New Roman" w:cs="Times New Roman"/>
          <w:sz w:val="24"/>
          <w:szCs w:val="24"/>
        </w:rPr>
        <w:t xml:space="preserve">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w:t>
      </w:r>
      <w:r w:rsidR="00762C81" w:rsidRPr="007B11E8">
        <w:rPr>
          <w:rFonts w:ascii="Times New Roman" w:hAnsi="Times New Roman" w:cs="Times New Roman"/>
          <w:sz w:val="24"/>
          <w:szCs w:val="24"/>
        </w:rPr>
        <w:t xml:space="preserve">усиленной квалифицированной </w:t>
      </w:r>
      <w:r w:rsidR="0017747E" w:rsidRPr="007B11E8">
        <w:rPr>
          <w:rFonts w:ascii="Times New Roman" w:hAnsi="Times New Roman" w:cs="Times New Roman"/>
          <w:sz w:val="24"/>
          <w:szCs w:val="24"/>
        </w:rPr>
        <w:t>электронной подписью лица, имеющего право действовать от имен</w:t>
      </w:r>
      <w:r w:rsidR="00FB2642" w:rsidRPr="007B11E8">
        <w:rPr>
          <w:rFonts w:ascii="Times New Roman" w:hAnsi="Times New Roman" w:cs="Times New Roman"/>
          <w:sz w:val="24"/>
          <w:szCs w:val="24"/>
        </w:rPr>
        <w:t>и соответственно участника такого запроса котировок</w:t>
      </w:r>
      <w:r w:rsidR="0017747E" w:rsidRPr="007B11E8">
        <w:rPr>
          <w:rFonts w:ascii="Times New Roman" w:hAnsi="Times New Roman" w:cs="Times New Roman"/>
          <w:sz w:val="24"/>
          <w:szCs w:val="24"/>
        </w:rPr>
        <w:t xml:space="preserve">, </w:t>
      </w:r>
      <w:r w:rsidR="00762C81" w:rsidRPr="007B11E8">
        <w:rPr>
          <w:rFonts w:ascii="Times New Roman" w:hAnsi="Times New Roman" w:cs="Times New Roman"/>
          <w:sz w:val="24"/>
          <w:szCs w:val="24"/>
        </w:rPr>
        <w:t>З</w:t>
      </w:r>
      <w:r w:rsidR="0017747E" w:rsidRPr="007B11E8">
        <w:rPr>
          <w:rFonts w:ascii="Times New Roman" w:hAnsi="Times New Roman" w:cs="Times New Roman"/>
          <w:sz w:val="24"/>
          <w:szCs w:val="24"/>
        </w:rPr>
        <w:t xml:space="preserve">аказчика. </w:t>
      </w:r>
    </w:p>
    <w:p w:rsidR="00A357B5" w:rsidRPr="007B11E8" w:rsidRDefault="00660B95" w:rsidP="008645DE">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20</w:t>
      </w:r>
      <w:r w:rsidR="007475EB" w:rsidRPr="007B11E8">
        <w:rPr>
          <w:rFonts w:ascii="Times New Roman" w:hAnsi="Times New Roman" w:cs="Times New Roman"/>
          <w:sz w:val="24"/>
          <w:szCs w:val="24"/>
        </w:rPr>
        <w:t>.</w:t>
      </w:r>
      <w:r w:rsidR="002B7C83" w:rsidRPr="007B11E8">
        <w:rPr>
          <w:rFonts w:ascii="Times New Roman" w:hAnsi="Times New Roman" w:cs="Times New Roman"/>
          <w:sz w:val="24"/>
          <w:szCs w:val="24"/>
        </w:rPr>
        <w:t>2</w:t>
      </w:r>
      <w:r w:rsidR="007475EB" w:rsidRPr="007B11E8">
        <w:rPr>
          <w:rFonts w:ascii="Times New Roman" w:hAnsi="Times New Roman" w:cs="Times New Roman"/>
          <w:sz w:val="24"/>
          <w:szCs w:val="24"/>
        </w:rPr>
        <w:t>. </w:t>
      </w:r>
      <w:r w:rsidR="00A357B5" w:rsidRPr="007B11E8">
        <w:rPr>
          <w:rFonts w:ascii="Times New Roman" w:hAnsi="Times New Roman" w:cs="Times New Roman"/>
          <w:sz w:val="24"/>
          <w:szCs w:val="24"/>
        </w:rPr>
        <w:t xml:space="preserve">В случае если Извещением установлено требование о предоставлении обеспечения исполнения договора, оформление и предоставление такого обеспечения осуществляется в соответствии с действующим законодательством Российской Федерации, требованиями Положения </w:t>
      </w:r>
      <w:r w:rsidR="00685285" w:rsidRPr="007B11E8">
        <w:rPr>
          <w:rFonts w:ascii="Times New Roman" w:hAnsi="Times New Roman" w:cs="Times New Roman"/>
          <w:sz w:val="24"/>
          <w:szCs w:val="24"/>
        </w:rPr>
        <w:t xml:space="preserve">о закупках товаров, работ, услуг для нужд ФГУП </w:t>
      </w:r>
      <w:r w:rsidR="00C93AF6" w:rsidRPr="007B11E8">
        <w:rPr>
          <w:rFonts w:ascii="Times New Roman" w:hAnsi="Times New Roman" w:cs="Times New Roman"/>
          <w:sz w:val="24"/>
          <w:szCs w:val="24"/>
        </w:rPr>
        <w:t>«</w:t>
      </w:r>
      <w:r w:rsidR="00685285"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685285" w:rsidRPr="007B11E8">
        <w:rPr>
          <w:rFonts w:ascii="Times New Roman" w:hAnsi="Times New Roman" w:cs="Times New Roman"/>
          <w:sz w:val="24"/>
          <w:szCs w:val="24"/>
        </w:rPr>
        <w:t xml:space="preserve"> </w:t>
      </w:r>
      <w:r w:rsidR="00A357B5" w:rsidRPr="007B11E8">
        <w:rPr>
          <w:rFonts w:ascii="Times New Roman" w:hAnsi="Times New Roman" w:cs="Times New Roman"/>
          <w:sz w:val="24"/>
          <w:szCs w:val="24"/>
        </w:rPr>
        <w:t>и Извещения.</w:t>
      </w:r>
    </w:p>
    <w:p w:rsidR="001D2C11" w:rsidRPr="007B11E8" w:rsidRDefault="00660B95" w:rsidP="001D2C11">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20</w:t>
      </w:r>
      <w:r w:rsidR="00A357B5" w:rsidRPr="007B11E8">
        <w:rPr>
          <w:rFonts w:ascii="Times New Roman" w:hAnsi="Times New Roman" w:cs="Times New Roman"/>
          <w:sz w:val="24"/>
          <w:szCs w:val="24"/>
        </w:rPr>
        <w:t>.3. </w:t>
      </w:r>
      <w:proofErr w:type="gramStart"/>
      <w:r w:rsidR="001D2C11" w:rsidRPr="007B11E8">
        <w:rPr>
          <w:rFonts w:ascii="Times New Roman" w:hAnsi="Times New Roman" w:cs="Times New Roman"/>
          <w:sz w:val="24"/>
          <w:szCs w:val="24"/>
        </w:rPr>
        <w:t xml:space="preserve">В течение 5 (пяти) календарных дней со дня, следующего за днем размещения в ЕИС и на электронной площадке итогового протокола проведения запроса котировок в электронной форме, Заказчик размещает на электронной площадке без своей подписи договор, который составляется путем включения </w:t>
      </w:r>
      <w:r w:rsidR="001D2C11" w:rsidRPr="007B11E8">
        <w:rPr>
          <w:rFonts w:ascii="Times New Roman" w:hAnsi="Times New Roman" w:cs="Times New Roman"/>
          <w:bCs/>
          <w:sz w:val="24"/>
          <w:szCs w:val="24"/>
        </w:rPr>
        <w:t>условий исполнения договора, предложенных победителем запроса котировок</w:t>
      </w:r>
      <w:r w:rsidR="001D2C11" w:rsidRPr="007B11E8">
        <w:rPr>
          <w:rFonts w:ascii="Times New Roman" w:hAnsi="Times New Roman" w:cs="Times New Roman"/>
          <w:sz w:val="24"/>
          <w:szCs w:val="24"/>
        </w:rPr>
        <w:t xml:space="preserve"> в электронной форме </w:t>
      </w:r>
      <w:r w:rsidR="001D2C11" w:rsidRPr="007B11E8">
        <w:rPr>
          <w:rFonts w:ascii="Times New Roman" w:hAnsi="Times New Roman" w:cs="Times New Roman"/>
          <w:bCs/>
          <w:sz w:val="24"/>
          <w:szCs w:val="24"/>
        </w:rPr>
        <w:t>(</w:t>
      </w:r>
      <w:r w:rsidR="001D2C11" w:rsidRPr="007B11E8">
        <w:rPr>
          <w:rFonts w:ascii="Times New Roman" w:hAnsi="Times New Roman" w:cs="Times New Roman"/>
          <w:sz w:val="24"/>
          <w:szCs w:val="24"/>
        </w:rPr>
        <w:t>иным участником запроса котировок в электронной форме, с которым заключается договор</w:t>
      </w:r>
      <w:proofErr w:type="gramEnd"/>
      <w:r w:rsidR="001D2C11" w:rsidRPr="007B11E8">
        <w:rPr>
          <w:rFonts w:ascii="Times New Roman" w:hAnsi="Times New Roman" w:cs="Times New Roman"/>
          <w:bCs/>
          <w:sz w:val="24"/>
          <w:szCs w:val="24"/>
        </w:rPr>
        <w:t>) в его заявке на участие в запросе котировок</w:t>
      </w:r>
      <w:r w:rsidR="001D2C11" w:rsidRPr="007B11E8">
        <w:rPr>
          <w:rFonts w:ascii="Times New Roman" w:hAnsi="Times New Roman" w:cs="Times New Roman"/>
          <w:sz w:val="24"/>
          <w:szCs w:val="24"/>
        </w:rPr>
        <w:t xml:space="preserve"> в электронной форме</w:t>
      </w:r>
      <w:r w:rsidR="001D2C11" w:rsidRPr="007B11E8">
        <w:rPr>
          <w:rFonts w:ascii="Times New Roman" w:hAnsi="Times New Roman" w:cs="Times New Roman"/>
          <w:bCs/>
          <w:sz w:val="24"/>
          <w:szCs w:val="24"/>
        </w:rPr>
        <w:t xml:space="preserve">, цены договора, указанной на электронной площадке, в проект договора, прилагаемый в составе </w:t>
      </w:r>
      <w:r w:rsidR="00EF4E17" w:rsidRPr="007B11E8">
        <w:rPr>
          <w:rFonts w:ascii="Times New Roman" w:hAnsi="Times New Roman" w:cs="Times New Roman"/>
          <w:bCs/>
          <w:sz w:val="24"/>
          <w:szCs w:val="24"/>
        </w:rPr>
        <w:t>И</w:t>
      </w:r>
      <w:r w:rsidR="001D2C11" w:rsidRPr="007B11E8">
        <w:rPr>
          <w:rFonts w:ascii="Times New Roman" w:hAnsi="Times New Roman" w:cs="Times New Roman"/>
          <w:bCs/>
          <w:sz w:val="24"/>
          <w:szCs w:val="24"/>
        </w:rPr>
        <w:t>звещения.</w:t>
      </w:r>
    </w:p>
    <w:p w:rsidR="007475EB" w:rsidRPr="007B11E8" w:rsidRDefault="00660B95" w:rsidP="007475EB">
      <w:pPr>
        <w:widowControl w:val="0"/>
        <w:snapToGri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20</w:t>
      </w:r>
      <w:r w:rsidR="002B7C83" w:rsidRPr="007B11E8">
        <w:rPr>
          <w:rFonts w:ascii="Times New Roman" w:hAnsi="Times New Roman" w:cs="Times New Roman"/>
          <w:sz w:val="24"/>
          <w:szCs w:val="24"/>
        </w:rPr>
        <w:t>.</w:t>
      </w:r>
      <w:r w:rsidR="00A357B5" w:rsidRPr="007B11E8">
        <w:rPr>
          <w:rFonts w:ascii="Times New Roman" w:hAnsi="Times New Roman" w:cs="Times New Roman"/>
          <w:sz w:val="24"/>
          <w:szCs w:val="24"/>
        </w:rPr>
        <w:t>4</w:t>
      </w:r>
      <w:r w:rsidR="002B7C83" w:rsidRPr="007B11E8">
        <w:rPr>
          <w:rFonts w:ascii="Times New Roman" w:hAnsi="Times New Roman" w:cs="Times New Roman"/>
          <w:sz w:val="24"/>
          <w:szCs w:val="24"/>
        </w:rPr>
        <w:t>. </w:t>
      </w:r>
      <w:r w:rsidR="007475EB" w:rsidRPr="007B11E8">
        <w:rPr>
          <w:rFonts w:ascii="Times New Roman" w:hAnsi="Times New Roman" w:cs="Times New Roman"/>
          <w:sz w:val="24"/>
          <w:szCs w:val="24"/>
        </w:rPr>
        <w:t xml:space="preserve">Победитель запроса котировок в электронной форме (иной участник, с которым заключается договор) должен подписать </w:t>
      </w:r>
      <w:r w:rsidR="007475EB" w:rsidRPr="007B11E8">
        <w:rPr>
          <w:rFonts w:ascii="Times New Roman" w:hAnsi="Times New Roman" w:cs="Times New Roman"/>
          <w:bCs/>
          <w:sz w:val="24"/>
          <w:szCs w:val="24"/>
        </w:rPr>
        <w:t xml:space="preserve">размещенный на электронной площадке договор </w:t>
      </w:r>
      <w:r w:rsidR="007475EB" w:rsidRPr="007B11E8">
        <w:rPr>
          <w:rFonts w:ascii="Times New Roman" w:hAnsi="Times New Roman" w:cs="Times New Roman"/>
          <w:sz w:val="24"/>
          <w:szCs w:val="24"/>
        </w:rPr>
        <w:t xml:space="preserve">в срок не позднее 5 (пяти) календарных дней со дня, следующего за днем размещения </w:t>
      </w:r>
      <w:r w:rsidR="007475EB" w:rsidRPr="007B11E8">
        <w:rPr>
          <w:rFonts w:ascii="Times New Roman" w:hAnsi="Times New Roman" w:cs="Times New Roman"/>
          <w:bCs/>
          <w:sz w:val="24"/>
          <w:szCs w:val="24"/>
        </w:rPr>
        <w:t>на электронной площадке договора</w:t>
      </w:r>
      <w:r w:rsidR="007475EB" w:rsidRPr="007B11E8">
        <w:rPr>
          <w:rFonts w:ascii="Times New Roman" w:hAnsi="Times New Roman" w:cs="Times New Roman"/>
          <w:sz w:val="24"/>
          <w:szCs w:val="24"/>
        </w:rPr>
        <w:t>.</w:t>
      </w:r>
    </w:p>
    <w:p w:rsidR="007475EB" w:rsidRPr="007B11E8" w:rsidRDefault="00F27BDD" w:rsidP="007475EB">
      <w:pPr>
        <w:widowControl w:val="0"/>
        <w:snapToGrid w:val="0"/>
        <w:spacing w:after="0" w:line="240" w:lineRule="auto"/>
        <w:ind w:firstLine="709"/>
        <w:jc w:val="both"/>
        <w:rPr>
          <w:rFonts w:ascii="Times New Roman" w:hAnsi="Times New Roman" w:cs="Times New Roman"/>
          <w:sz w:val="24"/>
          <w:szCs w:val="24"/>
        </w:rPr>
      </w:pPr>
      <w:proofErr w:type="gramStart"/>
      <w:r w:rsidRPr="007B11E8">
        <w:rPr>
          <w:rFonts w:ascii="Times New Roman" w:hAnsi="Times New Roman" w:cs="Times New Roman"/>
          <w:sz w:val="24"/>
          <w:szCs w:val="24"/>
        </w:rPr>
        <w:t xml:space="preserve">В случае если победитель закупки или иной участник закупки, с которым заключается договор, в срок, предусмотренный </w:t>
      </w:r>
      <w:r w:rsidR="00D779D5"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звещением не представил Заказчику подписанный договор, а также обеспечение исполнения договора в случае, если </w:t>
      </w:r>
      <w:r w:rsidR="004F3CDC" w:rsidRPr="007B11E8">
        <w:rPr>
          <w:rFonts w:ascii="Times New Roman" w:hAnsi="Times New Roman" w:cs="Times New Roman"/>
          <w:sz w:val="24"/>
          <w:szCs w:val="24"/>
        </w:rPr>
        <w:t>И</w:t>
      </w:r>
      <w:r w:rsidRPr="007B11E8">
        <w:rPr>
          <w:rFonts w:ascii="Times New Roman" w:hAnsi="Times New Roman" w:cs="Times New Roman"/>
          <w:sz w:val="24"/>
          <w:szCs w:val="24"/>
        </w:rPr>
        <w:t>звещением было установлено требование обеспечения исполнения договора, победитель или иной участник закупки, с которым заключается договор, признается уклонившимся от заключения договора</w:t>
      </w:r>
      <w:r w:rsidR="007475EB" w:rsidRPr="007B11E8">
        <w:rPr>
          <w:rFonts w:ascii="Times New Roman" w:hAnsi="Times New Roman" w:cs="Times New Roman"/>
          <w:sz w:val="24"/>
          <w:szCs w:val="24"/>
        </w:rPr>
        <w:t xml:space="preserve">. </w:t>
      </w:r>
      <w:proofErr w:type="gramEnd"/>
    </w:p>
    <w:p w:rsidR="006C506D" w:rsidRPr="007B11E8" w:rsidRDefault="00660B95" w:rsidP="006C506D">
      <w:pPr>
        <w:widowControl w:val="0"/>
        <w:snapToGri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20</w:t>
      </w:r>
      <w:r w:rsidR="007475EB" w:rsidRPr="007B11E8">
        <w:rPr>
          <w:rFonts w:ascii="Times New Roman" w:hAnsi="Times New Roman" w:cs="Times New Roman"/>
          <w:sz w:val="24"/>
          <w:szCs w:val="24"/>
        </w:rPr>
        <w:t>.</w:t>
      </w:r>
      <w:r w:rsidR="00A357B5" w:rsidRPr="007B11E8">
        <w:rPr>
          <w:rFonts w:ascii="Times New Roman" w:hAnsi="Times New Roman" w:cs="Times New Roman"/>
          <w:sz w:val="24"/>
          <w:szCs w:val="24"/>
        </w:rPr>
        <w:t>5</w:t>
      </w:r>
      <w:r w:rsidR="007475EB" w:rsidRPr="007B11E8">
        <w:rPr>
          <w:rFonts w:ascii="Times New Roman" w:hAnsi="Times New Roman" w:cs="Times New Roman"/>
          <w:sz w:val="24"/>
          <w:szCs w:val="24"/>
        </w:rPr>
        <w:t>. </w:t>
      </w:r>
      <w:proofErr w:type="gramStart"/>
      <w:r w:rsidR="006C506D" w:rsidRPr="007B11E8">
        <w:rPr>
          <w:rFonts w:ascii="Times New Roman" w:hAnsi="Times New Roman" w:cs="Times New Roman"/>
          <w:sz w:val="24"/>
          <w:szCs w:val="24"/>
        </w:rPr>
        <w:t>В случае если договор заключается с победителем запроса котировок в электронной форме (иным участником, с которым заключается договор), в ценовом предложении которого установлен факт расхождения между ценой договора, указанной в ценовом предложении</w:t>
      </w:r>
      <w:r w:rsidR="002674CC" w:rsidRPr="007B11E8">
        <w:rPr>
          <w:rFonts w:ascii="Times New Roman" w:hAnsi="Times New Roman" w:cs="Times New Roman"/>
          <w:sz w:val="24"/>
          <w:szCs w:val="24"/>
        </w:rPr>
        <w:t xml:space="preserve"> на электронной площадке</w:t>
      </w:r>
      <w:r w:rsidR="006C506D" w:rsidRPr="007B11E8">
        <w:rPr>
          <w:rFonts w:ascii="Times New Roman" w:hAnsi="Times New Roman" w:cs="Times New Roman"/>
          <w:sz w:val="24"/>
          <w:szCs w:val="24"/>
        </w:rPr>
        <w:t>, и ценой, полученной при умножении цены за единицу товара, работы, услуги на количество, то такому участнику необходимо скорректировать цену за единицу товара, работы, услуги.</w:t>
      </w:r>
      <w:proofErr w:type="gramEnd"/>
      <w:r w:rsidR="006C506D" w:rsidRPr="007B11E8">
        <w:rPr>
          <w:rFonts w:ascii="Times New Roman" w:hAnsi="Times New Roman" w:cs="Times New Roman"/>
          <w:sz w:val="24"/>
          <w:szCs w:val="24"/>
        </w:rPr>
        <w:t xml:space="preserve">  Изменение цены договора при этом не допускается.</w:t>
      </w:r>
    </w:p>
    <w:p w:rsidR="006C506D" w:rsidRPr="007B11E8" w:rsidRDefault="006C506D" w:rsidP="006C506D">
      <w:pPr>
        <w:keepNext/>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В срок 2 (двух) календарных дней, со дня, следующего за днем размещения в ЕИС и на электронной площадке итогового протокола проведения запроса котировок в электронной форме, такой участник должен направить Заказчику по электронной почте скорректированн</w:t>
      </w:r>
      <w:r w:rsidR="00932E8E" w:rsidRPr="007B11E8">
        <w:rPr>
          <w:rFonts w:ascii="Times New Roman" w:hAnsi="Times New Roman" w:cs="Times New Roman"/>
          <w:sz w:val="24"/>
          <w:szCs w:val="24"/>
        </w:rPr>
        <w:t>ую</w:t>
      </w:r>
      <w:r w:rsidRPr="007B11E8">
        <w:rPr>
          <w:rFonts w:ascii="Times New Roman" w:hAnsi="Times New Roman" w:cs="Times New Roman"/>
          <w:sz w:val="24"/>
          <w:szCs w:val="24"/>
        </w:rPr>
        <w:t xml:space="preserve"> </w:t>
      </w:r>
      <w:r w:rsidR="00932E8E" w:rsidRPr="007B11E8">
        <w:rPr>
          <w:rFonts w:ascii="Times New Roman" w:hAnsi="Times New Roman" w:cs="Times New Roman"/>
          <w:sz w:val="24"/>
          <w:szCs w:val="24"/>
        </w:rPr>
        <w:t>Спецификацию</w:t>
      </w:r>
      <w:r w:rsidRPr="007B11E8">
        <w:rPr>
          <w:rFonts w:ascii="Times New Roman" w:hAnsi="Times New Roman" w:cs="Times New Roman"/>
          <w:sz w:val="24"/>
          <w:szCs w:val="24"/>
        </w:rPr>
        <w:t xml:space="preserve"> для включения в договор.  </w:t>
      </w:r>
    </w:p>
    <w:p w:rsidR="004162D1" w:rsidRPr="007B11E8" w:rsidRDefault="00660B95" w:rsidP="00C3203B">
      <w:pPr>
        <w:widowControl w:val="0"/>
        <w:snapToGri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20</w:t>
      </w:r>
      <w:r w:rsidR="006C506D" w:rsidRPr="007B11E8">
        <w:rPr>
          <w:rFonts w:ascii="Times New Roman" w:hAnsi="Times New Roman" w:cs="Times New Roman"/>
          <w:sz w:val="24"/>
          <w:szCs w:val="24"/>
        </w:rPr>
        <w:t>.</w:t>
      </w:r>
      <w:r w:rsidR="00A357B5" w:rsidRPr="007B11E8">
        <w:rPr>
          <w:rFonts w:ascii="Times New Roman" w:hAnsi="Times New Roman" w:cs="Times New Roman"/>
          <w:sz w:val="24"/>
          <w:szCs w:val="24"/>
        </w:rPr>
        <w:t>6</w:t>
      </w:r>
      <w:r w:rsidR="006C506D" w:rsidRPr="007B11E8">
        <w:rPr>
          <w:rFonts w:ascii="Times New Roman" w:hAnsi="Times New Roman" w:cs="Times New Roman"/>
          <w:sz w:val="24"/>
          <w:szCs w:val="24"/>
        </w:rPr>
        <w:t>. </w:t>
      </w:r>
      <w:r w:rsidR="007475EB" w:rsidRPr="007B11E8">
        <w:rPr>
          <w:rFonts w:ascii="Times New Roman" w:hAnsi="Times New Roman" w:cs="Times New Roman"/>
          <w:sz w:val="24"/>
          <w:szCs w:val="24"/>
        </w:rPr>
        <w:t>В</w:t>
      </w:r>
      <w:r w:rsidR="002E2DD9" w:rsidRPr="007B11E8">
        <w:rPr>
          <w:rFonts w:ascii="Times New Roman" w:hAnsi="Times New Roman" w:cs="Times New Roman"/>
          <w:sz w:val="24"/>
          <w:szCs w:val="24"/>
        </w:rPr>
        <w:t xml:space="preserve"> случае наличия разногласий по договор</w:t>
      </w:r>
      <w:r w:rsidR="002674CC" w:rsidRPr="007B11E8">
        <w:rPr>
          <w:rFonts w:ascii="Times New Roman" w:hAnsi="Times New Roman" w:cs="Times New Roman"/>
          <w:sz w:val="24"/>
          <w:szCs w:val="24"/>
        </w:rPr>
        <w:t>у</w:t>
      </w:r>
      <w:r w:rsidR="002E2DD9" w:rsidRPr="007B11E8">
        <w:rPr>
          <w:rFonts w:ascii="Times New Roman" w:hAnsi="Times New Roman" w:cs="Times New Roman"/>
          <w:sz w:val="24"/>
          <w:szCs w:val="24"/>
        </w:rPr>
        <w:t xml:space="preserve">, направленному </w:t>
      </w:r>
      <w:r w:rsidR="004162D1" w:rsidRPr="007B11E8">
        <w:rPr>
          <w:rFonts w:ascii="Times New Roman" w:hAnsi="Times New Roman" w:cs="Times New Roman"/>
          <w:sz w:val="24"/>
          <w:szCs w:val="24"/>
        </w:rPr>
        <w:t>З</w:t>
      </w:r>
      <w:r w:rsidR="002E2DD9" w:rsidRPr="007B11E8">
        <w:rPr>
          <w:rFonts w:ascii="Times New Roman" w:hAnsi="Times New Roman" w:cs="Times New Roman"/>
          <w:sz w:val="24"/>
          <w:szCs w:val="24"/>
        </w:rPr>
        <w:t xml:space="preserve">аказчиком, участник закупки, с которым заключается </w:t>
      </w:r>
      <w:r w:rsidR="006B00AA" w:rsidRPr="007B11E8">
        <w:rPr>
          <w:rFonts w:ascii="Times New Roman" w:hAnsi="Times New Roman" w:cs="Times New Roman"/>
          <w:sz w:val="24"/>
          <w:szCs w:val="24"/>
        </w:rPr>
        <w:t>д</w:t>
      </w:r>
      <w:r w:rsidR="002E2DD9" w:rsidRPr="007B11E8">
        <w:rPr>
          <w:rFonts w:ascii="Times New Roman" w:hAnsi="Times New Roman" w:cs="Times New Roman"/>
          <w:sz w:val="24"/>
          <w:szCs w:val="24"/>
        </w:rPr>
        <w:t xml:space="preserve">оговор, составляет протокол разногласий с указанием замечаний к положениям договора, не соответствующим </w:t>
      </w:r>
      <w:r w:rsidR="00524E50" w:rsidRPr="007B11E8">
        <w:rPr>
          <w:rFonts w:ascii="Times New Roman" w:hAnsi="Times New Roman" w:cs="Times New Roman"/>
          <w:sz w:val="24"/>
          <w:szCs w:val="24"/>
        </w:rPr>
        <w:t>И</w:t>
      </w:r>
      <w:r w:rsidR="002E2DD9" w:rsidRPr="007B11E8">
        <w:rPr>
          <w:rFonts w:ascii="Times New Roman" w:hAnsi="Times New Roman" w:cs="Times New Roman"/>
          <w:sz w:val="24"/>
          <w:szCs w:val="24"/>
        </w:rPr>
        <w:t xml:space="preserve">звещению и своей заявке, с </w:t>
      </w:r>
      <w:r w:rsidR="002E2DD9" w:rsidRPr="007B11E8">
        <w:rPr>
          <w:rFonts w:ascii="Times New Roman" w:hAnsi="Times New Roman" w:cs="Times New Roman"/>
          <w:sz w:val="24"/>
          <w:szCs w:val="24"/>
        </w:rPr>
        <w:lastRenderedPageBreak/>
        <w:t xml:space="preserve">указанием соответствующих положений данных документов. Протокол разногласий направляется </w:t>
      </w:r>
      <w:r w:rsidR="007441B1" w:rsidRPr="007B11E8">
        <w:rPr>
          <w:rFonts w:ascii="Times New Roman" w:hAnsi="Times New Roman" w:cs="Times New Roman"/>
          <w:sz w:val="24"/>
          <w:szCs w:val="24"/>
        </w:rPr>
        <w:t>З</w:t>
      </w:r>
      <w:r w:rsidR="002E2DD9" w:rsidRPr="007B11E8">
        <w:rPr>
          <w:rFonts w:ascii="Times New Roman" w:hAnsi="Times New Roman" w:cs="Times New Roman"/>
          <w:sz w:val="24"/>
          <w:szCs w:val="24"/>
        </w:rPr>
        <w:t>аказчику с использованием программно-аппаратных средств электронной площадки. Заказчик рассматривает протокол разногласий и направляет такому участнику доработанный договор либо повторно направляет договор с указанием в отдельном документе причин отказа учесть полностью или частично содержащиеся в протоколе разногласий замечания.</w:t>
      </w:r>
      <w:r w:rsidR="00943252" w:rsidRPr="007B11E8">
        <w:rPr>
          <w:rFonts w:ascii="Times New Roman" w:hAnsi="Times New Roman" w:cs="Times New Roman"/>
          <w:sz w:val="24"/>
          <w:szCs w:val="24"/>
        </w:rPr>
        <w:t xml:space="preserve"> </w:t>
      </w:r>
    </w:p>
    <w:p w:rsidR="00C3203B" w:rsidRPr="007B11E8" w:rsidRDefault="00C3203B" w:rsidP="00C317A2">
      <w:pPr>
        <w:widowControl w:val="0"/>
        <w:snapToGri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Участник</w:t>
      </w:r>
      <w:r w:rsidR="008F0D83" w:rsidRPr="007B11E8">
        <w:rPr>
          <w:rFonts w:ascii="Times New Roman" w:hAnsi="Times New Roman" w:cs="Times New Roman"/>
          <w:sz w:val="24"/>
          <w:szCs w:val="24"/>
        </w:rPr>
        <w:t xml:space="preserve"> закупки, с которым заключается договор,</w:t>
      </w:r>
      <w:r w:rsidRPr="007B11E8">
        <w:rPr>
          <w:rFonts w:ascii="Times New Roman" w:hAnsi="Times New Roman" w:cs="Times New Roman"/>
          <w:sz w:val="24"/>
          <w:szCs w:val="24"/>
        </w:rPr>
        <w:t xml:space="preserve"> подписывает</w:t>
      </w:r>
      <w:r w:rsidR="008F0D83" w:rsidRPr="007B11E8">
        <w:rPr>
          <w:rFonts w:ascii="Times New Roman" w:hAnsi="Times New Roman" w:cs="Times New Roman"/>
          <w:sz w:val="24"/>
          <w:szCs w:val="24"/>
        </w:rPr>
        <w:t xml:space="preserve"> такой </w:t>
      </w:r>
      <w:r w:rsidRPr="007B11E8">
        <w:rPr>
          <w:rFonts w:ascii="Times New Roman" w:hAnsi="Times New Roman" w:cs="Times New Roman"/>
          <w:sz w:val="24"/>
          <w:szCs w:val="24"/>
        </w:rPr>
        <w:t xml:space="preserve">договор в срок, не позднее 3 (трех) календарных дней со дня, следующего за днем размещения </w:t>
      </w:r>
      <w:r w:rsidRPr="007B11E8">
        <w:rPr>
          <w:rFonts w:ascii="Times New Roman" w:hAnsi="Times New Roman" w:cs="Times New Roman"/>
          <w:bCs/>
          <w:sz w:val="24"/>
          <w:szCs w:val="24"/>
        </w:rPr>
        <w:t>на электронной площадке договора</w:t>
      </w:r>
      <w:r w:rsidRPr="007B11E8">
        <w:rPr>
          <w:rFonts w:ascii="Times New Roman" w:hAnsi="Times New Roman" w:cs="Times New Roman"/>
          <w:sz w:val="24"/>
          <w:szCs w:val="24"/>
        </w:rPr>
        <w:t>.</w:t>
      </w:r>
    </w:p>
    <w:p w:rsidR="00F27BDD" w:rsidRPr="007B11E8" w:rsidRDefault="00F27BDD" w:rsidP="00F27BDD">
      <w:pPr>
        <w:widowControl w:val="0"/>
        <w:snapToGrid w:val="0"/>
        <w:spacing w:after="0" w:line="240" w:lineRule="auto"/>
        <w:ind w:firstLine="709"/>
        <w:jc w:val="both"/>
        <w:rPr>
          <w:rFonts w:ascii="Times New Roman" w:hAnsi="Times New Roman" w:cs="Times New Roman"/>
          <w:sz w:val="24"/>
          <w:szCs w:val="24"/>
        </w:rPr>
      </w:pPr>
      <w:proofErr w:type="gramStart"/>
      <w:r w:rsidRPr="007B11E8">
        <w:rPr>
          <w:rFonts w:ascii="Times New Roman" w:hAnsi="Times New Roman" w:cs="Times New Roman"/>
          <w:sz w:val="24"/>
          <w:szCs w:val="24"/>
        </w:rPr>
        <w:t xml:space="preserve">В случае если победитель закупки или иной участник закупки, с которым заключается договор, в срок, предусмотренный </w:t>
      </w:r>
      <w:r w:rsidR="00D779D5"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звещением не представил Заказчику подписанный договор, а также обеспечение исполнения договора в случае, если </w:t>
      </w:r>
      <w:r w:rsidR="004F3CDC" w:rsidRPr="007B11E8">
        <w:rPr>
          <w:rFonts w:ascii="Times New Roman" w:hAnsi="Times New Roman" w:cs="Times New Roman"/>
          <w:sz w:val="24"/>
          <w:szCs w:val="24"/>
        </w:rPr>
        <w:t>И</w:t>
      </w:r>
      <w:r w:rsidRPr="007B11E8">
        <w:rPr>
          <w:rFonts w:ascii="Times New Roman" w:hAnsi="Times New Roman" w:cs="Times New Roman"/>
          <w:sz w:val="24"/>
          <w:szCs w:val="24"/>
        </w:rPr>
        <w:t xml:space="preserve">звещением было установлено требование обеспечения исполнения договора, победитель или иной участник закупки, с которым заключается договор, признается уклонившимся от заключения договора. </w:t>
      </w:r>
      <w:proofErr w:type="gramEnd"/>
    </w:p>
    <w:p w:rsidR="00766EC8" w:rsidRPr="007B11E8" w:rsidRDefault="00660B95" w:rsidP="00FA63C3">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20</w:t>
      </w:r>
      <w:r w:rsidR="00C55BB6" w:rsidRPr="007B11E8">
        <w:rPr>
          <w:rFonts w:ascii="Times New Roman" w:hAnsi="Times New Roman" w:cs="Times New Roman"/>
          <w:sz w:val="24"/>
          <w:szCs w:val="24"/>
        </w:rPr>
        <w:t>.</w:t>
      </w:r>
      <w:r w:rsidR="00A357B5" w:rsidRPr="007B11E8">
        <w:rPr>
          <w:rFonts w:ascii="Times New Roman" w:hAnsi="Times New Roman" w:cs="Times New Roman"/>
          <w:sz w:val="24"/>
          <w:szCs w:val="24"/>
        </w:rPr>
        <w:t>7</w:t>
      </w:r>
      <w:r w:rsidR="00C55BB6" w:rsidRPr="007B11E8">
        <w:rPr>
          <w:rFonts w:ascii="Times New Roman" w:hAnsi="Times New Roman" w:cs="Times New Roman"/>
          <w:sz w:val="24"/>
          <w:szCs w:val="24"/>
        </w:rPr>
        <w:t>. </w:t>
      </w:r>
      <w:proofErr w:type="gramStart"/>
      <w:r w:rsidR="00766EC8" w:rsidRPr="007B11E8">
        <w:rPr>
          <w:rFonts w:ascii="Times New Roman" w:hAnsi="Times New Roman" w:cs="Times New Roman"/>
          <w:sz w:val="24"/>
          <w:szCs w:val="24"/>
        </w:rPr>
        <w:t xml:space="preserve">В случае отказа или уклонения победителя процедуры закупки (иного участника процедуры закупки) от заключения договора по итогам проведения процедуры закупки, а также в случае не предоставления или предоставления с нарушением условий, установленных </w:t>
      </w:r>
      <w:r w:rsidR="004F3CDC" w:rsidRPr="007B11E8">
        <w:rPr>
          <w:rFonts w:ascii="Times New Roman" w:hAnsi="Times New Roman" w:cs="Times New Roman"/>
          <w:sz w:val="24"/>
          <w:szCs w:val="24"/>
        </w:rPr>
        <w:t>И</w:t>
      </w:r>
      <w:r w:rsidR="00766EC8" w:rsidRPr="007B11E8">
        <w:rPr>
          <w:rFonts w:ascii="Times New Roman" w:hAnsi="Times New Roman" w:cs="Times New Roman"/>
          <w:sz w:val="24"/>
          <w:szCs w:val="24"/>
        </w:rPr>
        <w:t>звещением, до заключения договора Заказчику обеспечения исполнения договора, такой победитель процедуры закупки (иной участник процедуры закупки) теряет право на возврат обеспечения заявки на участие в закупке (в случае</w:t>
      </w:r>
      <w:proofErr w:type="gramEnd"/>
      <w:r w:rsidR="00766EC8" w:rsidRPr="007B11E8">
        <w:rPr>
          <w:rFonts w:ascii="Times New Roman" w:hAnsi="Times New Roman" w:cs="Times New Roman"/>
          <w:sz w:val="24"/>
          <w:szCs w:val="24"/>
        </w:rPr>
        <w:t xml:space="preserve"> если </w:t>
      </w:r>
      <w:r w:rsidR="004F3CDC" w:rsidRPr="007B11E8">
        <w:rPr>
          <w:rFonts w:ascii="Times New Roman" w:hAnsi="Times New Roman" w:cs="Times New Roman"/>
          <w:sz w:val="24"/>
          <w:szCs w:val="24"/>
        </w:rPr>
        <w:t>И</w:t>
      </w:r>
      <w:r w:rsidR="00766EC8" w:rsidRPr="007B11E8">
        <w:rPr>
          <w:rFonts w:ascii="Times New Roman" w:hAnsi="Times New Roman" w:cs="Times New Roman"/>
          <w:sz w:val="24"/>
          <w:szCs w:val="24"/>
        </w:rPr>
        <w:t>звещением было установлено требование о предоставлении обеспечения заявки на участие в закупке и/или обеспечения исполнения договора).</w:t>
      </w:r>
    </w:p>
    <w:p w:rsidR="00766EC8" w:rsidRPr="007B11E8" w:rsidRDefault="00660B95" w:rsidP="00FA63C3">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20</w:t>
      </w:r>
      <w:r w:rsidR="00766EC8" w:rsidRPr="007B11E8">
        <w:rPr>
          <w:rFonts w:ascii="Times New Roman" w:hAnsi="Times New Roman" w:cs="Times New Roman"/>
          <w:sz w:val="24"/>
          <w:szCs w:val="24"/>
        </w:rPr>
        <w:t>.</w:t>
      </w:r>
      <w:r w:rsidR="00A357B5" w:rsidRPr="007B11E8">
        <w:rPr>
          <w:rFonts w:ascii="Times New Roman" w:hAnsi="Times New Roman" w:cs="Times New Roman"/>
          <w:sz w:val="24"/>
          <w:szCs w:val="24"/>
        </w:rPr>
        <w:t>8</w:t>
      </w:r>
      <w:r w:rsidR="00766EC8" w:rsidRPr="007B11E8">
        <w:rPr>
          <w:rFonts w:ascii="Times New Roman" w:hAnsi="Times New Roman" w:cs="Times New Roman"/>
          <w:sz w:val="24"/>
          <w:szCs w:val="24"/>
        </w:rPr>
        <w:t xml:space="preserve">. В случае если единственный участник закупки, в </w:t>
      </w:r>
      <w:proofErr w:type="gramStart"/>
      <w:r w:rsidR="00766EC8" w:rsidRPr="007B11E8">
        <w:rPr>
          <w:rFonts w:ascii="Times New Roman" w:hAnsi="Times New Roman" w:cs="Times New Roman"/>
          <w:sz w:val="24"/>
          <w:szCs w:val="24"/>
        </w:rPr>
        <w:t xml:space="preserve">срок, предусмотренный </w:t>
      </w:r>
      <w:r w:rsidR="004F3CDC" w:rsidRPr="007B11E8">
        <w:rPr>
          <w:rFonts w:ascii="Times New Roman" w:hAnsi="Times New Roman" w:cs="Times New Roman"/>
          <w:sz w:val="24"/>
          <w:szCs w:val="24"/>
        </w:rPr>
        <w:t>И</w:t>
      </w:r>
      <w:r w:rsidR="00766EC8" w:rsidRPr="007B11E8">
        <w:rPr>
          <w:rFonts w:ascii="Times New Roman" w:hAnsi="Times New Roman" w:cs="Times New Roman"/>
          <w:sz w:val="24"/>
          <w:szCs w:val="24"/>
        </w:rPr>
        <w:t>звещением не представил</w:t>
      </w:r>
      <w:proofErr w:type="gramEnd"/>
      <w:r w:rsidR="00766EC8" w:rsidRPr="007B11E8">
        <w:rPr>
          <w:rFonts w:ascii="Times New Roman" w:hAnsi="Times New Roman" w:cs="Times New Roman"/>
          <w:sz w:val="24"/>
          <w:szCs w:val="24"/>
        </w:rPr>
        <w:t xml:space="preserve"> Заказчику подписанный договор, а также обеспечение исполнения договора в случае, если </w:t>
      </w:r>
      <w:r w:rsidR="004F3CDC" w:rsidRPr="007B11E8">
        <w:rPr>
          <w:rFonts w:ascii="Times New Roman" w:hAnsi="Times New Roman" w:cs="Times New Roman"/>
          <w:sz w:val="24"/>
          <w:szCs w:val="24"/>
        </w:rPr>
        <w:t>И</w:t>
      </w:r>
      <w:r w:rsidR="00766EC8" w:rsidRPr="007B11E8">
        <w:rPr>
          <w:rFonts w:ascii="Times New Roman" w:hAnsi="Times New Roman" w:cs="Times New Roman"/>
          <w:sz w:val="24"/>
          <w:szCs w:val="24"/>
        </w:rPr>
        <w:t>звещением было установлено требование обеспечения исполнения договора, такой участник признается уклонившимся от заключения договора.</w:t>
      </w:r>
    </w:p>
    <w:p w:rsidR="00C55BB6" w:rsidRPr="007B11E8" w:rsidRDefault="00660B95" w:rsidP="00FA63C3">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20</w:t>
      </w:r>
      <w:r w:rsidR="00766EC8" w:rsidRPr="007B11E8">
        <w:rPr>
          <w:rFonts w:ascii="Times New Roman" w:hAnsi="Times New Roman" w:cs="Times New Roman"/>
          <w:sz w:val="24"/>
          <w:szCs w:val="24"/>
        </w:rPr>
        <w:t>.</w:t>
      </w:r>
      <w:r w:rsidR="00A357B5" w:rsidRPr="007B11E8">
        <w:rPr>
          <w:rFonts w:ascii="Times New Roman" w:hAnsi="Times New Roman" w:cs="Times New Roman"/>
          <w:sz w:val="24"/>
          <w:szCs w:val="24"/>
        </w:rPr>
        <w:t>9</w:t>
      </w:r>
      <w:r w:rsidR="00766EC8" w:rsidRPr="007B11E8">
        <w:rPr>
          <w:rFonts w:ascii="Times New Roman" w:hAnsi="Times New Roman" w:cs="Times New Roman"/>
          <w:sz w:val="24"/>
          <w:szCs w:val="24"/>
        </w:rPr>
        <w:t>. </w:t>
      </w:r>
      <w:r w:rsidR="00C55BB6" w:rsidRPr="007B11E8">
        <w:rPr>
          <w:rFonts w:ascii="Times New Roman" w:hAnsi="Times New Roman" w:cs="Times New Roman"/>
          <w:sz w:val="24"/>
          <w:szCs w:val="24"/>
        </w:rPr>
        <w:t xml:space="preserve">Договор по результатам проведения запроса котировок в электронной форме заключается не ранее чем через 10 (десять) дней и не позднее чем через 20 (двадцать) календарных дней </w:t>
      </w:r>
      <w:proofErr w:type="gramStart"/>
      <w:r w:rsidR="00C55BB6" w:rsidRPr="007B11E8">
        <w:rPr>
          <w:rFonts w:ascii="Times New Roman" w:hAnsi="Times New Roman" w:cs="Times New Roman"/>
          <w:sz w:val="24"/>
          <w:szCs w:val="24"/>
        </w:rPr>
        <w:t>с даты размещения</w:t>
      </w:r>
      <w:proofErr w:type="gramEnd"/>
      <w:r w:rsidR="00C55BB6" w:rsidRPr="007B11E8">
        <w:rPr>
          <w:rFonts w:ascii="Times New Roman" w:hAnsi="Times New Roman" w:cs="Times New Roman"/>
          <w:sz w:val="24"/>
          <w:szCs w:val="24"/>
        </w:rPr>
        <w:t xml:space="preserve"> в ЕИС итогового протокола проведения запроса котировок в электронной форме.</w:t>
      </w:r>
    </w:p>
    <w:p w:rsidR="00D47870" w:rsidRPr="007B11E8" w:rsidRDefault="00660B95" w:rsidP="00FA63C3">
      <w:pPr>
        <w:tabs>
          <w:tab w:val="left" w:pos="900"/>
          <w:tab w:val="left" w:pos="1080"/>
        </w:tabs>
        <w:spacing w:after="0" w:line="240" w:lineRule="auto"/>
        <w:ind w:firstLine="709"/>
        <w:contextualSpacing/>
        <w:jc w:val="both"/>
        <w:rPr>
          <w:rFonts w:ascii="Times New Roman" w:hAnsi="Times New Roman" w:cs="Times New Roman"/>
          <w:b/>
          <w:sz w:val="24"/>
          <w:szCs w:val="24"/>
        </w:rPr>
      </w:pPr>
      <w:r w:rsidRPr="007B11E8">
        <w:rPr>
          <w:rFonts w:ascii="Times New Roman" w:hAnsi="Times New Roman" w:cs="Times New Roman"/>
          <w:b/>
          <w:sz w:val="24"/>
          <w:szCs w:val="24"/>
        </w:rPr>
        <w:t>21</w:t>
      </w:r>
      <w:r w:rsidR="00392EEE" w:rsidRPr="007B11E8">
        <w:rPr>
          <w:rFonts w:ascii="Times New Roman" w:hAnsi="Times New Roman" w:cs="Times New Roman"/>
          <w:b/>
          <w:sz w:val="24"/>
          <w:szCs w:val="24"/>
        </w:rPr>
        <w:t>. </w:t>
      </w:r>
      <w:r w:rsidR="00D47870" w:rsidRPr="007B11E8">
        <w:rPr>
          <w:rFonts w:ascii="Times New Roman" w:hAnsi="Times New Roman" w:cs="Times New Roman"/>
          <w:b/>
          <w:sz w:val="24"/>
          <w:szCs w:val="24"/>
        </w:rPr>
        <w:t>Антидемпинговые меры при проведении закупк</w:t>
      </w:r>
      <w:r w:rsidR="005D68F4" w:rsidRPr="007B11E8">
        <w:rPr>
          <w:rFonts w:ascii="Times New Roman" w:hAnsi="Times New Roman" w:cs="Times New Roman"/>
          <w:b/>
          <w:sz w:val="24"/>
          <w:szCs w:val="24"/>
        </w:rPr>
        <w:t>и</w:t>
      </w:r>
      <w:r w:rsidR="00D47870" w:rsidRPr="007B11E8">
        <w:rPr>
          <w:rFonts w:ascii="Times New Roman" w:hAnsi="Times New Roman" w:cs="Times New Roman"/>
          <w:b/>
          <w:sz w:val="24"/>
          <w:szCs w:val="24"/>
        </w:rPr>
        <w:t>.</w:t>
      </w:r>
    </w:p>
    <w:p w:rsidR="00D344B3" w:rsidRPr="007B11E8" w:rsidRDefault="00660B95" w:rsidP="00FA63C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21</w:t>
      </w:r>
      <w:r w:rsidR="00C55BB6" w:rsidRPr="007B11E8">
        <w:rPr>
          <w:rFonts w:ascii="Times New Roman" w:hAnsi="Times New Roman" w:cs="Times New Roman"/>
          <w:sz w:val="24"/>
          <w:szCs w:val="24"/>
        </w:rPr>
        <w:t>.</w:t>
      </w:r>
      <w:r w:rsidR="00D344B3" w:rsidRPr="007B11E8">
        <w:rPr>
          <w:rFonts w:ascii="Times New Roman" w:hAnsi="Times New Roman" w:cs="Times New Roman"/>
          <w:sz w:val="24"/>
          <w:szCs w:val="24"/>
        </w:rPr>
        <w:t>1.</w:t>
      </w:r>
      <w:r w:rsidR="00070DA1" w:rsidRPr="007B11E8">
        <w:rPr>
          <w:rFonts w:ascii="Times New Roman" w:hAnsi="Times New Roman" w:cs="Times New Roman"/>
          <w:sz w:val="24"/>
          <w:szCs w:val="24"/>
        </w:rPr>
        <w:t> </w:t>
      </w:r>
      <w:r w:rsidR="00D344B3" w:rsidRPr="007B11E8">
        <w:rPr>
          <w:rFonts w:ascii="Times New Roman" w:hAnsi="Times New Roman" w:cs="Times New Roman"/>
          <w:sz w:val="24"/>
          <w:szCs w:val="24"/>
        </w:rPr>
        <w:t>При организации и проведении конкурентных процедур закупок Организатор и Заказчик предпринимают антидемпинговые меры.</w:t>
      </w:r>
    </w:p>
    <w:p w:rsidR="00D344B3" w:rsidRPr="007B11E8" w:rsidRDefault="00660B95" w:rsidP="00FA63C3">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21</w:t>
      </w:r>
      <w:r w:rsidR="00D344B3" w:rsidRPr="007B11E8">
        <w:rPr>
          <w:rFonts w:ascii="Times New Roman" w:hAnsi="Times New Roman" w:cs="Times New Roman"/>
          <w:sz w:val="24"/>
          <w:szCs w:val="24"/>
        </w:rPr>
        <w:t xml:space="preserve">.2. В случае если по результатам проведения конкурентной процедуры закупки договор заключается с участником, в заявке на </w:t>
      </w:r>
      <w:proofErr w:type="gramStart"/>
      <w:r w:rsidR="00D344B3" w:rsidRPr="007B11E8">
        <w:rPr>
          <w:rFonts w:ascii="Times New Roman" w:hAnsi="Times New Roman" w:cs="Times New Roman"/>
          <w:sz w:val="24"/>
          <w:szCs w:val="24"/>
        </w:rPr>
        <w:t>участие</w:t>
      </w:r>
      <w:proofErr w:type="gramEnd"/>
      <w:r w:rsidR="00D344B3" w:rsidRPr="007B11E8">
        <w:rPr>
          <w:rFonts w:ascii="Times New Roman" w:hAnsi="Times New Roman" w:cs="Times New Roman"/>
          <w:sz w:val="24"/>
          <w:szCs w:val="24"/>
        </w:rPr>
        <w:t xml:space="preserve"> в закупке которого предложена цена договора, на 25 (двадцать пять) и более процентов ниже, чем начальная (максимальная) цена договора, либо предложена сумма цен единиц товара (работы, услуги), которая на 25 (двадцать пять) и более процентов ниже начальной (максимальной) суммы цен указанных единиц, договор </w:t>
      </w:r>
      <w:proofErr w:type="gramStart"/>
      <w:r w:rsidR="00D344B3" w:rsidRPr="007B11E8">
        <w:rPr>
          <w:rFonts w:ascii="Times New Roman" w:hAnsi="Times New Roman" w:cs="Times New Roman"/>
          <w:sz w:val="24"/>
          <w:szCs w:val="24"/>
        </w:rPr>
        <w:t xml:space="preserve">заключается только после предоставления таким участником обеспечения исполнения договора, превышающем в 1,5 (полтора) раза размер обеспечения исполнения договора, указанный в </w:t>
      </w:r>
      <w:r w:rsidR="00870B09" w:rsidRPr="007B11E8">
        <w:rPr>
          <w:rFonts w:ascii="Times New Roman" w:hAnsi="Times New Roman" w:cs="Times New Roman"/>
          <w:sz w:val="24"/>
          <w:szCs w:val="24"/>
        </w:rPr>
        <w:t>Извещении</w:t>
      </w:r>
      <w:r w:rsidR="00D344B3" w:rsidRPr="007B11E8">
        <w:rPr>
          <w:rFonts w:ascii="Times New Roman" w:hAnsi="Times New Roman" w:cs="Times New Roman"/>
          <w:sz w:val="24"/>
          <w:szCs w:val="24"/>
        </w:rPr>
        <w:t xml:space="preserve">, но не менее чем в размере аванса (если договором предусмотрена выплата аванса), или информации, подтверждающей добросовестность такого участника в соответствии с пунктом </w:t>
      </w:r>
      <w:r w:rsidR="003F4681" w:rsidRPr="007B11E8">
        <w:rPr>
          <w:rFonts w:ascii="Times New Roman" w:hAnsi="Times New Roman" w:cs="Times New Roman"/>
          <w:sz w:val="24"/>
          <w:szCs w:val="24"/>
        </w:rPr>
        <w:t>2</w:t>
      </w:r>
      <w:r w:rsidR="00BD179F" w:rsidRPr="007B11E8">
        <w:rPr>
          <w:rFonts w:ascii="Times New Roman" w:hAnsi="Times New Roman" w:cs="Times New Roman"/>
          <w:sz w:val="24"/>
          <w:szCs w:val="24"/>
        </w:rPr>
        <w:t>1</w:t>
      </w:r>
      <w:r w:rsidR="003F4681" w:rsidRPr="007B11E8">
        <w:rPr>
          <w:rFonts w:ascii="Times New Roman" w:hAnsi="Times New Roman" w:cs="Times New Roman"/>
          <w:sz w:val="24"/>
          <w:szCs w:val="24"/>
        </w:rPr>
        <w:t>.</w:t>
      </w:r>
      <w:r w:rsidR="00D344B3" w:rsidRPr="007B11E8">
        <w:rPr>
          <w:rFonts w:ascii="Times New Roman" w:hAnsi="Times New Roman" w:cs="Times New Roman"/>
          <w:sz w:val="24"/>
          <w:szCs w:val="24"/>
        </w:rPr>
        <w:t xml:space="preserve">3 </w:t>
      </w:r>
      <w:r w:rsidR="008730BE" w:rsidRPr="007B11E8">
        <w:rPr>
          <w:rFonts w:ascii="Times New Roman" w:hAnsi="Times New Roman" w:cs="Times New Roman"/>
          <w:sz w:val="24"/>
          <w:szCs w:val="24"/>
        </w:rPr>
        <w:t>Извещения</w:t>
      </w:r>
      <w:r w:rsidR="00D344B3" w:rsidRPr="007B11E8">
        <w:rPr>
          <w:rFonts w:ascii="Times New Roman" w:hAnsi="Times New Roman" w:cs="Times New Roman"/>
          <w:sz w:val="24"/>
          <w:szCs w:val="24"/>
        </w:rPr>
        <w:t>, с одновременным предоставлением таким участником обеспечения исполнения договора в размере обеспечения исполнения договора, указанном в</w:t>
      </w:r>
      <w:proofErr w:type="gramEnd"/>
      <w:r w:rsidR="00D344B3" w:rsidRPr="007B11E8">
        <w:rPr>
          <w:rFonts w:ascii="Times New Roman" w:hAnsi="Times New Roman" w:cs="Times New Roman"/>
          <w:sz w:val="24"/>
          <w:szCs w:val="24"/>
        </w:rPr>
        <w:t xml:space="preserve"> </w:t>
      </w:r>
      <w:proofErr w:type="gramStart"/>
      <w:r w:rsidR="00171BDB" w:rsidRPr="007B11E8">
        <w:rPr>
          <w:rFonts w:ascii="Times New Roman" w:hAnsi="Times New Roman" w:cs="Times New Roman"/>
          <w:sz w:val="24"/>
          <w:szCs w:val="24"/>
        </w:rPr>
        <w:t>Извещении</w:t>
      </w:r>
      <w:proofErr w:type="gramEnd"/>
      <w:r w:rsidR="00D344B3" w:rsidRPr="007B11E8">
        <w:rPr>
          <w:rFonts w:ascii="Times New Roman" w:hAnsi="Times New Roman" w:cs="Times New Roman"/>
          <w:sz w:val="24"/>
          <w:szCs w:val="24"/>
        </w:rPr>
        <w:t>.</w:t>
      </w:r>
    </w:p>
    <w:p w:rsidR="00D344B3"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21</w:t>
      </w:r>
      <w:r w:rsidR="003F4681" w:rsidRPr="007B11E8">
        <w:rPr>
          <w:rFonts w:ascii="Times New Roman" w:hAnsi="Times New Roman" w:cs="Times New Roman"/>
          <w:sz w:val="24"/>
          <w:szCs w:val="24"/>
        </w:rPr>
        <w:t>.</w:t>
      </w:r>
      <w:r w:rsidR="00D344B3" w:rsidRPr="007B11E8">
        <w:rPr>
          <w:rFonts w:ascii="Times New Roman" w:hAnsi="Times New Roman" w:cs="Times New Roman"/>
          <w:sz w:val="24"/>
          <w:szCs w:val="24"/>
        </w:rPr>
        <w:t>3.</w:t>
      </w:r>
      <w:r w:rsidR="002F369C" w:rsidRPr="007B11E8">
        <w:rPr>
          <w:rFonts w:ascii="Times New Roman" w:hAnsi="Times New Roman" w:cs="Times New Roman"/>
          <w:sz w:val="24"/>
          <w:szCs w:val="24"/>
        </w:rPr>
        <w:t> </w:t>
      </w:r>
      <w:proofErr w:type="gramStart"/>
      <w:r w:rsidR="00D344B3" w:rsidRPr="007B11E8">
        <w:rPr>
          <w:rFonts w:ascii="Times New Roman" w:hAnsi="Times New Roman" w:cs="Times New Roman"/>
          <w:sz w:val="24"/>
          <w:szCs w:val="24"/>
        </w:rPr>
        <w:t xml:space="preserve">К информации, подтверждающей добросовестность участника закупки, относится информация, содержащаяся в реестре контрактов, предусмотренном Федеральным законом от 5 апреля 2013 года </w:t>
      </w:r>
      <w:r w:rsidR="00902E0B" w:rsidRPr="007B11E8">
        <w:rPr>
          <w:rFonts w:ascii="Times New Roman" w:hAnsi="Times New Roman" w:cs="Times New Roman"/>
          <w:sz w:val="24"/>
          <w:szCs w:val="24"/>
        </w:rPr>
        <w:t>№</w:t>
      </w:r>
      <w:r w:rsidR="00D344B3" w:rsidRPr="007B11E8">
        <w:rPr>
          <w:rFonts w:ascii="Times New Roman" w:hAnsi="Times New Roman" w:cs="Times New Roman"/>
          <w:sz w:val="24"/>
          <w:szCs w:val="24"/>
        </w:rPr>
        <w:t xml:space="preserve"> 44-ФЗ </w:t>
      </w:r>
      <w:r w:rsidR="00C93AF6" w:rsidRPr="007B11E8">
        <w:rPr>
          <w:rFonts w:ascii="Times New Roman" w:hAnsi="Times New Roman" w:cs="Times New Roman"/>
          <w:sz w:val="24"/>
          <w:szCs w:val="24"/>
        </w:rPr>
        <w:t>«</w:t>
      </w:r>
      <w:r w:rsidR="00D344B3" w:rsidRPr="007B11E8">
        <w:rPr>
          <w:rFonts w:ascii="Times New Roman" w:hAnsi="Times New Roman" w:cs="Times New Roman"/>
          <w:sz w:val="24"/>
          <w:szCs w:val="24"/>
        </w:rPr>
        <w:t>О контрактной системе в сфере закупок товаров, работ, услуг для обеспечения государственных и муниципальных нужд</w:t>
      </w:r>
      <w:r w:rsidR="00C93AF6" w:rsidRPr="007B11E8">
        <w:rPr>
          <w:rFonts w:ascii="Times New Roman" w:hAnsi="Times New Roman" w:cs="Times New Roman"/>
          <w:sz w:val="24"/>
          <w:szCs w:val="24"/>
        </w:rPr>
        <w:t>»</w:t>
      </w:r>
      <w:r w:rsidR="00D344B3" w:rsidRPr="007B11E8">
        <w:rPr>
          <w:rFonts w:ascii="Times New Roman" w:hAnsi="Times New Roman" w:cs="Times New Roman"/>
          <w:sz w:val="24"/>
          <w:szCs w:val="24"/>
        </w:rPr>
        <w:t>, и подтверждающая исполнение таким участником в течение 3 (трех) лет до даты подачи заявки на участие в закупке 3 (трех) контрактов (с учетом правопреемства</w:t>
      </w:r>
      <w:proofErr w:type="gramEnd"/>
      <w:r w:rsidR="00D344B3" w:rsidRPr="007B11E8">
        <w:rPr>
          <w:rFonts w:ascii="Times New Roman" w:hAnsi="Times New Roman" w:cs="Times New Roman"/>
          <w:sz w:val="24"/>
          <w:szCs w:val="24"/>
        </w:rPr>
        <w:t xml:space="preserve">), исполненных без применения к такому участнику неустоек (штрафов, пеней). При этом цена каждого из таких контрактов должна составлять не менее чем 30 (тридцать) процентов начальной (максимальной) цены договора, указанной в </w:t>
      </w:r>
      <w:r w:rsidR="00556874" w:rsidRPr="007B11E8">
        <w:rPr>
          <w:rFonts w:ascii="Times New Roman" w:hAnsi="Times New Roman" w:cs="Times New Roman"/>
          <w:sz w:val="24"/>
          <w:szCs w:val="24"/>
        </w:rPr>
        <w:t>И</w:t>
      </w:r>
      <w:r w:rsidR="00D344B3" w:rsidRPr="007B11E8">
        <w:rPr>
          <w:rFonts w:ascii="Times New Roman" w:hAnsi="Times New Roman" w:cs="Times New Roman"/>
          <w:sz w:val="24"/>
          <w:szCs w:val="24"/>
        </w:rPr>
        <w:t>звещении.</w:t>
      </w:r>
    </w:p>
    <w:p w:rsidR="00D344B3" w:rsidRPr="007B11E8" w:rsidRDefault="00660B95" w:rsidP="008C0589">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lastRenderedPageBreak/>
        <w:t>21</w:t>
      </w:r>
      <w:r w:rsidR="00D344B3" w:rsidRPr="007B11E8">
        <w:rPr>
          <w:rFonts w:ascii="Times New Roman" w:hAnsi="Times New Roman" w:cs="Times New Roman"/>
          <w:sz w:val="24"/>
          <w:szCs w:val="24"/>
        </w:rPr>
        <w:t>.4.</w:t>
      </w:r>
      <w:r w:rsidR="002F369C" w:rsidRPr="007B11E8">
        <w:rPr>
          <w:rFonts w:ascii="Times New Roman" w:hAnsi="Times New Roman" w:cs="Times New Roman"/>
          <w:sz w:val="24"/>
          <w:szCs w:val="24"/>
        </w:rPr>
        <w:t> </w:t>
      </w:r>
      <w:r w:rsidR="00D344B3" w:rsidRPr="007B11E8">
        <w:rPr>
          <w:rFonts w:ascii="Times New Roman" w:hAnsi="Times New Roman" w:cs="Times New Roman"/>
          <w:sz w:val="24"/>
          <w:szCs w:val="24"/>
        </w:rPr>
        <w:t xml:space="preserve">Информация, предусмотренная пунктом </w:t>
      </w:r>
      <w:r w:rsidR="00335F00" w:rsidRPr="007B11E8">
        <w:rPr>
          <w:rFonts w:ascii="Times New Roman" w:hAnsi="Times New Roman" w:cs="Times New Roman"/>
          <w:sz w:val="24"/>
          <w:szCs w:val="24"/>
        </w:rPr>
        <w:t>2</w:t>
      </w:r>
      <w:r w:rsidR="00BD179F" w:rsidRPr="007B11E8">
        <w:rPr>
          <w:rFonts w:ascii="Times New Roman" w:hAnsi="Times New Roman" w:cs="Times New Roman"/>
          <w:sz w:val="24"/>
          <w:szCs w:val="24"/>
        </w:rPr>
        <w:t>1</w:t>
      </w:r>
      <w:r w:rsidR="003F4681" w:rsidRPr="007B11E8">
        <w:rPr>
          <w:rFonts w:ascii="Times New Roman" w:hAnsi="Times New Roman" w:cs="Times New Roman"/>
          <w:sz w:val="24"/>
          <w:szCs w:val="24"/>
        </w:rPr>
        <w:t>.</w:t>
      </w:r>
      <w:r w:rsidR="00D344B3" w:rsidRPr="007B11E8">
        <w:rPr>
          <w:rFonts w:ascii="Times New Roman" w:hAnsi="Times New Roman" w:cs="Times New Roman"/>
          <w:sz w:val="24"/>
          <w:szCs w:val="24"/>
        </w:rPr>
        <w:t xml:space="preserve">3 </w:t>
      </w:r>
      <w:r w:rsidR="003F4681" w:rsidRPr="007B11E8">
        <w:rPr>
          <w:rFonts w:ascii="Times New Roman" w:hAnsi="Times New Roman" w:cs="Times New Roman"/>
          <w:sz w:val="24"/>
          <w:szCs w:val="24"/>
        </w:rPr>
        <w:t>Извещения</w:t>
      </w:r>
      <w:r w:rsidR="00D344B3" w:rsidRPr="007B11E8">
        <w:rPr>
          <w:rFonts w:ascii="Times New Roman" w:hAnsi="Times New Roman" w:cs="Times New Roman"/>
          <w:sz w:val="24"/>
          <w:szCs w:val="24"/>
        </w:rPr>
        <w:t xml:space="preserve">, предоставляется участником закупки, с которым заключается договор по итогам проведения конкурентной процедуры закупки, при направлении Заказчику подписанного проекта договора. </w:t>
      </w:r>
    </w:p>
    <w:p w:rsidR="00D344B3" w:rsidRPr="007B11E8" w:rsidRDefault="00D344B3" w:rsidP="008C0589">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При невыполнении таким участником данного требования или признании Организатором информации, предусмотренной пунктом </w:t>
      </w:r>
      <w:r w:rsidR="003F4681" w:rsidRPr="007B11E8">
        <w:rPr>
          <w:rFonts w:ascii="Times New Roman" w:hAnsi="Times New Roman" w:cs="Times New Roman"/>
          <w:sz w:val="24"/>
          <w:szCs w:val="24"/>
        </w:rPr>
        <w:t>2</w:t>
      </w:r>
      <w:r w:rsidR="00BD179F" w:rsidRPr="007B11E8">
        <w:rPr>
          <w:rFonts w:ascii="Times New Roman" w:hAnsi="Times New Roman" w:cs="Times New Roman"/>
          <w:sz w:val="24"/>
          <w:szCs w:val="24"/>
        </w:rPr>
        <w:t>1</w:t>
      </w:r>
      <w:r w:rsidR="003F4681" w:rsidRPr="007B11E8">
        <w:rPr>
          <w:rFonts w:ascii="Times New Roman" w:hAnsi="Times New Roman" w:cs="Times New Roman"/>
          <w:sz w:val="24"/>
          <w:szCs w:val="24"/>
        </w:rPr>
        <w:t>.</w:t>
      </w:r>
      <w:r w:rsidRPr="007B11E8">
        <w:rPr>
          <w:rFonts w:ascii="Times New Roman" w:hAnsi="Times New Roman" w:cs="Times New Roman"/>
          <w:sz w:val="24"/>
          <w:szCs w:val="24"/>
        </w:rPr>
        <w:t xml:space="preserve">3 </w:t>
      </w:r>
      <w:r w:rsidR="003F4681" w:rsidRPr="007B11E8">
        <w:rPr>
          <w:rFonts w:ascii="Times New Roman" w:hAnsi="Times New Roman" w:cs="Times New Roman"/>
          <w:sz w:val="24"/>
          <w:szCs w:val="24"/>
        </w:rPr>
        <w:t>Извещения</w:t>
      </w:r>
      <w:r w:rsidRPr="007B11E8">
        <w:rPr>
          <w:rFonts w:ascii="Times New Roman" w:hAnsi="Times New Roman" w:cs="Times New Roman"/>
          <w:sz w:val="24"/>
          <w:szCs w:val="24"/>
        </w:rPr>
        <w:t xml:space="preserve">, недостоверной, договор с таким участником не заключается, и он признается уклонившимся от заключения договора. </w:t>
      </w:r>
      <w:proofErr w:type="gramStart"/>
      <w:r w:rsidRPr="007B11E8">
        <w:rPr>
          <w:rFonts w:ascii="Times New Roman" w:hAnsi="Times New Roman" w:cs="Times New Roman"/>
          <w:sz w:val="24"/>
          <w:szCs w:val="24"/>
        </w:rPr>
        <w:t xml:space="preserve">В этом случае решение Организатора оформляется протоколом, который размещается в ЕИС не позднее чем через 3 (три) дня со дня подписания такого протокола, а дальнейшие действия Заказчика по заключению договора по итогам процедуры закупки регламентируются </w:t>
      </w:r>
      <w:r w:rsidR="003F4681" w:rsidRPr="007B11E8">
        <w:rPr>
          <w:rFonts w:ascii="Times New Roman" w:hAnsi="Times New Roman" w:cs="Times New Roman"/>
          <w:sz w:val="24"/>
          <w:szCs w:val="24"/>
        </w:rPr>
        <w:t xml:space="preserve">пунктом </w:t>
      </w:r>
      <w:r w:rsidR="00335F00" w:rsidRPr="007B11E8">
        <w:rPr>
          <w:rFonts w:ascii="Times New Roman" w:hAnsi="Times New Roman" w:cs="Times New Roman"/>
          <w:sz w:val="24"/>
          <w:szCs w:val="24"/>
        </w:rPr>
        <w:t>19</w:t>
      </w:r>
      <w:r w:rsidR="003F4681" w:rsidRPr="007B11E8">
        <w:rPr>
          <w:rFonts w:ascii="Times New Roman" w:hAnsi="Times New Roman" w:cs="Times New Roman"/>
          <w:sz w:val="24"/>
          <w:szCs w:val="24"/>
        </w:rPr>
        <w:t xml:space="preserve"> Извещения и </w:t>
      </w:r>
      <w:r w:rsidRPr="007B11E8">
        <w:rPr>
          <w:rFonts w:ascii="Times New Roman" w:hAnsi="Times New Roman" w:cs="Times New Roman"/>
          <w:sz w:val="24"/>
          <w:szCs w:val="24"/>
        </w:rPr>
        <w:t>разделом 16 Положения</w:t>
      </w:r>
      <w:r w:rsidR="007E71C2" w:rsidRPr="007B11E8">
        <w:rPr>
          <w:rFonts w:ascii="Times New Roman" w:hAnsi="Times New Roman" w:cs="Times New Roman"/>
          <w:sz w:val="24"/>
          <w:szCs w:val="24"/>
        </w:rPr>
        <w:t xml:space="preserve"> </w:t>
      </w:r>
      <w:r w:rsidR="003C4FF9" w:rsidRPr="007B11E8">
        <w:rPr>
          <w:rFonts w:ascii="Times New Roman" w:hAnsi="Times New Roman" w:cs="Times New Roman"/>
          <w:sz w:val="24"/>
          <w:szCs w:val="24"/>
        </w:rPr>
        <w:t xml:space="preserve">о закупках </w:t>
      </w:r>
      <w:r w:rsidR="007E71C2" w:rsidRPr="007B11E8">
        <w:rPr>
          <w:rFonts w:ascii="Times New Roman" w:hAnsi="Times New Roman" w:cs="Times New Roman"/>
          <w:sz w:val="24"/>
          <w:szCs w:val="24"/>
        </w:rPr>
        <w:t xml:space="preserve">товаров, работ, услуг для нужд ФГУП </w:t>
      </w:r>
      <w:r w:rsidR="00C93AF6" w:rsidRPr="007B11E8">
        <w:rPr>
          <w:rFonts w:ascii="Times New Roman" w:hAnsi="Times New Roman" w:cs="Times New Roman"/>
          <w:sz w:val="24"/>
          <w:szCs w:val="24"/>
        </w:rPr>
        <w:t>«</w:t>
      </w:r>
      <w:r w:rsidR="007E71C2"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 xml:space="preserve">. </w:t>
      </w:r>
      <w:proofErr w:type="gramEnd"/>
    </w:p>
    <w:p w:rsidR="00D344B3" w:rsidRPr="007B11E8" w:rsidRDefault="00660B95" w:rsidP="008C0589">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21</w:t>
      </w:r>
      <w:r w:rsidR="00D344B3" w:rsidRPr="007B11E8">
        <w:rPr>
          <w:rFonts w:ascii="Times New Roman" w:hAnsi="Times New Roman" w:cs="Times New Roman"/>
          <w:sz w:val="24"/>
          <w:szCs w:val="24"/>
        </w:rPr>
        <w:t>.5.</w:t>
      </w:r>
      <w:r w:rsidR="00587034" w:rsidRPr="007B11E8">
        <w:rPr>
          <w:rFonts w:ascii="Times New Roman" w:hAnsi="Times New Roman" w:cs="Times New Roman"/>
          <w:sz w:val="24"/>
          <w:szCs w:val="24"/>
        </w:rPr>
        <w:t> </w:t>
      </w:r>
      <w:r w:rsidR="00D344B3" w:rsidRPr="007B11E8">
        <w:rPr>
          <w:rFonts w:ascii="Times New Roman" w:hAnsi="Times New Roman" w:cs="Times New Roman"/>
          <w:sz w:val="24"/>
          <w:szCs w:val="24"/>
        </w:rPr>
        <w:t xml:space="preserve">Обеспечение, указанное в пункте </w:t>
      </w:r>
      <w:r w:rsidR="003F4681" w:rsidRPr="007B11E8">
        <w:rPr>
          <w:rFonts w:ascii="Times New Roman" w:hAnsi="Times New Roman" w:cs="Times New Roman"/>
          <w:sz w:val="24"/>
          <w:szCs w:val="24"/>
        </w:rPr>
        <w:t>2</w:t>
      </w:r>
      <w:r w:rsidR="00BD179F" w:rsidRPr="007B11E8">
        <w:rPr>
          <w:rFonts w:ascii="Times New Roman" w:hAnsi="Times New Roman" w:cs="Times New Roman"/>
          <w:sz w:val="24"/>
          <w:szCs w:val="24"/>
        </w:rPr>
        <w:t>1</w:t>
      </w:r>
      <w:r w:rsidR="003F4681" w:rsidRPr="007B11E8">
        <w:rPr>
          <w:rFonts w:ascii="Times New Roman" w:hAnsi="Times New Roman" w:cs="Times New Roman"/>
          <w:sz w:val="24"/>
          <w:szCs w:val="24"/>
        </w:rPr>
        <w:t>.</w:t>
      </w:r>
      <w:r w:rsidR="00D344B3" w:rsidRPr="007B11E8">
        <w:rPr>
          <w:rFonts w:ascii="Times New Roman" w:hAnsi="Times New Roman" w:cs="Times New Roman"/>
          <w:sz w:val="24"/>
          <w:szCs w:val="24"/>
        </w:rPr>
        <w:t xml:space="preserve">2 </w:t>
      </w:r>
      <w:r w:rsidR="003F4681" w:rsidRPr="007B11E8">
        <w:rPr>
          <w:rFonts w:ascii="Times New Roman" w:hAnsi="Times New Roman" w:cs="Times New Roman"/>
          <w:sz w:val="24"/>
          <w:szCs w:val="24"/>
        </w:rPr>
        <w:t>Извещения</w:t>
      </w:r>
      <w:r w:rsidR="00D344B3" w:rsidRPr="007B11E8">
        <w:rPr>
          <w:rFonts w:ascii="Times New Roman" w:hAnsi="Times New Roman" w:cs="Times New Roman"/>
          <w:sz w:val="24"/>
          <w:szCs w:val="24"/>
        </w:rPr>
        <w:t xml:space="preserve">, предоставляется участником закупки, с которым заключается договор, до его заключения. </w:t>
      </w:r>
    </w:p>
    <w:p w:rsidR="00D344B3" w:rsidRPr="007B11E8" w:rsidRDefault="00D344B3" w:rsidP="008C0589">
      <w:pPr>
        <w:shd w:val="clear" w:color="auto" w:fill="FFFFFF"/>
        <w:tabs>
          <w:tab w:val="left" w:pos="119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 xml:space="preserve">Участник закупки, не выполнивший данного требования, признается уклонившимся от заключения договора. </w:t>
      </w:r>
      <w:proofErr w:type="gramStart"/>
      <w:r w:rsidRPr="007B11E8">
        <w:rPr>
          <w:rFonts w:ascii="Times New Roman" w:hAnsi="Times New Roman" w:cs="Times New Roman"/>
          <w:sz w:val="24"/>
          <w:szCs w:val="24"/>
        </w:rPr>
        <w:t xml:space="preserve">В этом случае решение Организатора оформляется протоколом, который размещается в ЕИС не позднее чем через 3 (три) дня со дня подписания такого протокола, а дальнейшие действия Заказчика по заключению договора по итогам процедуры закупки регламентируются </w:t>
      </w:r>
      <w:r w:rsidR="003F4681" w:rsidRPr="007B11E8">
        <w:rPr>
          <w:rFonts w:ascii="Times New Roman" w:hAnsi="Times New Roman" w:cs="Times New Roman"/>
          <w:sz w:val="24"/>
          <w:szCs w:val="24"/>
        </w:rPr>
        <w:t xml:space="preserve">пунктом </w:t>
      </w:r>
      <w:r w:rsidR="00902E0B" w:rsidRPr="007B11E8">
        <w:rPr>
          <w:rFonts w:ascii="Times New Roman" w:hAnsi="Times New Roman" w:cs="Times New Roman"/>
          <w:sz w:val="24"/>
          <w:szCs w:val="24"/>
        </w:rPr>
        <w:t>20</w:t>
      </w:r>
      <w:r w:rsidR="003F4681" w:rsidRPr="007B11E8">
        <w:rPr>
          <w:rFonts w:ascii="Times New Roman" w:hAnsi="Times New Roman" w:cs="Times New Roman"/>
          <w:sz w:val="24"/>
          <w:szCs w:val="24"/>
        </w:rPr>
        <w:t xml:space="preserve"> Извещения и </w:t>
      </w:r>
      <w:r w:rsidRPr="007B11E8">
        <w:rPr>
          <w:rFonts w:ascii="Times New Roman" w:hAnsi="Times New Roman" w:cs="Times New Roman"/>
          <w:sz w:val="24"/>
          <w:szCs w:val="24"/>
        </w:rPr>
        <w:t>разделом 16 Положения</w:t>
      </w:r>
      <w:r w:rsidR="007E71C2" w:rsidRPr="007B11E8">
        <w:rPr>
          <w:rFonts w:ascii="Times New Roman" w:hAnsi="Times New Roman" w:cs="Times New Roman"/>
          <w:sz w:val="24"/>
          <w:szCs w:val="24"/>
        </w:rPr>
        <w:t xml:space="preserve"> </w:t>
      </w:r>
      <w:r w:rsidR="003C4FF9" w:rsidRPr="007B11E8">
        <w:rPr>
          <w:rFonts w:ascii="Times New Roman" w:hAnsi="Times New Roman" w:cs="Times New Roman"/>
          <w:sz w:val="24"/>
          <w:szCs w:val="24"/>
        </w:rPr>
        <w:t xml:space="preserve">о закупках </w:t>
      </w:r>
      <w:r w:rsidR="007E71C2" w:rsidRPr="007B11E8">
        <w:rPr>
          <w:rFonts w:ascii="Times New Roman" w:hAnsi="Times New Roman" w:cs="Times New Roman"/>
          <w:sz w:val="24"/>
          <w:szCs w:val="24"/>
        </w:rPr>
        <w:t xml:space="preserve">товаров, работ, услуг для нужд ФГУП </w:t>
      </w:r>
      <w:r w:rsidR="00C93AF6" w:rsidRPr="007B11E8">
        <w:rPr>
          <w:rFonts w:ascii="Times New Roman" w:hAnsi="Times New Roman" w:cs="Times New Roman"/>
          <w:sz w:val="24"/>
          <w:szCs w:val="24"/>
        </w:rPr>
        <w:t>«</w:t>
      </w:r>
      <w:r w:rsidR="007E71C2"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Pr="007B11E8">
        <w:rPr>
          <w:rFonts w:ascii="Times New Roman" w:hAnsi="Times New Roman" w:cs="Times New Roman"/>
          <w:sz w:val="24"/>
          <w:szCs w:val="24"/>
        </w:rPr>
        <w:t>.</w:t>
      </w:r>
      <w:proofErr w:type="gramEnd"/>
    </w:p>
    <w:p w:rsidR="0007608B"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21</w:t>
      </w:r>
      <w:r w:rsidR="00392EEE" w:rsidRPr="007B11E8">
        <w:rPr>
          <w:rFonts w:ascii="Times New Roman" w:hAnsi="Times New Roman" w:cs="Times New Roman"/>
          <w:sz w:val="24"/>
          <w:szCs w:val="24"/>
        </w:rPr>
        <w:t>.</w:t>
      </w:r>
      <w:r w:rsidR="00F903AC" w:rsidRPr="007B11E8">
        <w:rPr>
          <w:rFonts w:ascii="Times New Roman" w:hAnsi="Times New Roman" w:cs="Times New Roman"/>
          <w:sz w:val="24"/>
          <w:szCs w:val="24"/>
        </w:rPr>
        <w:t>6</w:t>
      </w:r>
      <w:r w:rsidR="00392EEE" w:rsidRPr="007B11E8">
        <w:rPr>
          <w:rFonts w:ascii="Times New Roman" w:hAnsi="Times New Roman" w:cs="Times New Roman"/>
          <w:sz w:val="24"/>
          <w:szCs w:val="24"/>
        </w:rPr>
        <w:t>. </w:t>
      </w:r>
      <w:proofErr w:type="gramStart"/>
      <w:r w:rsidR="0007608B" w:rsidRPr="007B11E8">
        <w:rPr>
          <w:rFonts w:ascii="Times New Roman" w:hAnsi="Times New Roman" w:cs="Times New Roman"/>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Организатора,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Организатора, оператора электронной площадки.</w:t>
      </w:r>
      <w:proofErr w:type="gramEnd"/>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b/>
          <w:sz w:val="24"/>
          <w:szCs w:val="24"/>
        </w:rPr>
      </w:pPr>
      <w:r w:rsidRPr="007B11E8">
        <w:rPr>
          <w:rFonts w:ascii="Times New Roman" w:hAnsi="Times New Roman" w:cs="Times New Roman"/>
          <w:b/>
          <w:sz w:val="24"/>
          <w:szCs w:val="24"/>
        </w:rPr>
        <w:t>22</w:t>
      </w:r>
      <w:r w:rsidR="00180CFA" w:rsidRPr="007B11E8">
        <w:rPr>
          <w:rFonts w:ascii="Times New Roman" w:hAnsi="Times New Roman" w:cs="Times New Roman"/>
          <w:b/>
          <w:sz w:val="24"/>
          <w:szCs w:val="24"/>
        </w:rPr>
        <w:t>.</w:t>
      </w:r>
      <w:r w:rsidR="00866EBC" w:rsidRPr="007B11E8">
        <w:rPr>
          <w:rFonts w:ascii="Times New Roman" w:hAnsi="Times New Roman" w:cs="Times New Roman"/>
          <w:b/>
          <w:sz w:val="24"/>
          <w:szCs w:val="24"/>
        </w:rPr>
        <w:t> </w:t>
      </w:r>
      <w:r w:rsidR="00180CFA" w:rsidRPr="007B11E8">
        <w:rPr>
          <w:rFonts w:ascii="Times New Roman" w:hAnsi="Times New Roman" w:cs="Times New Roman"/>
          <w:b/>
          <w:sz w:val="24"/>
          <w:szCs w:val="24"/>
        </w:rPr>
        <w:t>Отказ или уклонение победителя закупки от заключения договора по результатам закупки.</w:t>
      </w:r>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180CFA" w:rsidRPr="007B11E8">
        <w:rPr>
          <w:rFonts w:ascii="Times New Roman" w:hAnsi="Times New Roman" w:cs="Times New Roman"/>
          <w:sz w:val="24"/>
          <w:szCs w:val="24"/>
        </w:rPr>
        <w:t xml:space="preserve">.1. </w:t>
      </w:r>
      <w:proofErr w:type="gramStart"/>
      <w:r w:rsidR="00180CFA" w:rsidRPr="007B11E8">
        <w:rPr>
          <w:rFonts w:ascii="Times New Roman" w:hAnsi="Times New Roman" w:cs="Times New Roman"/>
          <w:sz w:val="24"/>
          <w:szCs w:val="24"/>
        </w:rPr>
        <w:t xml:space="preserve">В случае если победитель закупки </w:t>
      </w:r>
      <w:r w:rsidR="004B11CF" w:rsidRPr="007B11E8">
        <w:rPr>
          <w:rFonts w:ascii="Times New Roman" w:hAnsi="Times New Roman" w:cs="Times New Roman"/>
          <w:sz w:val="24"/>
          <w:szCs w:val="24"/>
        </w:rPr>
        <w:t>(</w:t>
      </w:r>
      <w:r w:rsidR="00180CFA" w:rsidRPr="007B11E8">
        <w:rPr>
          <w:rFonts w:ascii="Times New Roman" w:hAnsi="Times New Roman" w:cs="Times New Roman"/>
          <w:sz w:val="24"/>
          <w:szCs w:val="24"/>
        </w:rPr>
        <w:t>иной участник закупки, с которым заключается договор</w:t>
      </w:r>
      <w:r w:rsidR="004B11CF" w:rsidRPr="007B11E8">
        <w:rPr>
          <w:rFonts w:ascii="Times New Roman" w:hAnsi="Times New Roman" w:cs="Times New Roman"/>
          <w:sz w:val="24"/>
          <w:szCs w:val="24"/>
        </w:rPr>
        <w:t>)</w:t>
      </w:r>
      <w:r w:rsidR="00DC47E2" w:rsidRPr="007B11E8">
        <w:rPr>
          <w:rFonts w:ascii="Times New Roman" w:hAnsi="Times New Roman" w:cs="Times New Roman"/>
          <w:sz w:val="24"/>
          <w:szCs w:val="24"/>
        </w:rPr>
        <w:t>, в срок, предусмотренный Извещением</w:t>
      </w:r>
      <w:r w:rsidR="00180CFA" w:rsidRPr="007B11E8">
        <w:rPr>
          <w:rFonts w:ascii="Times New Roman" w:hAnsi="Times New Roman" w:cs="Times New Roman"/>
          <w:sz w:val="24"/>
          <w:szCs w:val="24"/>
        </w:rPr>
        <w:t xml:space="preserve">, не представил Заказчику подписанный договор, а также обеспечение исполнения договора </w:t>
      </w:r>
      <w:r w:rsidR="00D11DF5" w:rsidRPr="007B11E8">
        <w:rPr>
          <w:rFonts w:ascii="Times New Roman" w:hAnsi="Times New Roman" w:cs="Times New Roman"/>
          <w:sz w:val="24"/>
          <w:szCs w:val="24"/>
        </w:rPr>
        <w:t xml:space="preserve">или предоставил с нарушением условий, установленных Извещением обеспечение исполнения договора, </w:t>
      </w:r>
      <w:r w:rsidR="00180CFA" w:rsidRPr="007B11E8">
        <w:rPr>
          <w:rFonts w:ascii="Times New Roman" w:hAnsi="Times New Roman" w:cs="Times New Roman"/>
          <w:sz w:val="24"/>
          <w:szCs w:val="24"/>
        </w:rPr>
        <w:t xml:space="preserve">в случае, если </w:t>
      </w:r>
      <w:r w:rsidR="00EE45AF" w:rsidRPr="007B11E8">
        <w:rPr>
          <w:rFonts w:ascii="Times New Roman" w:hAnsi="Times New Roman" w:cs="Times New Roman"/>
          <w:sz w:val="24"/>
          <w:szCs w:val="24"/>
        </w:rPr>
        <w:t>И</w:t>
      </w:r>
      <w:r w:rsidR="00180CFA" w:rsidRPr="007B11E8">
        <w:rPr>
          <w:rFonts w:ascii="Times New Roman" w:hAnsi="Times New Roman" w:cs="Times New Roman"/>
          <w:sz w:val="24"/>
          <w:szCs w:val="24"/>
        </w:rPr>
        <w:t>звещением было установлено требование обеспечения исполнения договора, победитель или иной участник закупки, с которым заключается договор, признается уклонившимся от заключения договора.</w:t>
      </w:r>
      <w:proofErr w:type="gramEnd"/>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180CFA" w:rsidRPr="007B11E8">
        <w:rPr>
          <w:rFonts w:ascii="Times New Roman" w:hAnsi="Times New Roman" w:cs="Times New Roman"/>
          <w:sz w:val="24"/>
          <w:szCs w:val="24"/>
        </w:rPr>
        <w:t>.2. В случае если победитель закупки отказался от заключения договора или признан уклонившимся от заключения договора, Заказчик вправе обратиться в суд с требованием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При этом заключение договора для участника закупки, который занял второе место после победителя, является обязательным.</w:t>
      </w:r>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180CFA" w:rsidRPr="007B11E8">
        <w:rPr>
          <w:rFonts w:ascii="Times New Roman" w:hAnsi="Times New Roman" w:cs="Times New Roman"/>
          <w:sz w:val="24"/>
          <w:szCs w:val="24"/>
        </w:rPr>
        <w:t>.</w:t>
      </w:r>
      <w:r w:rsidR="00520DB1" w:rsidRPr="007B11E8">
        <w:rPr>
          <w:rFonts w:ascii="Times New Roman" w:hAnsi="Times New Roman" w:cs="Times New Roman"/>
          <w:sz w:val="24"/>
          <w:szCs w:val="24"/>
        </w:rPr>
        <w:t>3.</w:t>
      </w:r>
      <w:r w:rsidR="00180CFA" w:rsidRPr="007B11E8">
        <w:rPr>
          <w:rFonts w:ascii="Times New Roman" w:hAnsi="Times New Roman" w:cs="Times New Roman"/>
          <w:sz w:val="24"/>
          <w:szCs w:val="24"/>
        </w:rPr>
        <w:t xml:space="preserve"> Заказчик также вправе заключить договор с участником закупки, который занял второе место после победителя закупки, при отказе Заказчика от заключения договора с победителем закупки. При этом заключение договора для участника закупки, который занял второе место после победителя, является обязательным.</w:t>
      </w:r>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520DB1" w:rsidRPr="007B11E8">
        <w:rPr>
          <w:rFonts w:ascii="Times New Roman" w:hAnsi="Times New Roman" w:cs="Times New Roman"/>
          <w:sz w:val="24"/>
          <w:szCs w:val="24"/>
        </w:rPr>
        <w:t xml:space="preserve">.4. </w:t>
      </w:r>
      <w:proofErr w:type="gramStart"/>
      <w:r w:rsidR="00180CFA" w:rsidRPr="007B11E8">
        <w:rPr>
          <w:rFonts w:ascii="Times New Roman" w:hAnsi="Times New Roman" w:cs="Times New Roman"/>
          <w:sz w:val="24"/>
          <w:szCs w:val="24"/>
        </w:rPr>
        <w:t>В случае отказа или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заключении договора с единственным поставщиком в соответствии с частью 22 подпункта 5.7.2.</w:t>
      </w:r>
      <w:proofErr w:type="gramEnd"/>
      <w:r w:rsidR="00180CFA" w:rsidRPr="007B11E8">
        <w:rPr>
          <w:rFonts w:ascii="Times New Roman" w:hAnsi="Times New Roman" w:cs="Times New Roman"/>
          <w:sz w:val="24"/>
          <w:szCs w:val="24"/>
        </w:rPr>
        <w:t xml:space="preserve"> Положения</w:t>
      </w:r>
      <w:r w:rsidR="00520DB1" w:rsidRPr="007B11E8">
        <w:rPr>
          <w:rFonts w:ascii="Times New Roman" w:hAnsi="Times New Roman" w:cs="Times New Roman"/>
          <w:sz w:val="24"/>
          <w:szCs w:val="24"/>
        </w:rPr>
        <w:t xml:space="preserve"> о закупках</w:t>
      </w:r>
      <w:r w:rsidR="007E71C2" w:rsidRPr="007B11E8">
        <w:rPr>
          <w:rFonts w:ascii="Times New Roman" w:hAnsi="Times New Roman" w:cs="Times New Roman"/>
          <w:sz w:val="24"/>
          <w:szCs w:val="24"/>
        </w:rPr>
        <w:t xml:space="preserve"> товаров, работ, услуг для нужд ФГУП </w:t>
      </w:r>
      <w:r w:rsidR="00C93AF6" w:rsidRPr="007B11E8">
        <w:rPr>
          <w:rFonts w:ascii="Times New Roman" w:hAnsi="Times New Roman" w:cs="Times New Roman"/>
          <w:sz w:val="24"/>
          <w:szCs w:val="24"/>
        </w:rPr>
        <w:t>«</w:t>
      </w:r>
      <w:r w:rsidR="007E71C2"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180CFA" w:rsidRPr="007B11E8">
        <w:rPr>
          <w:rFonts w:ascii="Times New Roman" w:hAnsi="Times New Roman" w:cs="Times New Roman"/>
          <w:sz w:val="24"/>
          <w:szCs w:val="24"/>
        </w:rPr>
        <w:t>.</w:t>
      </w:r>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520DB1" w:rsidRPr="007B11E8">
        <w:rPr>
          <w:rFonts w:ascii="Times New Roman" w:hAnsi="Times New Roman" w:cs="Times New Roman"/>
          <w:sz w:val="24"/>
          <w:szCs w:val="24"/>
        </w:rPr>
        <w:t>.5</w:t>
      </w:r>
      <w:r w:rsidR="00180CFA" w:rsidRPr="007B11E8">
        <w:rPr>
          <w:rFonts w:ascii="Times New Roman" w:hAnsi="Times New Roman" w:cs="Times New Roman"/>
          <w:sz w:val="24"/>
          <w:szCs w:val="24"/>
        </w:rPr>
        <w:t xml:space="preserve">. </w:t>
      </w:r>
      <w:proofErr w:type="gramStart"/>
      <w:r w:rsidR="00180CFA" w:rsidRPr="007B11E8">
        <w:rPr>
          <w:rFonts w:ascii="Times New Roman" w:hAnsi="Times New Roman" w:cs="Times New Roman"/>
          <w:sz w:val="24"/>
          <w:szCs w:val="24"/>
        </w:rPr>
        <w:t xml:space="preserve">В случае отказа или уклонения победителя процедуры закупки (иного участника процедуры закупки) от заключения договора по итогам проведения процедуры закупки такой победитель процедуры закупки (иной участник процедуры закупки) теряет право на возврат </w:t>
      </w:r>
      <w:r w:rsidR="00180CFA" w:rsidRPr="007B11E8">
        <w:rPr>
          <w:rFonts w:ascii="Times New Roman" w:hAnsi="Times New Roman" w:cs="Times New Roman"/>
          <w:sz w:val="24"/>
          <w:szCs w:val="24"/>
        </w:rPr>
        <w:lastRenderedPageBreak/>
        <w:t xml:space="preserve">обеспечения заявки на участие в закупке, в случае если </w:t>
      </w:r>
      <w:r w:rsidR="00162C02" w:rsidRPr="007B11E8">
        <w:rPr>
          <w:rFonts w:ascii="Times New Roman" w:hAnsi="Times New Roman" w:cs="Times New Roman"/>
          <w:sz w:val="24"/>
          <w:szCs w:val="24"/>
        </w:rPr>
        <w:t>И</w:t>
      </w:r>
      <w:r w:rsidR="00180CFA" w:rsidRPr="007B11E8">
        <w:rPr>
          <w:rFonts w:ascii="Times New Roman" w:hAnsi="Times New Roman" w:cs="Times New Roman"/>
          <w:sz w:val="24"/>
          <w:szCs w:val="24"/>
        </w:rPr>
        <w:t>звещением было установлено требование о предоставлении обеспечения заявки на участие в закупке.</w:t>
      </w:r>
      <w:proofErr w:type="gramEnd"/>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520DB1" w:rsidRPr="007B11E8">
        <w:rPr>
          <w:rFonts w:ascii="Times New Roman" w:hAnsi="Times New Roman" w:cs="Times New Roman"/>
          <w:sz w:val="24"/>
          <w:szCs w:val="24"/>
        </w:rPr>
        <w:t>.6</w:t>
      </w:r>
      <w:r w:rsidR="00180CFA" w:rsidRPr="007B11E8">
        <w:rPr>
          <w:rFonts w:ascii="Times New Roman" w:hAnsi="Times New Roman" w:cs="Times New Roman"/>
          <w:sz w:val="24"/>
          <w:szCs w:val="24"/>
        </w:rPr>
        <w:t xml:space="preserve">. В случае если единственный участник закупки, в срок, предусмотренный </w:t>
      </w:r>
      <w:r w:rsidR="006F325F" w:rsidRPr="007B11E8">
        <w:rPr>
          <w:rFonts w:ascii="Times New Roman" w:hAnsi="Times New Roman" w:cs="Times New Roman"/>
          <w:sz w:val="24"/>
          <w:szCs w:val="24"/>
        </w:rPr>
        <w:t>И</w:t>
      </w:r>
      <w:r w:rsidR="00180CFA" w:rsidRPr="007B11E8">
        <w:rPr>
          <w:rFonts w:ascii="Times New Roman" w:hAnsi="Times New Roman" w:cs="Times New Roman"/>
          <w:sz w:val="24"/>
          <w:szCs w:val="24"/>
        </w:rPr>
        <w:t xml:space="preserve">звещением, не представил Заказчику подписанный договор, а также обеспечение исполнения договора в случае, если </w:t>
      </w:r>
      <w:r w:rsidR="00C7500F" w:rsidRPr="007B11E8">
        <w:rPr>
          <w:rFonts w:ascii="Times New Roman" w:hAnsi="Times New Roman" w:cs="Times New Roman"/>
          <w:sz w:val="24"/>
          <w:szCs w:val="24"/>
        </w:rPr>
        <w:t>И</w:t>
      </w:r>
      <w:r w:rsidR="00180CFA" w:rsidRPr="007B11E8">
        <w:rPr>
          <w:rFonts w:ascii="Times New Roman" w:hAnsi="Times New Roman" w:cs="Times New Roman"/>
          <w:sz w:val="24"/>
          <w:szCs w:val="24"/>
        </w:rPr>
        <w:t>звещением было установлено требование обеспечения исполнения договора, такой участник признается уклонившимся от заключения договора.</w:t>
      </w:r>
    </w:p>
    <w:p w:rsidR="00180CFA" w:rsidRPr="007B11E8" w:rsidRDefault="00660B95" w:rsidP="008C0589">
      <w:pPr>
        <w:tabs>
          <w:tab w:val="left" w:pos="900"/>
          <w:tab w:val="left" w:pos="1080"/>
        </w:tabs>
        <w:spacing w:after="0" w:line="240" w:lineRule="auto"/>
        <w:ind w:firstLine="709"/>
        <w:contextualSpacing/>
        <w:jc w:val="both"/>
        <w:rPr>
          <w:rFonts w:ascii="Times New Roman" w:hAnsi="Times New Roman" w:cs="Times New Roman"/>
          <w:sz w:val="24"/>
          <w:szCs w:val="24"/>
        </w:rPr>
      </w:pPr>
      <w:r w:rsidRPr="007B11E8">
        <w:rPr>
          <w:rFonts w:ascii="Times New Roman" w:hAnsi="Times New Roman" w:cs="Times New Roman"/>
          <w:sz w:val="24"/>
          <w:szCs w:val="24"/>
        </w:rPr>
        <w:t>22</w:t>
      </w:r>
      <w:r w:rsidR="00520DB1" w:rsidRPr="007B11E8">
        <w:rPr>
          <w:rFonts w:ascii="Times New Roman" w:hAnsi="Times New Roman" w:cs="Times New Roman"/>
          <w:sz w:val="24"/>
          <w:szCs w:val="24"/>
        </w:rPr>
        <w:t xml:space="preserve">.7. </w:t>
      </w:r>
      <w:r w:rsidR="00180CFA" w:rsidRPr="007B11E8">
        <w:rPr>
          <w:rFonts w:ascii="Times New Roman" w:hAnsi="Times New Roman" w:cs="Times New Roman"/>
          <w:sz w:val="24"/>
          <w:szCs w:val="24"/>
        </w:rPr>
        <w:t>В случае уклонения единственного участника закупки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заключении договора с единственным поставщиком в соответствии с частью 22 подпункта 5.7.2. Положения</w:t>
      </w:r>
      <w:r w:rsidR="00520DB1" w:rsidRPr="007B11E8">
        <w:rPr>
          <w:rFonts w:ascii="Times New Roman" w:hAnsi="Times New Roman" w:cs="Times New Roman"/>
          <w:sz w:val="24"/>
          <w:szCs w:val="24"/>
        </w:rPr>
        <w:t xml:space="preserve"> о закупках</w:t>
      </w:r>
      <w:r w:rsidR="007E71C2" w:rsidRPr="007B11E8">
        <w:rPr>
          <w:rFonts w:ascii="Times New Roman" w:hAnsi="Times New Roman" w:cs="Times New Roman"/>
          <w:sz w:val="24"/>
          <w:szCs w:val="24"/>
        </w:rPr>
        <w:t xml:space="preserve"> товаров, работ, услуг для нужд ФГУП </w:t>
      </w:r>
      <w:r w:rsidR="00C93AF6" w:rsidRPr="007B11E8">
        <w:rPr>
          <w:rFonts w:ascii="Times New Roman" w:hAnsi="Times New Roman" w:cs="Times New Roman"/>
          <w:sz w:val="24"/>
          <w:szCs w:val="24"/>
        </w:rPr>
        <w:t>«</w:t>
      </w:r>
      <w:r w:rsidR="007E71C2" w:rsidRPr="007B11E8">
        <w:rPr>
          <w:rFonts w:ascii="Times New Roman" w:hAnsi="Times New Roman" w:cs="Times New Roman"/>
          <w:sz w:val="24"/>
          <w:szCs w:val="24"/>
        </w:rPr>
        <w:t>ППП</w:t>
      </w:r>
      <w:r w:rsidR="00C93AF6" w:rsidRPr="007B11E8">
        <w:rPr>
          <w:rFonts w:ascii="Times New Roman" w:hAnsi="Times New Roman" w:cs="Times New Roman"/>
          <w:sz w:val="24"/>
          <w:szCs w:val="24"/>
        </w:rPr>
        <w:t>»</w:t>
      </w:r>
      <w:r w:rsidR="00180CFA" w:rsidRPr="007B11E8">
        <w:rPr>
          <w:rFonts w:ascii="Times New Roman" w:hAnsi="Times New Roman" w:cs="Times New Roman"/>
          <w:sz w:val="24"/>
          <w:szCs w:val="24"/>
        </w:rPr>
        <w:t>.</w:t>
      </w:r>
    </w:p>
    <w:p w:rsidR="00E96BCA" w:rsidRPr="007B11E8" w:rsidRDefault="00660B95" w:rsidP="006B00AA">
      <w:pPr>
        <w:autoSpaceDE w:val="0"/>
        <w:autoSpaceDN w:val="0"/>
        <w:adjustRightInd w:val="0"/>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b/>
          <w:bCs/>
          <w:iCs/>
          <w:sz w:val="24"/>
          <w:szCs w:val="24"/>
        </w:rPr>
        <w:t>23</w:t>
      </w:r>
      <w:r w:rsidR="005E2169" w:rsidRPr="007B11E8">
        <w:rPr>
          <w:rFonts w:ascii="Times New Roman" w:hAnsi="Times New Roman" w:cs="Times New Roman"/>
          <w:b/>
          <w:bCs/>
          <w:iCs/>
          <w:sz w:val="24"/>
          <w:szCs w:val="24"/>
        </w:rPr>
        <w:t>. </w:t>
      </w:r>
      <w:r w:rsidR="00302885" w:rsidRPr="007B11E8">
        <w:rPr>
          <w:rFonts w:ascii="Times New Roman" w:hAnsi="Times New Roman" w:cs="Times New Roman"/>
          <w:b/>
          <w:bCs/>
          <w:iCs/>
          <w:sz w:val="24"/>
          <w:szCs w:val="24"/>
        </w:rPr>
        <w:t>Обеспечение заявки –</w:t>
      </w:r>
      <w:r w:rsidR="00E96BCA" w:rsidRPr="007B11E8">
        <w:rPr>
          <w:rFonts w:ascii="Times New Roman" w:hAnsi="Times New Roman" w:cs="Times New Roman"/>
          <w:b/>
          <w:bCs/>
          <w:iCs/>
          <w:sz w:val="24"/>
          <w:szCs w:val="24"/>
        </w:rPr>
        <w:t xml:space="preserve"> </w:t>
      </w:r>
      <w:r w:rsidR="006B00AA" w:rsidRPr="007B11E8">
        <w:rPr>
          <w:rFonts w:ascii="Times New Roman" w:hAnsi="Times New Roman" w:cs="Times New Roman"/>
          <w:bCs/>
          <w:iCs/>
          <w:sz w:val="24"/>
          <w:szCs w:val="24"/>
        </w:rPr>
        <w:t xml:space="preserve">не </w:t>
      </w:r>
      <w:r w:rsidR="00302885" w:rsidRPr="007B11E8">
        <w:rPr>
          <w:rFonts w:ascii="Times New Roman" w:hAnsi="Times New Roman" w:cs="Times New Roman"/>
          <w:bCs/>
          <w:iCs/>
          <w:sz w:val="24"/>
          <w:szCs w:val="24"/>
        </w:rPr>
        <w:t>установлено</w:t>
      </w:r>
      <w:r w:rsidR="006B00AA" w:rsidRPr="007B11E8">
        <w:rPr>
          <w:rFonts w:ascii="Times New Roman" w:hAnsi="Times New Roman" w:cs="Times New Roman"/>
          <w:bCs/>
          <w:iCs/>
          <w:sz w:val="24"/>
          <w:szCs w:val="24"/>
        </w:rPr>
        <w:t>.</w:t>
      </w:r>
    </w:p>
    <w:p w:rsidR="00302885" w:rsidRPr="007B11E8" w:rsidRDefault="00660B95" w:rsidP="0056161A">
      <w:pPr>
        <w:autoSpaceDE w:val="0"/>
        <w:autoSpaceDN w:val="0"/>
        <w:adjustRightInd w:val="0"/>
        <w:spacing w:after="0" w:line="240" w:lineRule="auto"/>
        <w:ind w:firstLine="709"/>
        <w:jc w:val="both"/>
        <w:rPr>
          <w:rFonts w:ascii="Times New Roman" w:hAnsi="Times New Roman" w:cs="Times New Roman"/>
          <w:b/>
          <w:bCs/>
          <w:iCs/>
          <w:sz w:val="24"/>
          <w:szCs w:val="24"/>
        </w:rPr>
      </w:pPr>
      <w:r w:rsidRPr="007B11E8">
        <w:rPr>
          <w:rFonts w:ascii="Times New Roman" w:hAnsi="Times New Roman" w:cs="Times New Roman"/>
          <w:b/>
          <w:bCs/>
          <w:iCs/>
          <w:sz w:val="24"/>
          <w:szCs w:val="24"/>
        </w:rPr>
        <w:t>24</w:t>
      </w:r>
      <w:r w:rsidR="005E2169" w:rsidRPr="007B11E8">
        <w:rPr>
          <w:rFonts w:ascii="Times New Roman" w:hAnsi="Times New Roman" w:cs="Times New Roman"/>
          <w:b/>
          <w:bCs/>
          <w:iCs/>
          <w:sz w:val="24"/>
          <w:szCs w:val="24"/>
        </w:rPr>
        <w:t>. </w:t>
      </w:r>
      <w:r w:rsidR="00302885" w:rsidRPr="007B11E8">
        <w:rPr>
          <w:rFonts w:ascii="Times New Roman" w:hAnsi="Times New Roman" w:cs="Times New Roman"/>
          <w:b/>
          <w:bCs/>
          <w:iCs/>
          <w:sz w:val="24"/>
          <w:szCs w:val="24"/>
        </w:rPr>
        <w:t xml:space="preserve">Обеспечение исполнения </w:t>
      </w:r>
      <w:r w:rsidR="006B00AA" w:rsidRPr="007B11E8">
        <w:rPr>
          <w:rFonts w:ascii="Times New Roman" w:hAnsi="Times New Roman" w:cs="Times New Roman"/>
          <w:b/>
          <w:bCs/>
          <w:iCs/>
          <w:sz w:val="24"/>
          <w:szCs w:val="24"/>
        </w:rPr>
        <w:t>д</w:t>
      </w:r>
      <w:r w:rsidR="00302885" w:rsidRPr="007B11E8">
        <w:rPr>
          <w:rFonts w:ascii="Times New Roman" w:hAnsi="Times New Roman" w:cs="Times New Roman"/>
          <w:b/>
          <w:bCs/>
          <w:iCs/>
          <w:sz w:val="24"/>
          <w:szCs w:val="24"/>
        </w:rPr>
        <w:t xml:space="preserve">оговора – </w:t>
      </w:r>
      <w:r w:rsidR="006B00AA" w:rsidRPr="007B11E8">
        <w:rPr>
          <w:rFonts w:ascii="Times New Roman" w:hAnsi="Times New Roman" w:cs="Times New Roman"/>
          <w:bCs/>
          <w:iCs/>
          <w:sz w:val="24"/>
          <w:szCs w:val="24"/>
        </w:rPr>
        <w:t xml:space="preserve">не </w:t>
      </w:r>
      <w:r w:rsidR="00302885" w:rsidRPr="007B11E8">
        <w:rPr>
          <w:rFonts w:ascii="Times New Roman" w:hAnsi="Times New Roman" w:cs="Times New Roman"/>
          <w:bCs/>
          <w:iCs/>
          <w:sz w:val="24"/>
          <w:szCs w:val="24"/>
        </w:rPr>
        <w:t>установлено.</w:t>
      </w:r>
    </w:p>
    <w:p w:rsidR="00113157" w:rsidRDefault="00113157">
      <w:pPr>
        <w:rPr>
          <w:rFonts w:ascii="Times New Roman" w:eastAsia="Times New Roman" w:hAnsi="Times New Roman" w:cs="Times New Roman"/>
          <w:b/>
          <w:sz w:val="24"/>
          <w:szCs w:val="24"/>
          <w:lang w:eastAsia="ru-RU"/>
        </w:rPr>
      </w:pPr>
    </w:p>
    <w:p w:rsidR="00697F01" w:rsidRPr="007B11E8" w:rsidRDefault="00697F01">
      <w:pPr>
        <w:rPr>
          <w:rFonts w:ascii="Times New Roman" w:eastAsia="Times New Roman" w:hAnsi="Times New Roman" w:cs="Times New Roman"/>
          <w:b/>
          <w:sz w:val="24"/>
          <w:szCs w:val="24"/>
          <w:lang w:eastAsia="ru-RU"/>
        </w:rPr>
      </w:pPr>
      <w:r w:rsidRPr="007B11E8">
        <w:rPr>
          <w:rFonts w:ascii="Times New Roman" w:eastAsia="Times New Roman" w:hAnsi="Times New Roman" w:cs="Times New Roman"/>
          <w:b/>
          <w:sz w:val="24"/>
          <w:szCs w:val="24"/>
          <w:lang w:eastAsia="ru-RU"/>
        </w:rPr>
        <w:br w:type="page"/>
      </w:r>
    </w:p>
    <w:p w:rsidR="00FE6007" w:rsidRPr="00FE6007" w:rsidRDefault="00FE6007" w:rsidP="00FE6007">
      <w:pPr>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lastRenderedPageBreak/>
        <w:t>ТЕХНИЧЕСКОЕ ЗАДАНИЕ</w:t>
      </w:r>
    </w:p>
    <w:p w:rsidR="00FE6007" w:rsidRPr="00FE6007" w:rsidRDefault="00FE6007" w:rsidP="00FE6007">
      <w:pPr>
        <w:autoSpaceDE w:val="0"/>
        <w:autoSpaceDN w:val="0"/>
        <w:adjustRightInd w:val="0"/>
        <w:spacing w:after="0" w:line="240" w:lineRule="auto"/>
        <w:jc w:val="center"/>
        <w:rPr>
          <w:rFonts w:ascii="Times New Roman" w:eastAsia="Calibri" w:hAnsi="Times New Roman" w:cs="Times New Roman"/>
          <w:b/>
          <w:sz w:val="24"/>
          <w:szCs w:val="24"/>
        </w:rPr>
      </w:pPr>
      <w:r w:rsidRPr="00FE6007">
        <w:rPr>
          <w:rFonts w:ascii="Times New Roman" w:hAnsi="Times New Roman" w:cs="Times New Roman"/>
          <w:b/>
          <w:color w:val="000000"/>
          <w:spacing w:val="-4"/>
          <w:sz w:val="24"/>
          <w:szCs w:val="24"/>
        </w:rPr>
        <w:t xml:space="preserve">на предоставление </w:t>
      </w:r>
      <w:r w:rsidRPr="00FE6007">
        <w:rPr>
          <w:rFonts w:ascii="Times New Roman" w:eastAsia="Calibri" w:hAnsi="Times New Roman" w:cs="Times New Roman"/>
          <w:b/>
          <w:sz w:val="24"/>
          <w:szCs w:val="24"/>
        </w:rPr>
        <w:t xml:space="preserve">неисключительных </w:t>
      </w:r>
      <w:proofErr w:type="gramStart"/>
      <w:r w:rsidRPr="00FE6007">
        <w:rPr>
          <w:rFonts w:ascii="Times New Roman" w:eastAsia="Calibri" w:hAnsi="Times New Roman" w:cs="Times New Roman"/>
          <w:b/>
          <w:sz w:val="24"/>
          <w:szCs w:val="24"/>
        </w:rPr>
        <w:t>прав</w:t>
      </w:r>
      <w:proofErr w:type="gramEnd"/>
      <w:r w:rsidRPr="00FE6007">
        <w:rPr>
          <w:rFonts w:ascii="Times New Roman" w:eastAsia="Calibri" w:hAnsi="Times New Roman" w:cs="Times New Roman"/>
          <w:b/>
          <w:sz w:val="24"/>
          <w:szCs w:val="24"/>
        </w:rPr>
        <w:t xml:space="preserve"> на использование программ</w:t>
      </w:r>
    </w:p>
    <w:p w:rsidR="00FE6007" w:rsidRPr="00FE6007" w:rsidRDefault="00FE6007" w:rsidP="00FE6007">
      <w:pPr>
        <w:autoSpaceDE w:val="0"/>
        <w:autoSpaceDN w:val="0"/>
        <w:adjustRightInd w:val="0"/>
        <w:spacing w:after="0" w:line="240" w:lineRule="auto"/>
        <w:jc w:val="center"/>
        <w:rPr>
          <w:rFonts w:ascii="Times New Roman" w:hAnsi="Times New Roman" w:cs="Times New Roman"/>
          <w:b/>
          <w:sz w:val="24"/>
          <w:szCs w:val="24"/>
        </w:rPr>
      </w:pPr>
      <w:r w:rsidRPr="00FE6007">
        <w:rPr>
          <w:rFonts w:ascii="Times New Roman" w:eastAsia="Calibri" w:hAnsi="Times New Roman" w:cs="Times New Roman"/>
          <w:b/>
          <w:sz w:val="24"/>
          <w:szCs w:val="24"/>
        </w:rPr>
        <w:t xml:space="preserve">для </w:t>
      </w:r>
      <w:r w:rsidRPr="00FE6007">
        <w:rPr>
          <w:rFonts w:ascii="Times New Roman" w:hAnsi="Times New Roman" w:cs="Times New Roman"/>
          <w:b/>
          <w:color w:val="000000"/>
          <w:sz w:val="24"/>
          <w:szCs w:val="24"/>
        </w:rPr>
        <w:t>электронно-вычи</w:t>
      </w:r>
      <w:r w:rsidRPr="00FE6007">
        <w:rPr>
          <w:rFonts w:ascii="Times New Roman" w:hAnsi="Times New Roman" w:cs="Times New Roman"/>
          <w:b/>
          <w:sz w:val="24"/>
          <w:szCs w:val="24"/>
        </w:rPr>
        <w:t>слительных машин (</w:t>
      </w:r>
      <w:r w:rsidRPr="00FE6007">
        <w:rPr>
          <w:rFonts w:ascii="Times New Roman" w:eastAsia="Calibri" w:hAnsi="Times New Roman" w:cs="Times New Roman"/>
          <w:b/>
          <w:sz w:val="24"/>
          <w:szCs w:val="24"/>
        </w:rPr>
        <w:t>ЭВМ)</w:t>
      </w:r>
    </w:p>
    <w:p w:rsidR="00FE6007" w:rsidRPr="00FE6007" w:rsidRDefault="00FE6007" w:rsidP="00FE6007">
      <w:pPr>
        <w:pStyle w:val="a3"/>
        <w:spacing w:after="0" w:line="240" w:lineRule="auto"/>
        <w:jc w:val="center"/>
        <w:rPr>
          <w:rFonts w:ascii="Times New Roman" w:hAnsi="Times New Roman" w:cs="Times New Roman"/>
          <w:b/>
          <w:color w:val="000000"/>
          <w:spacing w:val="-3"/>
          <w:sz w:val="24"/>
          <w:szCs w:val="24"/>
        </w:rPr>
      </w:pP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sz w:val="24"/>
          <w:szCs w:val="24"/>
        </w:rPr>
      </w:pPr>
      <w:r w:rsidRPr="00FE6007">
        <w:rPr>
          <w:rFonts w:ascii="Times New Roman" w:hAnsi="Times New Roman"/>
          <w:b/>
          <w:sz w:val="24"/>
          <w:szCs w:val="24"/>
        </w:rPr>
        <w:t xml:space="preserve">1. Наименование и количество </w:t>
      </w:r>
    </w:p>
    <w:p w:rsidR="00FE6007" w:rsidRPr="00FE6007" w:rsidRDefault="00FE6007" w:rsidP="00FE6007">
      <w:pPr>
        <w:pStyle w:val="ac"/>
        <w:widowControl w:val="0"/>
        <w:spacing w:after="0" w:line="240" w:lineRule="auto"/>
        <w:ind w:left="0"/>
        <w:jc w:val="both"/>
        <w:rPr>
          <w:rFonts w:ascii="Times New Roman" w:hAnsi="Times New Roman" w:cs="Times New Roman"/>
          <w:sz w:val="24"/>
          <w:szCs w:val="24"/>
        </w:rPr>
      </w:pPr>
      <w:r w:rsidRPr="00FE6007">
        <w:rPr>
          <w:rFonts w:ascii="Times New Roman" w:eastAsia="Calibri" w:hAnsi="Times New Roman" w:cs="Times New Roman"/>
          <w:sz w:val="24"/>
          <w:szCs w:val="24"/>
        </w:rPr>
        <w:t xml:space="preserve">Неисключительные права на использование программ для </w:t>
      </w:r>
      <w:r w:rsidRPr="00FE6007">
        <w:rPr>
          <w:rFonts w:ascii="Times New Roman" w:hAnsi="Times New Roman" w:cs="Times New Roman"/>
          <w:color w:val="000000"/>
          <w:sz w:val="24"/>
          <w:szCs w:val="24"/>
        </w:rPr>
        <w:t>электронно-вычи</w:t>
      </w:r>
      <w:r w:rsidRPr="00FE6007">
        <w:rPr>
          <w:rFonts w:ascii="Times New Roman" w:hAnsi="Times New Roman" w:cs="Times New Roman"/>
          <w:sz w:val="24"/>
          <w:szCs w:val="24"/>
        </w:rPr>
        <w:t>слительных машин (</w:t>
      </w:r>
      <w:r w:rsidRPr="00FE6007">
        <w:rPr>
          <w:rFonts w:ascii="Times New Roman" w:eastAsia="Calibri" w:hAnsi="Times New Roman" w:cs="Times New Roman"/>
          <w:sz w:val="24"/>
          <w:szCs w:val="24"/>
        </w:rPr>
        <w:t>ЭВМ)</w:t>
      </w:r>
      <w:r w:rsidRPr="00FE6007">
        <w:rPr>
          <w:rFonts w:ascii="Times New Roman" w:eastAsia="MS Mincho" w:hAnsi="Times New Roman" w:cs="Times New Roman"/>
          <w:bCs/>
          <w:iCs/>
          <w:sz w:val="24"/>
          <w:szCs w:val="24"/>
        </w:rPr>
        <w:t xml:space="preserve"> (согласно Спецификации)</w:t>
      </w:r>
      <w:r w:rsidRPr="00FE6007">
        <w:rPr>
          <w:rFonts w:ascii="Times New Roman" w:eastAsia="MS Mincho" w:hAnsi="Times New Roman" w:cs="Times New Roman"/>
          <w:sz w:val="24"/>
          <w:szCs w:val="24"/>
        </w:rPr>
        <w:t>.</w:t>
      </w:r>
    </w:p>
    <w:p w:rsidR="00FE6007" w:rsidRPr="00FE6007" w:rsidRDefault="00FE6007" w:rsidP="00FE6007">
      <w:pPr>
        <w:pStyle w:val="ac"/>
        <w:widowControl w:val="0"/>
        <w:spacing w:after="0" w:line="240" w:lineRule="auto"/>
        <w:ind w:left="0"/>
        <w:jc w:val="both"/>
        <w:rPr>
          <w:rFonts w:ascii="Times New Roman" w:hAnsi="Times New Roman" w:cs="Times New Roman"/>
          <w:sz w:val="24"/>
          <w:szCs w:val="24"/>
        </w:rPr>
      </w:pP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sz w:val="24"/>
          <w:szCs w:val="24"/>
        </w:rPr>
      </w:pPr>
      <w:r w:rsidRPr="00FE6007">
        <w:rPr>
          <w:rFonts w:ascii="Times New Roman" w:hAnsi="Times New Roman"/>
          <w:b/>
          <w:sz w:val="24"/>
          <w:szCs w:val="24"/>
        </w:rPr>
        <w:t xml:space="preserve">2. Требования к качеству </w:t>
      </w:r>
    </w:p>
    <w:p w:rsidR="00FE6007" w:rsidRPr="00FE6007" w:rsidRDefault="00FE6007" w:rsidP="00FE6007">
      <w:pPr>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Все программное обеспечение должно быть лицензионным и поставляться с документацией и копиями сертификатов, заверенных Лицензиатом.</w:t>
      </w: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color w:val="000000"/>
          <w:sz w:val="24"/>
          <w:szCs w:val="24"/>
        </w:rPr>
      </w:pP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sz w:val="24"/>
          <w:szCs w:val="24"/>
        </w:rPr>
      </w:pPr>
      <w:r w:rsidRPr="00FE6007">
        <w:rPr>
          <w:rFonts w:ascii="Times New Roman" w:hAnsi="Times New Roman"/>
          <w:b/>
          <w:sz w:val="24"/>
          <w:szCs w:val="24"/>
        </w:rPr>
        <w:t>3. Требования к техническим характеристикам, функциональным характеристикам (потребительским свойствам)</w:t>
      </w:r>
    </w:p>
    <w:p w:rsidR="00FE6007" w:rsidRPr="00FE6007" w:rsidRDefault="00FE6007" w:rsidP="00FE6007">
      <w:pPr>
        <w:widowControl w:val="0"/>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Согласно Спецификации.</w:t>
      </w:r>
    </w:p>
    <w:p w:rsidR="00FE6007" w:rsidRPr="00FE6007" w:rsidRDefault="00FE6007" w:rsidP="00FE6007">
      <w:pPr>
        <w:widowControl w:val="0"/>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Код по ОКВЭД</w:t>
      </w:r>
      <w:proofErr w:type="gramStart"/>
      <w:r w:rsidRPr="00FE6007">
        <w:rPr>
          <w:rFonts w:ascii="Times New Roman" w:hAnsi="Times New Roman" w:cs="Times New Roman"/>
          <w:sz w:val="24"/>
          <w:szCs w:val="24"/>
        </w:rPr>
        <w:t>2</w:t>
      </w:r>
      <w:proofErr w:type="gramEnd"/>
      <w:r w:rsidRPr="00FE6007">
        <w:rPr>
          <w:rFonts w:ascii="Times New Roman" w:hAnsi="Times New Roman" w:cs="Times New Roman"/>
          <w:sz w:val="24"/>
          <w:szCs w:val="24"/>
        </w:rPr>
        <w:t xml:space="preserve"> – 46.51.2</w:t>
      </w:r>
    </w:p>
    <w:p w:rsidR="00FE6007" w:rsidRPr="00FE6007" w:rsidRDefault="00FE6007" w:rsidP="00FE6007">
      <w:pPr>
        <w:widowControl w:val="0"/>
        <w:spacing w:after="0" w:line="240" w:lineRule="auto"/>
        <w:jc w:val="both"/>
        <w:rPr>
          <w:rFonts w:ascii="Times New Roman" w:hAnsi="Times New Roman" w:cs="Times New Roman"/>
          <w:bCs/>
          <w:sz w:val="24"/>
          <w:szCs w:val="24"/>
        </w:rPr>
      </w:pPr>
      <w:r w:rsidRPr="00FE6007">
        <w:rPr>
          <w:rFonts w:ascii="Times New Roman" w:hAnsi="Times New Roman" w:cs="Times New Roman"/>
          <w:sz w:val="24"/>
          <w:szCs w:val="24"/>
        </w:rPr>
        <w:t>Код по ОКПД</w:t>
      </w:r>
      <w:proofErr w:type="gramStart"/>
      <w:r w:rsidRPr="00FE6007">
        <w:rPr>
          <w:rFonts w:ascii="Times New Roman" w:hAnsi="Times New Roman" w:cs="Times New Roman"/>
          <w:sz w:val="24"/>
          <w:szCs w:val="24"/>
        </w:rPr>
        <w:t>2</w:t>
      </w:r>
      <w:proofErr w:type="gramEnd"/>
      <w:r w:rsidRPr="00FE6007">
        <w:rPr>
          <w:rFonts w:ascii="Times New Roman" w:hAnsi="Times New Roman" w:cs="Times New Roman"/>
          <w:sz w:val="24"/>
          <w:szCs w:val="24"/>
        </w:rPr>
        <w:t xml:space="preserve"> – 58.29.50.000</w:t>
      </w:r>
    </w:p>
    <w:p w:rsidR="00FE6007" w:rsidRPr="00FE6007" w:rsidRDefault="00FE6007" w:rsidP="00FE6007">
      <w:pPr>
        <w:widowControl w:val="0"/>
        <w:spacing w:after="0" w:line="240" w:lineRule="auto"/>
        <w:jc w:val="both"/>
        <w:rPr>
          <w:rFonts w:ascii="Times New Roman" w:hAnsi="Times New Roman" w:cs="Times New Roman"/>
          <w:bCs/>
          <w:sz w:val="24"/>
          <w:szCs w:val="24"/>
        </w:rPr>
      </w:pP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sz w:val="24"/>
          <w:szCs w:val="24"/>
        </w:rPr>
      </w:pPr>
      <w:r w:rsidRPr="00FE6007">
        <w:rPr>
          <w:rFonts w:ascii="Times New Roman" w:hAnsi="Times New Roman"/>
          <w:b/>
          <w:sz w:val="24"/>
          <w:szCs w:val="24"/>
        </w:rPr>
        <w:t>4. Требования к Лицензиату</w:t>
      </w:r>
    </w:p>
    <w:p w:rsidR="00FE6007" w:rsidRPr="00FE6007" w:rsidRDefault="00FE6007" w:rsidP="00FE6007">
      <w:pPr>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hAnsi="Times New Roman" w:cs="Times New Roman"/>
          <w:sz w:val="24"/>
          <w:szCs w:val="24"/>
        </w:rPr>
      </w:pPr>
      <w:r w:rsidRPr="00113157">
        <w:rPr>
          <w:rFonts w:ascii="Times New Roman" w:hAnsi="Times New Roman" w:cs="Times New Roman"/>
          <w:sz w:val="24"/>
          <w:szCs w:val="24"/>
        </w:rPr>
        <w:t>Лицензиат должен являться официальным партнером дистрибьютора фирмы-производителя с предоставлением подтверждающих документов.</w:t>
      </w: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sz w:val="24"/>
          <w:szCs w:val="24"/>
        </w:rPr>
      </w:pPr>
    </w:p>
    <w:p w:rsidR="00FE6007" w:rsidRPr="00FE6007" w:rsidRDefault="00FE6007" w:rsidP="00FE6007">
      <w:pPr>
        <w:pStyle w:val="13"/>
        <w:widowControl w:val="0"/>
        <w:suppressAutoHyphens/>
        <w:autoSpaceDE w:val="0"/>
        <w:autoSpaceDN w:val="0"/>
        <w:adjustRightInd w:val="0"/>
        <w:spacing w:after="0" w:line="240" w:lineRule="auto"/>
        <w:ind w:left="0"/>
        <w:contextualSpacing w:val="0"/>
        <w:jc w:val="both"/>
        <w:rPr>
          <w:rFonts w:ascii="Times New Roman" w:hAnsi="Times New Roman"/>
          <w:b/>
          <w:sz w:val="24"/>
          <w:szCs w:val="24"/>
        </w:rPr>
      </w:pPr>
      <w:r w:rsidRPr="00FE6007">
        <w:rPr>
          <w:rFonts w:ascii="Times New Roman" w:hAnsi="Times New Roman"/>
          <w:b/>
          <w:sz w:val="24"/>
          <w:szCs w:val="24"/>
        </w:rPr>
        <w:t>5. Требования к сроку и объему предоставления гарантий качества</w:t>
      </w:r>
    </w:p>
    <w:p w:rsidR="00FE6007" w:rsidRPr="00FE6007" w:rsidRDefault="00FE6007" w:rsidP="00FE6007">
      <w:pPr>
        <w:widowControl w:val="0"/>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 xml:space="preserve">Гарантийный срок должен составлять не менее 12 месяцев и исчисляться </w:t>
      </w:r>
      <w:proofErr w:type="gramStart"/>
      <w:r w:rsidRPr="00FE6007">
        <w:rPr>
          <w:rFonts w:ascii="Times New Roman" w:hAnsi="Times New Roman" w:cs="Times New Roman"/>
          <w:sz w:val="24"/>
          <w:szCs w:val="24"/>
        </w:rPr>
        <w:t>с даты поставки</w:t>
      </w:r>
      <w:proofErr w:type="gramEnd"/>
      <w:r w:rsidRPr="00FE6007">
        <w:rPr>
          <w:rFonts w:ascii="Times New Roman" w:hAnsi="Times New Roman" w:cs="Times New Roman"/>
          <w:sz w:val="24"/>
          <w:szCs w:val="24"/>
        </w:rPr>
        <w:t>. Гарантия Лицензиата предоставляется вместе с поставкой.</w:t>
      </w:r>
    </w:p>
    <w:p w:rsidR="00FE6007" w:rsidRPr="00FE6007" w:rsidRDefault="00FE6007" w:rsidP="00FE6007">
      <w:pPr>
        <w:tabs>
          <w:tab w:val="left" w:pos="960"/>
        </w:tabs>
        <w:spacing w:after="0" w:line="240" w:lineRule="auto"/>
        <w:jc w:val="both"/>
        <w:rPr>
          <w:rFonts w:ascii="Times New Roman" w:hAnsi="Times New Roman" w:cs="Times New Roman"/>
          <w:b/>
          <w:sz w:val="24"/>
          <w:szCs w:val="24"/>
        </w:rPr>
      </w:pPr>
    </w:p>
    <w:p w:rsidR="00FE6007" w:rsidRPr="00FE6007" w:rsidRDefault="00FE6007" w:rsidP="00FE6007">
      <w:pPr>
        <w:tabs>
          <w:tab w:val="left" w:pos="960"/>
        </w:tabs>
        <w:spacing w:after="0" w:line="240" w:lineRule="auto"/>
        <w:jc w:val="both"/>
        <w:rPr>
          <w:rFonts w:ascii="Times New Roman" w:hAnsi="Times New Roman" w:cs="Times New Roman"/>
          <w:b/>
          <w:sz w:val="24"/>
          <w:szCs w:val="24"/>
        </w:rPr>
      </w:pPr>
      <w:r w:rsidRPr="00FE6007">
        <w:rPr>
          <w:rFonts w:ascii="Times New Roman" w:hAnsi="Times New Roman" w:cs="Times New Roman"/>
          <w:b/>
          <w:sz w:val="24"/>
          <w:szCs w:val="24"/>
        </w:rPr>
        <w:t>6. Требования к месту поставки</w:t>
      </w:r>
    </w:p>
    <w:p w:rsidR="00FE6007" w:rsidRPr="00FE6007" w:rsidRDefault="00FE6007" w:rsidP="00FE6007">
      <w:pPr>
        <w:spacing w:after="0" w:line="240" w:lineRule="auto"/>
        <w:rPr>
          <w:rFonts w:ascii="Times New Roman" w:hAnsi="Times New Roman" w:cs="Times New Roman"/>
          <w:color w:val="000000"/>
          <w:sz w:val="24"/>
          <w:szCs w:val="24"/>
          <w:u w:val="single"/>
        </w:rPr>
      </w:pPr>
      <w:r w:rsidRPr="00FE6007">
        <w:rPr>
          <w:rFonts w:ascii="Times New Roman" w:hAnsi="Times New Roman" w:cs="Times New Roman"/>
          <w:sz w:val="24"/>
          <w:szCs w:val="24"/>
        </w:rPr>
        <w:t xml:space="preserve">ФГУП «ППП». 125047, г. Москва, ул. 2-я </w:t>
      </w:r>
      <w:proofErr w:type="gramStart"/>
      <w:r w:rsidRPr="00FE6007">
        <w:rPr>
          <w:rFonts w:ascii="Times New Roman" w:hAnsi="Times New Roman" w:cs="Times New Roman"/>
          <w:sz w:val="24"/>
          <w:szCs w:val="24"/>
        </w:rPr>
        <w:t>Тверская-Ямская</w:t>
      </w:r>
      <w:proofErr w:type="gramEnd"/>
      <w:r w:rsidRPr="00FE6007">
        <w:rPr>
          <w:rFonts w:ascii="Times New Roman" w:hAnsi="Times New Roman" w:cs="Times New Roman"/>
          <w:sz w:val="24"/>
          <w:szCs w:val="24"/>
        </w:rPr>
        <w:t xml:space="preserve">, д. 16 </w:t>
      </w:r>
    </w:p>
    <w:p w:rsidR="00FE6007" w:rsidRPr="00FE6007" w:rsidRDefault="00FE6007" w:rsidP="00FE6007">
      <w:pPr>
        <w:keepNext/>
        <w:spacing w:after="0" w:line="240" w:lineRule="auto"/>
        <w:rPr>
          <w:rFonts w:ascii="Times New Roman" w:hAnsi="Times New Roman" w:cs="Times New Roman"/>
          <w:b/>
          <w:sz w:val="24"/>
          <w:szCs w:val="24"/>
        </w:rPr>
      </w:pPr>
    </w:p>
    <w:p w:rsidR="00FE6007" w:rsidRPr="00FE6007" w:rsidRDefault="00FE6007" w:rsidP="00FE6007">
      <w:pPr>
        <w:pStyle w:val="22"/>
        <w:tabs>
          <w:tab w:val="left" w:pos="360"/>
          <w:tab w:val="left" w:pos="960"/>
        </w:tabs>
        <w:autoSpaceDE w:val="0"/>
        <w:autoSpaceDN w:val="0"/>
        <w:adjustRightInd w:val="0"/>
        <w:spacing w:after="0" w:line="240" w:lineRule="auto"/>
        <w:ind w:left="0"/>
        <w:jc w:val="both"/>
        <w:rPr>
          <w:rFonts w:ascii="Times New Roman" w:hAnsi="Times New Roman"/>
          <w:b/>
          <w:sz w:val="24"/>
          <w:szCs w:val="24"/>
        </w:rPr>
      </w:pPr>
      <w:r w:rsidRPr="00FE6007">
        <w:rPr>
          <w:rFonts w:ascii="Times New Roman" w:hAnsi="Times New Roman"/>
          <w:b/>
          <w:sz w:val="24"/>
          <w:szCs w:val="24"/>
        </w:rPr>
        <w:t>7. Требования к срокам (периодам) поставки</w:t>
      </w:r>
    </w:p>
    <w:p w:rsidR="00FE6007" w:rsidRPr="00FE6007" w:rsidRDefault="00FE6007" w:rsidP="00FE6007">
      <w:pPr>
        <w:spacing w:after="0" w:line="240" w:lineRule="auto"/>
        <w:jc w:val="both"/>
        <w:rPr>
          <w:rFonts w:ascii="Times New Roman" w:hAnsi="Times New Roman" w:cs="Times New Roman"/>
          <w:sz w:val="24"/>
          <w:szCs w:val="24"/>
          <w:lang w:eastAsia="zh-CN"/>
        </w:rPr>
      </w:pPr>
      <w:r w:rsidRPr="00FE6007">
        <w:rPr>
          <w:rFonts w:ascii="Times New Roman" w:hAnsi="Times New Roman" w:cs="Times New Roman"/>
          <w:sz w:val="24"/>
          <w:szCs w:val="24"/>
        </w:rPr>
        <w:t xml:space="preserve">Срок поставки: </w:t>
      </w:r>
      <w:r w:rsidRPr="00FE6007">
        <w:rPr>
          <w:rFonts w:ascii="Times New Roman" w:hAnsi="Times New Roman" w:cs="Times New Roman"/>
          <w:sz w:val="24"/>
          <w:szCs w:val="24"/>
          <w:lang w:eastAsia="zh-CN"/>
        </w:rPr>
        <w:t>в течение 5 (пяти) рабочих дней после подписания Договора.</w:t>
      </w:r>
    </w:p>
    <w:p w:rsidR="00FE6007" w:rsidRPr="00FE6007" w:rsidRDefault="00FE6007" w:rsidP="00FE6007">
      <w:pPr>
        <w:pStyle w:val="22"/>
        <w:tabs>
          <w:tab w:val="left" w:pos="360"/>
          <w:tab w:val="left" w:pos="960"/>
        </w:tabs>
        <w:autoSpaceDE w:val="0"/>
        <w:autoSpaceDN w:val="0"/>
        <w:adjustRightInd w:val="0"/>
        <w:spacing w:after="0" w:line="240" w:lineRule="auto"/>
        <w:ind w:left="0"/>
        <w:jc w:val="both"/>
        <w:rPr>
          <w:rFonts w:ascii="Times New Roman" w:hAnsi="Times New Roman"/>
          <w:sz w:val="24"/>
          <w:szCs w:val="24"/>
        </w:rPr>
      </w:pPr>
      <w:r w:rsidRPr="00FE6007">
        <w:rPr>
          <w:rFonts w:ascii="Times New Roman" w:hAnsi="Times New Roman"/>
          <w:sz w:val="24"/>
          <w:szCs w:val="24"/>
        </w:rPr>
        <w:t>Днем исполнения Лицензиатом обязательства по поставке считается дата подписания Сублицензиатом Акта приема-передачи или УПД.</w:t>
      </w:r>
    </w:p>
    <w:p w:rsidR="00FE6007" w:rsidRDefault="00FE6007">
      <w:pPr>
        <w:rPr>
          <w:rFonts w:ascii="Times New Roman" w:hAnsi="Times New Roman" w:cs="Times New Roman"/>
          <w:b/>
          <w:sz w:val="24"/>
          <w:szCs w:val="24"/>
        </w:rPr>
      </w:pPr>
      <w:r>
        <w:rPr>
          <w:rFonts w:ascii="Times New Roman" w:hAnsi="Times New Roman" w:cs="Times New Roman"/>
          <w:b/>
          <w:sz w:val="24"/>
          <w:szCs w:val="24"/>
        </w:rPr>
        <w:br w:type="page"/>
      </w:r>
    </w:p>
    <w:p w:rsidR="00FE6007" w:rsidRPr="00FE6007" w:rsidRDefault="00FE6007" w:rsidP="00FE6007">
      <w:pPr>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lastRenderedPageBreak/>
        <w:t>Спецификация</w:t>
      </w:r>
    </w:p>
    <w:p w:rsidR="00FE6007" w:rsidRPr="00FE6007" w:rsidRDefault="00FE6007" w:rsidP="00FE6007">
      <w:pPr>
        <w:autoSpaceDE w:val="0"/>
        <w:autoSpaceDN w:val="0"/>
        <w:adjustRightInd w:val="0"/>
        <w:spacing w:after="0" w:line="240" w:lineRule="auto"/>
        <w:jc w:val="center"/>
        <w:rPr>
          <w:rFonts w:ascii="Times New Roman" w:eastAsia="Calibri" w:hAnsi="Times New Roman" w:cs="Times New Roman"/>
          <w:b/>
          <w:sz w:val="24"/>
          <w:szCs w:val="24"/>
        </w:rPr>
      </w:pPr>
      <w:r w:rsidRPr="00FE6007">
        <w:rPr>
          <w:rFonts w:ascii="Times New Roman" w:hAnsi="Times New Roman" w:cs="Times New Roman"/>
          <w:b/>
          <w:color w:val="000000"/>
          <w:spacing w:val="-4"/>
          <w:sz w:val="24"/>
          <w:szCs w:val="24"/>
        </w:rPr>
        <w:t xml:space="preserve">на предоставление </w:t>
      </w:r>
      <w:r w:rsidRPr="00FE6007">
        <w:rPr>
          <w:rFonts w:ascii="Times New Roman" w:eastAsia="Calibri" w:hAnsi="Times New Roman" w:cs="Times New Roman"/>
          <w:b/>
          <w:sz w:val="24"/>
          <w:szCs w:val="24"/>
        </w:rPr>
        <w:t xml:space="preserve">неисключительных </w:t>
      </w:r>
      <w:proofErr w:type="gramStart"/>
      <w:r w:rsidRPr="00FE6007">
        <w:rPr>
          <w:rFonts w:ascii="Times New Roman" w:eastAsia="Calibri" w:hAnsi="Times New Roman" w:cs="Times New Roman"/>
          <w:b/>
          <w:sz w:val="24"/>
          <w:szCs w:val="24"/>
        </w:rPr>
        <w:t>прав</w:t>
      </w:r>
      <w:proofErr w:type="gramEnd"/>
      <w:r w:rsidRPr="00FE6007">
        <w:rPr>
          <w:rFonts w:ascii="Times New Roman" w:eastAsia="Calibri" w:hAnsi="Times New Roman" w:cs="Times New Roman"/>
          <w:b/>
          <w:sz w:val="24"/>
          <w:szCs w:val="24"/>
        </w:rPr>
        <w:t xml:space="preserve"> на использование программ</w:t>
      </w:r>
    </w:p>
    <w:p w:rsidR="00FE6007" w:rsidRPr="00FE6007" w:rsidRDefault="00FE6007" w:rsidP="00FE6007">
      <w:pPr>
        <w:autoSpaceDE w:val="0"/>
        <w:autoSpaceDN w:val="0"/>
        <w:adjustRightInd w:val="0"/>
        <w:spacing w:after="0" w:line="240" w:lineRule="auto"/>
        <w:jc w:val="center"/>
        <w:rPr>
          <w:rFonts w:ascii="Times New Roman" w:eastAsia="Calibri" w:hAnsi="Times New Roman" w:cs="Times New Roman"/>
          <w:b/>
          <w:sz w:val="24"/>
          <w:szCs w:val="24"/>
        </w:rPr>
      </w:pPr>
      <w:r w:rsidRPr="00FE6007">
        <w:rPr>
          <w:rFonts w:ascii="Times New Roman" w:eastAsia="Calibri" w:hAnsi="Times New Roman" w:cs="Times New Roman"/>
          <w:b/>
          <w:sz w:val="24"/>
          <w:szCs w:val="24"/>
        </w:rPr>
        <w:t xml:space="preserve">для </w:t>
      </w:r>
      <w:r w:rsidRPr="00FE6007">
        <w:rPr>
          <w:rFonts w:ascii="Times New Roman" w:hAnsi="Times New Roman" w:cs="Times New Roman"/>
          <w:b/>
          <w:color w:val="000000"/>
          <w:sz w:val="24"/>
          <w:szCs w:val="24"/>
        </w:rPr>
        <w:t>электронно-вычи</w:t>
      </w:r>
      <w:r w:rsidRPr="00FE6007">
        <w:rPr>
          <w:rFonts w:ascii="Times New Roman" w:hAnsi="Times New Roman" w:cs="Times New Roman"/>
          <w:b/>
          <w:sz w:val="24"/>
          <w:szCs w:val="24"/>
        </w:rPr>
        <w:t>слительных машин (</w:t>
      </w:r>
      <w:r w:rsidRPr="00FE6007">
        <w:rPr>
          <w:rFonts w:ascii="Times New Roman" w:eastAsia="Calibri" w:hAnsi="Times New Roman" w:cs="Times New Roman"/>
          <w:b/>
          <w:sz w:val="24"/>
          <w:szCs w:val="24"/>
        </w:rPr>
        <w:t>ЭВМ)</w:t>
      </w:r>
    </w:p>
    <w:p w:rsidR="00FE6007" w:rsidRPr="00FE6007" w:rsidRDefault="00FE6007" w:rsidP="00FE6007">
      <w:pPr>
        <w:autoSpaceDE w:val="0"/>
        <w:autoSpaceDN w:val="0"/>
        <w:adjustRightInd w:val="0"/>
        <w:spacing w:after="0" w:line="240" w:lineRule="auto"/>
        <w:jc w:val="center"/>
        <w:rPr>
          <w:rFonts w:ascii="Times New Roman" w:eastAsia="Calibri" w:hAnsi="Times New Roman" w:cs="Times New Roman"/>
          <w:b/>
          <w:sz w:val="24"/>
          <w:szCs w:val="24"/>
        </w:rPr>
      </w:pPr>
    </w:p>
    <w:tbl>
      <w:tblPr>
        <w:tblW w:w="99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9"/>
        <w:gridCol w:w="8162"/>
        <w:gridCol w:w="1027"/>
      </w:tblGrid>
      <w:tr w:rsidR="00FE6007" w:rsidRPr="00FE6007" w:rsidTr="00113157">
        <w:trPr>
          <w:trHeight w:val="663"/>
          <w:tblHeader/>
        </w:trPr>
        <w:tc>
          <w:tcPr>
            <w:tcW w:w="769" w:type="dxa"/>
            <w:shd w:val="clear" w:color="auto" w:fill="FFFFFF"/>
            <w:vAlign w:val="center"/>
          </w:tcPr>
          <w:p w:rsidR="00FE6007" w:rsidRPr="00FE6007" w:rsidRDefault="00FE6007" w:rsidP="00FE6007">
            <w:pPr>
              <w:spacing w:after="0" w:line="240" w:lineRule="auto"/>
              <w:jc w:val="center"/>
              <w:rPr>
                <w:rFonts w:ascii="Times New Roman" w:hAnsi="Times New Roman" w:cs="Times New Roman"/>
                <w:b/>
                <w:bCs/>
                <w:sz w:val="24"/>
                <w:szCs w:val="24"/>
              </w:rPr>
            </w:pPr>
            <w:r w:rsidRPr="00FE6007">
              <w:rPr>
                <w:rFonts w:ascii="Times New Roman" w:hAnsi="Times New Roman" w:cs="Times New Roman"/>
                <w:b/>
                <w:bCs/>
                <w:sz w:val="24"/>
                <w:szCs w:val="24"/>
              </w:rPr>
              <w:t xml:space="preserve">№ </w:t>
            </w:r>
          </w:p>
        </w:tc>
        <w:tc>
          <w:tcPr>
            <w:tcW w:w="8162" w:type="dxa"/>
            <w:shd w:val="clear" w:color="auto" w:fill="FFFFFF"/>
            <w:vAlign w:val="center"/>
          </w:tcPr>
          <w:p w:rsidR="00FE6007" w:rsidRPr="00FE6007" w:rsidRDefault="00FE6007" w:rsidP="00FE6007">
            <w:pPr>
              <w:spacing w:after="0" w:line="240" w:lineRule="auto"/>
              <w:jc w:val="center"/>
              <w:rPr>
                <w:rFonts w:ascii="Times New Roman" w:hAnsi="Times New Roman" w:cs="Times New Roman"/>
                <w:b/>
                <w:bCs/>
                <w:sz w:val="24"/>
                <w:szCs w:val="24"/>
              </w:rPr>
            </w:pPr>
            <w:r w:rsidRPr="00FE6007">
              <w:rPr>
                <w:rFonts w:ascii="Times New Roman" w:hAnsi="Times New Roman" w:cs="Times New Roman"/>
                <w:b/>
                <w:bCs/>
                <w:sz w:val="24"/>
                <w:szCs w:val="24"/>
              </w:rPr>
              <w:t>Предъявляемые требования</w:t>
            </w:r>
          </w:p>
        </w:tc>
        <w:tc>
          <w:tcPr>
            <w:tcW w:w="1027" w:type="dxa"/>
            <w:shd w:val="clear" w:color="auto" w:fill="FFFFFF"/>
            <w:vAlign w:val="center"/>
          </w:tcPr>
          <w:p w:rsidR="00FE6007" w:rsidRPr="00FE6007" w:rsidRDefault="00FE6007" w:rsidP="00FE6007">
            <w:pPr>
              <w:tabs>
                <w:tab w:val="left" w:pos="1167"/>
              </w:tabs>
              <w:spacing w:after="0" w:line="240" w:lineRule="auto"/>
              <w:ind w:left="-88" w:right="-52"/>
              <w:jc w:val="center"/>
              <w:rPr>
                <w:rFonts w:ascii="Times New Roman" w:hAnsi="Times New Roman" w:cs="Times New Roman"/>
                <w:b/>
                <w:bCs/>
                <w:sz w:val="24"/>
                <w:szCs w:val="24"/>
              </w:rPr>
            </w:pPr>
            <w:r w:rsidRPr="00FE6007">
              <w:rPr>
                <w:rFonts w:ascii="Times New Roman" w:hAnsi="Times New Roman" w:cs="Times New Roman"/>
                <w:b/>
                <w:bCs/>
                <w:sz w:val="24"/>
                <w:szCs w:val="24"/>
              </w:rPr>
              <w:t>Кол-во</w:t>
            </w:r>
          </w:p>
        </w:tc>
      </w:tr>
      <w:tr w:rsidR="00FE6007" w:rsidRPr="00FE6007" w:rsidTr="00BC29E7">
        <w:trPr>
          <w:trHeight w:val="1317"/>
        </w:trPr>
        <w:tc>
          <w:tcPr>
            <w:tcW w:w="769" w:type="dxa"/>
            <w:shd w:val="clear" w:color="auto" w:fill="FFFFFF"/>
            <w:vAlign w:val="center"/>
          </w:tcPr>
          <w:p w:rsidR="00FE6007" w:rsidRPr="00FE6007" w:rsidRDefault="00FE6007" w:rsidP="00BC29E7">
            <w:pPr>
              <w:tabs>
                <w:tab w:val="num" w:pos="214"/>
                <w:tab w:val="num" w:pos="600"/>
              </w:tabs>
              <w:spacing w:after="0" w:line="240" w:lineRule="auto"/>
              <w:jc w:val="center"/>
              <w:rPr>
                <w:rFonts w:ascii="Times New Roman" w:hAnsi="Times New Roman" w:cs="Times New Roman"/>
                <w:b/>
                <w:bCs/>
                <w:sz w:val="24"/>
                <w:szCs w:val="24"/>
              </w:rPr>
            </w:pPr>
            <w:r w:rsidRPr="00FE6007">
              <w:rPr>
                <w:rFonts w:ascii="Times New Roman" w:hAnsi="Times New Roman" w:cs="Times New Roman"/>
                <w:b/>
                <w:bCs/>
                <w:sz w:val="24"/>
                <w:szCs w:val="24"/>
              </w:rPr>
              <w:t>1.</w:t>
            </w:r>
          </w:p>
        </w:tc>
        <w:tc>
          <w:tcPr>
            <w:tcW w:w="8162" w:type="dxa"/>
            <w:shd w:val="clear" w:color="auto" w:fill="FFFFFF"/>
          </w:tcPr>
          <w:p w:rsidR="00FE6007" w:rsidRPr="00FE6007"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 xml:space="preserve">Право на использование (неисключительная лицензия) программы для ЭВМ </w:t>
            </w:r>
            <w:proofErr w:type="spellStart"/>
            <w:r w:rsidRPr="00FE6007">
              <w:rPr>
                <w:rFonts w:ascii="Times New Roman" w:hAnsi="Times New Roman" w:cs="Times New Roman"/>
                <w:sz w:val="24"/>
                <w:szCs w:val="24"/>
              </w:rPr>
              <w:t>Kaspersky</w:t>
            </w:r>
            <w:proofErr w:type="spellEnd"/>
            <w:r w:rsidRPr="00FE6007">
              <w:rPr>
                <w:rFonts w:ascii="Times New Roman" w:hAnsi="Times New Roman" w:cs="Times New Roman"/>
                <w:sz w:val="24"/>
                <w:szCs w:val="24"/>
              </w:rPr>
              <w:t xml:space="preserve"> EDR для бизнеса - </w:t>
            </w:r>
            <w:proofErr w:type="gramStart"/>
            <w:r w:rsidRPr="00FE6007">
              <w:rPr>
                <w:rFonts w:ascii="Times New Roman" w:hAnsi="Times New Roman" w:cs="Times New Roman"/>
                <w:sz w:val="24"/>
                <w:szCs w:val="24"/>
              </w:rPr>
              <w:t>Оптимальный</w:t>
            </w:r>
            <w:proofErr w:type="gramEnd"/>
            <w:r w:rsidRPr="00FE6007">
              <w:rPr>
                <w:rFonts w:ascii="Times New Roman" w:hAnsi="Times New Roman" w:cs="Times New Roman"/>
                <w:sz w:val="24"/>
                <w:szCs w:val="24"/>
              </w:rPr>
              <w:t xml:space="preserve"> </w:t>
            </w:r>
            <w:proofErr w:type="spellStart"/>
            <w:r w:rsidRPr="00FE6007">
              <w:rPr>
                <w:rFonts w:ascii="Times New Roman" w:hAnsi="Times New Roman" w:cs="Times New Roman"/>
                <w:sz w:val="24"/>
                <w:szCs w:val="24"/>
              </w:rPr>
              <w:t>Russian</w:t>
            </w:r>
            <w:proofErr w:type="spellEnd"/>
            <w:r w:rsidRPr="00FE6007">
              <w:rPr>
                <w:rFonts w:ascii="Times New Roman" w:hAnsi="Times New Roman" w:cs="Times New Roman"/>
                <w:sz w:val="24"/>
                <w:szCs w:val="24"/>
              </w:rPr>
              <w:t xml:space="preserve"> </w:t>
            </w:r>
            <w:proofErr w:type="spellStart"/>
            <w:r w:rsidRPr="00FE6007">
              <w:rPr>
                <w:rFonts w:ascii="Times New Roman" w:hAnsi="Times New Roman" w:cs="Times New Roman"/>
                <w:sz w:val="24"/>
                <w:szCs w:val="24"/>
              </w:rPr>
              <w:t>Edition</w:t>
            </w:r>
            <w:proofErr w:type="spellEnd"/>
            <w:r w:rsidRPr="00FE6007">
              <w:rPr>
                <w:rFonts w:ascii="Times New Roman" w:hAnsi="Times New Roman" w:cs="Times New Roman"/>
                <w:sz w:val="24"/>
                <w:szCs w:val="24"/>
              </w:rPr>
              <w:t xml:space="preserve">. 250-499 </w:t>
            </w:r>
            <w:proofErr w:type="spellStart"/>
            <w:r w:rsidRPr="00FE6007">
              <w:rPr>
                <w:rFonts w:ascii="Times New Roman" w:hAnsi="Times New Roman" w:cs="Times New Roman"/>
                <w:sz w:val="24"/>
                <w:szCs w:val="24"/>
              </w:rPr>
              <w:t>Node</w:t>
            </w:r>
            <w:proofErr w:type="spellEnd"/>
            <w:r w:rsidRPr="00FE6007">
              <w:rPr>
                <w:rFonts w:ascii="Times New Roman" w:hAnsi="Times New Roman" w:cs="Times New Roman"/>
                <w:sz w:val="24"/>
                <w:szCs w:val="24"/>
              </w:rPr>
              <w:t xml:space="preserve"> 1 </w:t>
            </w:r>
            <w:proofErr w:type="spellStart"/>
            <w:r w:rsidRPr="00FE6007">
              <w:rPr>
                <w:rFonts w:ascii="Times New Roman" w:hAnsi="Times New Roman" w:cs="Times New Roman"/>
                <w:sz w:val="24"/>
                <w:szCs w:val="24"/>
              </w:rPr>
              <w:t>year</w:t>
            </w:r>
            <w:proofErr w:type="spellEnd"/>
            <w:r w:rsidRPr="00FE6007">
              <w:rPr>
                <w:rFonts w:ascii="Times New Roman" w:hAnsi="Times New Roman" w:cs="Times New Roman"/>
                <w:sz w:val="24"/>
                <w:szCs w:val="24"/>
              </w:rPr>
              <w:t xml:space="preserve"> </w:t>
            </w:r>
            <w:proofErr w:type="spellStart"/>
            <w:r w:rsidRPr="00FE6007">
              <w:rPr>
                <w:rFonts w:ascii="Times New Roman" w:hAnsi="Times New Roman" w:cs="Times New Roman"/>
                <w:sz w:val="24"/>
                <w:szCs w:val="24"/>
              </w:rPr>
              <w:t>Renewal</w:t>
            </w:r>
            <w:proofErr w:type="spellEnd"/>
            <w:r w:rsidRPr="00FE6007">
              <w:rPr>
                <w:rFonts w:ascii="Times New Roman" w:hAnsi="Times New Roman" w:cs="Times New Roman"/>
                <w:sz w:val="24"/>
                <w:szCs w:val="24"/>
              </w:rPr>
              <w:t xml:space="preserve"> </w:t>
            </w:r>
            <w:proofErr w:type="spellStart"/>
            <w:r w:rsidRPr="00FE6007">
              <w:rPr>
                <w:rFonts w:ascii="Times New Roman" w:hAnsi="Times New Roman" w:cs="Times New Roman"/>
                <w:sz w:val="24"/>
                <w:szCs w:val="24"/>
              </w:rPr>
              <w:t>License</w:t>
            </w:r>
            <w:proofErr w:type="spellEnd"/>
            <w:r w:rsidRPr="00FE6007">
              <w:rPr>
                <w:rFonts w:ascii="Times New Roman" w:hAnsi="Times New Roman" w:cs="Times New Roman"/>
                <w:sz w:val="24"/>
                <w:szCs w:val="24"/>
              </w:rPr>
              <w:t xml:space="preserve"> – Лицензия (продление).</w:t>
            </w:r>
          </w:p>
          <w:p w:rsidR="00FE6007" w:rsidRPr="00FE6007"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Артикул KL4708RATFR</w:t>
            </w:r>
          </w:p>
          <w:p w:rsidR="00FE6007" w:rsidRPr="00FE6007" w:rsidRDefault="00FE6007" w:rsidP="00FE6007">
            <w:pPr>
              <w:suppressAutoHyphens/>
              <w:spacing w:after="0" w:line="240" w:lineRule="auto"/>
              <w:jc w:val="both"/>
              <w:rPr>
                <w:rFonts w:ascii="Times New Roman" w:hAnsi="Times New Roman" w:cs="Times New Roman"/>
                <w:sz w:val="24"/>
                <w:szCs w:val="24"/>
              </w:rPr>
            </w:pPr>
            <w:proofErr w:type="spellStart"/>
            <w:r w:rsidRPr="00FE6007">
              <w:rPr>
                <w:rFonts w:ascii="Times New Roman" w:hAnsi="Times New Roman" w:cs="Times New Roman"/>
                <w:sz w:val="24"/>
                <w:szCs w:val="24"/>
              </w:rPr>
              <w:t>Рег</w:t>
            </w:r>
            <w:proofErr w:type="gramStart"/>
            <w:r w:rsidRPr="00FE6007">
              <w:rPr>
                <w:rFonts w:ascii="Times New Roman" w:hAnsi="Times New Roman" w:cs="Times New Roman"/>
                <w:sz w:val="24"/>
                <w:szCs w:val="24"/>
              </w:rPr>
              <w:t>.н</w:t>
            </w:r>
            <w:proofErr w:type="gramEnd"/>
            <w:r w:rsidRPr="00FE6007">
              <w:rPr>
                <w:rFonts w:ascii="Times New Roman" w:hAnsi="Times New Roman" w:cs="Times New Roman"/>
                <w:sz w:val="24"/>
                <w:szCs w:val="24"/>
              </w:rPr>
              <w:t>омер</w:t>
            </w:r>
            <w:proofErr w:type="spellEnd"/>
            <w:r w:rsidRPr="00FE6007">
              <w:rPr>
                <w:rFonts w:ascii="Times New Roman" w:hAnsi="Times New Roman" w:cs="Times New Roman"/>
                <w:sz w:val="24"/>
                <w:szCs w:val="24"/>
              </w:rPr>
              <w:t xml:space="preserve"> ПО: 7430, 30.11.2020</w:t>
            </w:r>
          </w:p>
          <w:p w:rsidR="00FE6007" w:rsidRPr="00FE6007"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Страна происхождения: Российская Федерация</w:t>
            </w:r>
          </w:p>
          <w:p w:rsidR="00FE6007" w:rsidRPr="00FE6007" w:rsidRDefault="00FE6007" w:rsidP="00FE6007">
            <w:pPr>
              <w:suppressAutoHyphens/>
              <w:spacing w:after="0" w:line="240" w:lineRule="auto"/>
              <w:jc w:val="both"/>
              <w:rPr>
                <w:rFonts w:ascii="Times New Roman" w:hAnsi="Times New Roman" w:cs="Times New Roman"/>
                <w:sz w:val="24"/>
                <w:szCs w:val="24"/>
              </w:rPr>
            </w:pPr>
          </w:p>
          <w:p w:rsidR="00FE6007" w:rsidRPr="00FE6007" w:rsidRDefault="00FE6007" w:rsidP="00FE6007">
            <w:pPr>
              <w:suppressAutoHyphens/>
              <w:spacing w:after="0" w:line="240" w:lineRule="auto"/>
              <w:jc w:val="both"/>
              <w:rPr>
                <w:rFonts w:ascii="Times New Roman" w:hAnsi="Times New Roman" w:cs="Times New Roman"/>
                <w:bCs/>
                <w:sz w:val="24"/>
                <w:szCs w:val="24"/>
              </w:rPr>
            </w:pPr>
            <w:r w:rsidRPr="00FE6007">
              <w:rPr>
                <w:rFonts w:ascii="Times New Roman" w:hAnsi="Times New Roman" w:cs="Times New Roman"/>
                <w:bCs/>
                <w:sz w:val="24"/>
                <w:szCs w:val="24"/>
              </w:rPr>
              <w:t>В соответствии с п. 6.1. ст. 3 223-ФЗ от 18.07.2011 эквивалент не допускается в случае несовместимости товаров и необходимости обеспечения взаимодействия таких товаров с товарами, используемыми Заказчиком</w:t>
            </w:r>
          </w:p>
        </w:tc>
        <w:tc>
          <w:tcPr>
            <w:tcW w:w="1027" w:type="dxa"/>
            <w:shd w:val="clear" w:color="auto" w:fill="FFFFFF"/>
            <w:vAlign w:val="center"/>
          </w:tcPr>
          <w:p w:rsidR="00FE6007" w:rsidRPr="00FE6007" w:rsidRDefault="00FE6007" w:rsidP="00BC29E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380 шт.</w:t>
            </w:r>
          </w:p>
        </w:tc>
      </w:tr>
      <w:tr w:rsidR="00FE6007" w:rsidRPr="00FE6007" w:rsidTr="00BC29E7">
        <w:trPr>
          <w:trHeight w:val="1317"/>
        </w:trPr>
        <w:tc>
          <w:tcPr>
            <w:tcW w:w="769" w:type="dxa"/>
            <w:shd w:val="clear" w:color="auto" w:fill="FFFFFF"/>
            <w:vAlign w:val="center"/>
          </w:tcPr>
          <w:p w:rsidR="00FE6007" w:rsidRPr="00FE6007" w:rsidRDefault="00FE6007" w:rsidP="00BC29E7">
            <w:pPr>
              <w:tabs>
                <w:tab w:val="num" w:pos="214"/>
                <w:tab w:val="num" w:pos="600"/>
              </w:tabs>
              <w:spacing w:after="0" w:line="240" w:lineRule="auto"/>
              <w:jc w:val="center"/>
              <w:rPr>
                <w:rFonts w:ascii="Times New Roman" w:hAnsi="Times New Roman" w:cs="Times New Roman"/>
                <w:b/>
                <w:bCs/>
                <w:sz w:val="24"/>
                <w:szCs w:val="24"/>
              </w:rPr>
            </w:pPr>
            <w:r w:rsidRPr="00FE6007">
              <w:rPr>
                <w:rFonts w:ascii="Times New Roman" w:hAnsi="Times New Roman" w:cs="Times New Roman"/>
                <w:b/>
                <w:bCs/>
                <w:sz w:val="24"/>
                <w:szCs w:val="24"/>
              </w:rPr>
              <w:t>2.</w:t>
            </w:r>
          </w:p>
        </w:tc>
        <w:tc>
          <w:tcPr>
            <w:tcW w:w="8162" w:type="dxa"/>
            <w:shd w:val="clear" w:color="auto" w:fill="FFFFFF"/>
          </w:tcPr>
          <w:p w:rsidR="00FE6007" w:rsidRPr="006D36B8"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 xml:space="preserve">Право на использование (неисключительная лицензия) программы для ЭВМ </w:t>
            </w:r>
            <w:proofErr w:type="spellStart"/>
            <w:r w:rsidRPr="00FE6007">
              <w:rPr>
                <w:rFonts w:ascii="Times New Roman" w:hAnsi="Times New Roman" w:cs="Times New Roman"/>
                <w:sz w:val="24"/>
                <w:szCs w:val="24"/>
              </w:rPr>
              <w:t>Kaspersky</w:t>
            </w:r>
            <w:proofErr w:type="spellEnd"/>
            <w:r w:rsidRPr="00FE6007">
              <w:rPr>
                <w:rFonts w:ascii="Times New Roman" w:hAnsi="Times New Roman" w:cs="Times New Roman"/>
                <w:sz w:val="24"/>
                <w:szCs w:val="24"/>
              </w:rPr>
              <w:t xml:space="preserve"> </w:t>
            </w:r>
            <w:proofErr w:type="spellStart"/>
            <w:r w:rsidRPr="00FE6007">
              <w:rPr>
                <w:rFonts w:ascii="Times New Roman" w:hAnsi="Times New Roman" w:cs="Times New Roman"/>
                <w:sz w:val="24"/>
                <w:szCs w:val="24"/>
              </w:rPr>
              <w:t>Security</w:t>
            </w:r>
            <w:proofErr w:type="spellEnd"/>
            <w:r w:rsidRPr="00FE6007">
              <w:rPr>
                <w:rFonts w:ascii="Times New Roman" w:hAnsi="Times New Roman" w:cs="Times New Roman"/>
                <w:sz w:val="24"/>
                <w:szCs w:val="24"/>
              </w:rPr>
              <w:t xml:space="preserve"> для почтовых серверов </w:t>
            </w:r>
            <w:proofErr w:type="spellStart"/>
            <w:r w:rsidRPr="00FE6007">
              <w:rPr>
                <w:rFonts w:ascii="Times New Roman" w:hAnsi="Times New Roman" w:cs="Times New Roman"/>
                <w:sz w:val="24"/>
                <w:szCs w:val="24"/>
              </w:rPr>
              <w:t>Russian</w:t>
            </w:r>
            <w:proofErr w:type="spellEnd"/>
            <w:r w:rsidRPr="00FE6007">
              <w:rPr>
                <w:rFonts w:ascii="Times New Roman" w:hAnsi="Times New Roman" w:cs="Times New Roman"/>
                <w:sz w:val="24"/>
                <w:szCs w:val="24"/>
              </w:rPr>
              <w:t xml:space="preserve"> </w:t>
            </w:r>
            <w:proofErr w:type="spellStart"/>
            <w:r w:rsidRPr="00FE6007">
              <w:rPr>
                <w:rFonts w:ascii="Times New Roman" w:hAnsi="Times New Roman" w:cs="Times New Roman"/>
                <w:sz w:val="24"/>
                <w:szCs w:val="24"/>
              </w:rPr>
              <w:t>Edition</w:t>
            </w:r>
            <w:proofErr w:type="spellEnd"/>
            <w:r w:rsidRPr="00FE6007">
              <w:rPr>
                <w:rFonts w:ascii="Times New Roman" w:hAnsi="Times New Roman" w:cs="Times New Roman"/>
                <w:sz w:val="24"/>
                <w:szCs w:val="24"/>
              </w:rPr>
              <w:t xml:space="preserve">. </w:t>
            </w:r>
            <w:r w:rsidRPr="006D36B8">
              <w:rPr>
                <w:rFonts w:ascii="Times New Roman" w:hAnsi="Times New Roman" w:cs="Times New Roman"/>
                <w:sz w:val="24"/>
                <w:szCs w:val="24"/>
              </w:rPr>
              <w:t xml:space="preserve">250-499 </w:t>
            </w:r>
            <w:proofErr w:type="spellStart"/>
            <w:r w:rsidRPr="00FE6007">
              <w:rPr>
                <w:rFonts w:ascii="Times New Roman" w:hAnsi="Times New Roman" w:cs="Times New Roman"/>
                <w:sz w:val="24"/>
                <w:szCs w:val="24"/>
                <w:lang w:val="en-US"/>
              </w:rPr>
              <w:t>MailAddress</w:t>
            </w:r>
            <w:proofErr w:type="spellEnd"/>
            <w:r w:rsidRPr="006D36B8">
              <w:rPr>
                <w:rFonts w:ascii="Times New Roman" w:hAnsi="Times New Roman" w:cs="Times New Roman"/>
                <w:sz w:val="24"/>
                <w:szCs w:val="24"/>
              </w:rPr>
              <w:t xml:space="preserve"> 1</w:t>
            </w:r>
            <w:r w:rsidRPr="00FE6007">
              <w:rPr>
                <w:rFonts w:ascii="Times New Roman" w:hAnsi="Times New Roman" w:cs="Times New Roman"/>
                <w:sz w:val="24"/>
                <w:szCs w:val="24"/>
                <w:lang w:val="en-US"/>
              </w:rPr>
              <w:t>year</w:t>
            </w:r>
            <w:r w:rsidRPr="006D36B8">
              <w:rPr>
                <w:rFonts w:ascii="Times New Roman" w:hAnsi="Times New Roman" w:cs="Times New Roman"/>
                <w:sz w:val="24"/>
                <w:szCs w:val="24"/>
              </w:rPr>
              <w:t xml:space="preserve"> </w:t>
            </w:r>
            <w:r w:rsidRPr="00FE6007">
              <w:rPr>
                <w:rFonts w:ascii="Times New Roman" w:hAnsi="Times New Roman" w:cs="Times New Roman"/>
                <w:sz w:val="24"/>
                <w:szCs w:val="24"/>
                <w:lang w:val="en-US"/>
              </w:rPr>
              <w:t>Renewal</w:t>
            </w:r>
            <w:r w:rsidRPr="006D36B8">
              <w:rPr>
                <w:rFonts w:ascii="Times New Roman" w:hAnsi="Times New Roman" w:cs="Times New Roman"/>
                <w:sz w:val="24"/>
                <w:szCs w:val="24"/>
              </w:rPr>
              <w:t xml:space="preserve"> </w:t>
            </w:r>
            <w:r w:rsidRPr="00FE6007">
              <w:rPr>
                <w:rFonts w:ascii="Times New Roman" w:hAnsi="Times New Roman" w:cs="Times New Roman"/>
                <w:sz w:val="24"/>
                <w:szCs w:val="24"/>
                <w:lang w:val="en-US"/>
              </w:rPr>
              <w:t>License</w:t>
            </w:r>
            <w:r w:rsidRPr="006D36B8">
              <w:rPr>
                <w:rFonts w:ascii="Times New Roman" w:hAnsi="Times New Roman" w:cs="Times New Roman"/>
                <w:sz w:val="24"/>
                <w:szCs w:val="24"/>
              </w:rPr>
              <w:t xml:space="preserve"> – </w:t>
            </w:r>
            <w:r w:rsidRPr="00FE6007">
              <w:rPr>
                <w:rFonts w:ascii="Times New Roman" w:hAnsi="Times New Roman" w:cs="Times New Roman"/>
                <w:sz w:val="24"/>
                <w:szCs w:val="24"/>
              </w:rPr>
              <w:t>Лицензия</w:t>
            </w:r>
            <w:r w:rsidRPr="006D36B8">
              <w:rPr>
                <w:rFonts w:ascii="Times New Roman" w:hAnsi="Times New Roman" w:cs="Times New Roman"/>
                <w:sz w:val="24"/>
                <w:szCs w:val="24"/>
              </w:rPr>
              <w:t>.</w:t>
            </w:r>
          </w:p>
          <w:p w:rsidR="00FE6007" w:rsidRPr="006D36B8"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Артикул</w:t>
            </w:r>
            <w:r w:rsidRPr="006D36B8">
              <w:rPr>
                <w:rFonts w:ascii="Times New Roman" w:hAnsi="Times New Roman" w:cs="Times New Roman"/>
                <w:sz w:val="24"/>
                <w:szCs w:val="24"/>
              </w:rPr>
              <w:t xml:space="preserve"> </w:t>
            </w:r>
            <w:r w:rsidRPr="00FE6007">
              <w:rPr>
                <w:rFonts w:ascii="Times New Roman" w:hAnsi="Times New Roman" w:cs="Times New Roman"/>
                <w:sz w:val="24"/>
                <w:szCs w:val="24"/>
                <w:lang w:val="en-US"/>
              </w:rPr>
              <w:t>KL</w:t>
            </w:r>
            <w:r w:rsidRPr="006D36B8">
              <w:rPr>
                <w:rFonts w:ascii="Times New Roman" w:hAnsi="Times New Roman" w:cs="Times New Roman"/>
                <w:sz w:val="24"/>
                <w:szCs w:val="24"/>
              </w:rPr>
              <w:t xml:space="preserve">4313 </w:t>
            </w:r>
            <w:r w:rsidRPr="00FE6007">
              <w:rPr>
                <w:rFonts w:ascii="Times New Roman" w:hAnsi="Times New Roman" w:cs="Times New Roman"/>
                <w:sz w:val="24"/>
                <w:szCs w:val="24"/>
                <w:lang w:val="en-US"/>
              </w:rPr>
              <w:t>RATFR</w:t>
            </w:r>
          </w:p>
          <w:p w:rsidR="00FE6007" w:rsidRPr="006D36B8" w:rsidRDefault="00FE6007" w:rsidP="00FE6007">
            <w:pPr>
              <w:suppressAutoHyphens/>
              <w:spacing w:after="0" w:line="240" w:lineRule="auto"/>
              <w:jc w:val="both"/>
              <w:rPr>
                <w:rFonts w:ascii="Times New Roman" w:hAnsi="Times New Roman" w:cs="Times New Roman"/>
                <w:sz w:val="24"/>
                <w:szCs w:val="24"/>
              </w:rPr>
            </w:pPr>
            <w:proofErr w:type="spellStart"/>
            <w:r w:rsidRPr="00FE6007">
              <w:rPr>
                <w:rFonts w:ascii="Times New Roman" w:hAnsi="Times New Roman" w:cs="Times New Roman"/>
                <w:sz w:val="24"/>
                <w:szCs w:val="24"/>
              </w:rPr>
              <w:t>Рег</w:t>
            </w:r>
            <w:proofErr w:type="gramStart"/>
            <w:r w:rsidRPr="006D36B8">
              <w:rPr>
                <w:rFonts w:ascii="Times New Roman" w:hAnsi="Times New Roman" w:cs="Times New Roman"/>
                <w:sz w:val="24"/>
                <w:szCs w:val="24"/>
              </w:rPr>
              <w:t>.</w:t>
            </w:r>
            <w:r w:rsidRPr="00FE6007">
              <w:rPr>
                <w:rFonts w:ascii="Times New Roman" w:hAnsi="Times New Roman" w:cs="Times New Roman"/>
                <w:sz w:val="24"/>
                <w:szCs w:val="24"/>
              </w:rPr>
              <w:t>н</w:t>
            </w:r>
            <w:proofErr w:type="gramEnd"/>
            <w:r w:rsidRPr="00FE6007">
              <w:rPr>
                <w:rFonts w:ascii="Times New Roman" w:hAnsi="Times New Roman" w:cs="Times New Roman"/>
                <w:sz w:val="24"/>
                <w:szCs w:val="24"/>
              </w:rPr>
              <w:t>омер</w:t>
            </w:r>
            <w:proofErr w:type="spellEnd"/>
            <w:r w:rsidRPr="006D36B8">
              <w:rPr>
                <w:rFonts w:ascii="Times New Roman" w:hAnsi="Times New Roman" w:cs="Times New Roman"/>
                <w:sz w:val="24"/>
                <w:szCs w:val="24"/>
              </w:rPr>
              <w:t xml:space="preserve"> </w:t>
            </w:r>
            <w:r w:rsidRPr="00FE6007">
              <w:rPr>
                <w:rFonts w:ascii="Times New Roman" w:hAnsi="Times New Roman" w:cs="Times New Roman"/>
                <w:sz w:val="24"/>
                <w:szCs w:val="24"/>
              </w:rPr>
              <w:t>ПО</w:t>
            </w:r>
            <w:r w:rsidRPr="006D36B8">
              <w:rPr>
                <w:rFonts w:ascii="Times New Roman" w:hAnsi="Times New Roman" w:cs="Times New Roman"/>
                <w:sz w:val="24"/>
                <w:szCs w:val="24"/>
              </w:rPr>
              <w:t>: 203, 18.03.2016</w:t>
            </w:r>
          </w:p>
          <w:p w:rsidR="00FE6007" w:rsidRPr="00FE6007"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Страна происхождения: Российская Федерация</w:t>
            </w:r>
          </w:p>
          <w:p w:rsidR="00FE6007" w:rsidRPr="00FE6007" w:rsidRDefault="00FE6007" w:rsidP="00FE6007">
            <w:pPr>
              <w:suppressAutoHyphens/>
              <w:spacing w:after="0" w:line="240" w:lineRule="auto"/>
              <w:jc w:val="both"/>
              <w:rPr>
                <w:rFonts w:ascii="Times New Roman" w:hAnsi="Times New Roman" w:cs="Times New Roman"/>
                <w:sz w:val="24"/>
                <w:szCs w:val="24"/>
              </w:rPr>
            </w:pPr>
          </w:p>
          <w:p w:rsidR="00FE6007" w:rsidRPr="00FE6007" w:rsidRDefault="00FE6007" w:rsidP="00FE6007">
            <w:pPr>
              <w:suppressAutoHyphens/>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В соответствии с п. 6.1. ст. 3 223-ФЗ от 18.07.2011 эквивалент не допускается в случае несовместимости товаров и необходимости обеспечения взаимодействия таких товаров с товарами, используемыми Заказчиком</w:t>
            </w:r>
          </w:p>
        </w:tc>
        <w:tc>
          <w:tcPr>
            <w:tcW w:w="1027" w:type="dxa"/>
            <w:shd w:val="clear" w:color="auto" w:fill="FFFFFF"/>
            <w:vAlign w:val="center"/>
          </w:tcPr>
          <w:p w:rsidR="00FE6007" w:rsidRPr="00FE6007" w:rsidRDefault="00FE6007" w:rsidP="00BC29E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330 шт.</w:t>
            </w:r>
          </w:p>
        </w:tc>
      </w:tr>
    </w:tbl>
    <w:p w:rsidR="00FE6007" w:rsidRPr="00FE6007" w:rsidRDefault="00FE6007" w:rsidP="00FE6007">
      <w:pPr>
        <w:autoSpaceDE w:val="0"/>
        <w:autoSpaceDN w:val="0"/>
        <w:adjustRightInd w:val="0"/>
        <w:spacing w:after="0" w:line="240" w:lineRule="auto"/>
        <w:jc w:val="center"/>
        <w:rPr>
          <w:rFonts w:ascii="Times New Roman" w:eastAsia="Calibri" w:hAnsi="Times New Roman" w:cs="Times New Roman"/>
          <w:b/>
          <w:sz w:val="24"/>
          <w:szCs w:val="24"/>
        </w:rPr>
      </w:pPr>
    </w:p>
    <w:p w:rsidR="00FE6007" w:rsidRDefault="00FE6007" w:rsidP="00FE6007">
      <w:pPr>
        <w:autoSpaceDE w:val="0"/>
        <w:autoSpaceDN w:val="0"/>
        <w:adjustRightInd w:val="0"/>
        <w:jc w:val="center"/>
        <w:rPr>
          <w:rFonts w:eastAsia="Calibri"/>
          <w:b/>
        </w:rPr>
      </w:pPr>
    </w:p>
    <w:p w:rsidR="00FE6007" w:rsidRDefault="00FE6007" w:rsidP="00FE6007">
      <w:pPr>
        <w:autoSpaceDE w:val="0"/>
        <w:autoSpaceDN w:val="0"/>
        <w:adjustRightInd w:val="0"/>
        <w:jc w:val="center"/>
        <w:rPr>
          <w:rFonts w:eastAsia="Calibri"/>
          <w:b/>
        </w:rPr>
      </w:pPr>
    </w:p>
    <w:p w:rsidR="00FE6007" w:rsidRDefault="00FE6007" w:rsidP="00FE6007">
      <w:pPr>
        <w:autoSpaceDE w:val="0"/>
        <w:autoSpaceDN w:val="0"/>
        <w:adjustRightInd w:val="0"/>
        <w:jc w:val="center"/>
        <w:rPr>
          <w:rFonts w:eastAsia="Calibri"/>
          <w:b/>
        </w:rPr>
      </w:pPr>
    </w:p>
    <w:p w:rsidR="00FE6007" w:rsidRPr="00E71326" w:rsidRDefault="00FE6007" w:rsidP="00FE6007"/>
    <w:p w:rsidR="004D1A89" w:rsidRPr="007B11E8" w:rsidRDefault="0022427F" w:rsidP="00ED0A9D">
      <w:pPr>
        <w:pStyle w:val="14"/>
        <w:tabs>
          <w:tab w:val="left" w:pos="426"/>
        </w:tabs>
        <w:jc w:val="both"/>
        <w:rPr>
          <w:rFonts w:ascii="Times New Roman" w:eastAsia="Lucida Sans Unicode" w:hAnsi="Times New Roman"/>
          <w:sz w:val="24"/>
          <w:szCs w:val="24"/>
          <w:lang w:val="ru-RU" w:eastAsia="zh-CN" w:bidi="hi-IN"/>
        </w:rPr>
      </w:pPr>
      <w:r>
        <w:rPr>
          <w:rFonts w:ascii="Times New Roman" w:eastAsia="Lucida Sans Unicode" w:hAnsi="Times New Roman"/>
          <w:sz w:val="24"/>
          <w:szCs w:val="24"/>
          <w:lang w:val="ru-RU" w:eastAsia="zh-CN" w:bidi="hi-IN"/>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05pt;height:691pt">
            <v:imagedata r:id="rId25" o:title="Лицензионный сертификат1"/>
          </v:shape>
        </w:pict>
      </w:r>
    </w:p>
    <w:p w:rsidR="00702C4F" w:rsidRPr="007B11E8" w:rsidRDefault="00702C4F">
      <w:pPr>
        <w:rPr>
          <w:rFonts w:ascii="Times New Roman" w:hAnsi="Times New Roman" w:cs="Times New Roman"/>
          <w:b/>
          <w:sz w:val="24"/>
          <w:szCs w:val="24"/>
        </w:rPr>
      </w:pPr>
      <w:r w:rsidRPr="007B11E8">
        <w:rPr>
          <w:rFonts w:ascii="Times New Roman" w:hAnsi="Times New Roman" w:cs="Times New Roman"/>
          <w:b/>
          <w:sz w:val="24"/>
          <w:szCs w:val="24"/>
        </w:rPr>
        <w:br w:type="page"/>
      </w:r>
    </w:p>
    <w:p w:rsidR="002602E2" w:rsidRPr="007B11E8" w:rsidRDefault="002602E2" w:rsidP="00ED0A9D">
      <w:pPr>
        <w:spacing w:after="0" w:line="240" w:lineRule="auto"/>
        <w:ind w:firstLine="708"/>
        <w:jc w:val="both"/>
      </w:pPr>
    </w:p>
    <w:p w:rsidR="00FE3BF9" w:rsidRPr="007B11E8" w:rsidRDefault="00876AF9" w:rsidP="007B11E8">
      <w:pPr>
        <w:spacing w:after="0" w:line="240" w:lineRule="auto"/>
        <w:jc w:val="right"/>
        <w:rPr>
          <w:rFonts w:ascii="Times New Roman" w:hAnsi="Times New Roman" w:cs="Times New Roman"/>
          <w:b/>
          <w:sz w:val="24"/>
          <w:szCs w:val="24"/>
        </w:rPr>
      </w:pPr>
      <w:r w:rsidRPr="007B11E8">
        <w:rPr>
          <w:rFonts w:ascii="Times New Roman" w:hAnsi="Times New Roman" w:cs="Times New Roman"/>
          <w:b/>
          <w:sz w:val="24"/>
          <w:szCs w:val="24"/>
        </w:rPr>
        <w:t>П</w:t>
      </w:r>
      <w:r w:rsidR="003774B6" w:rsidRPr="007B11E8">
        <w:rPr>
          <w:rFonts w:ascii="Times New Roman" w:hAnsi="Times New Roman" w:cs="Times New Roman"/>
          <w:b/>
          <w:sz w:val="24"/>
          <w:szCs w:val="24"/>
        </w:rPr>
        <w:t xml:space="preserve">РОЕКТ </w:t>
      </w:r>
    </w:p>
    <w:p w:rsidR="00ED0A9D" w:rsidRPr="00FE6007" w:rsidRDefault="00ED0A9D" w:rsidP="00FE6007">
      <w:pPr>
        <w:spacing w:after="0" w:line="240" w:lineRule="auto"/>
        <w:jc w:val="right"/>
        <w:rPr>
          <w:rFonts w:ascii="Times New Roman" w:hAnsi="Times New Roman" w:cs="Times New Roman"/>
          <w:bCs/>
          <w:sz w:val="24"/>
          <w:szCs w:val="24"/>
          <w:lang w:eastAsia="ru-RU"/>
        </w:rPr>
      </w:pPr>
    </w:p>
    <w:p w:rsidR="00FE6007" w:rsidRPr="00FE6007" w:rsidRDefault="00FE6007" w:rsidP="00FE6007">
      <w:pPr>
        <w:spacing w:after="0" w:line="240" w:lineRule="auto"/>
        <w:jc w:val="center"/>
        <w:rPr>
          <w:rFonts w:ascii="Times New Roman" w:hAnsi="Times New Roman" w:cs="Times New Roman"/>
          <w:b/>
          <w:sz w:val="24"/>
          <w:szCs w:val="24"/>
        </w:rPr>
      </w:pPr>
      <w:proofErr w:type="spellStart"/>
      <w:r w:rsidRPr="00FE6007">
        <w:rPr>
          <w:rFonts w:ascii="Times New Roman" w:hAnsi="Times New Roman" w:cs="Times New Roman"/>
          <w:b/>
          <w:sz w:val="24"/>
          <w:szCs w:val="24"/>
        </w:rPr>
        <w:t>Сублицензионный</w:t>
      </w:r>
      <w:proofErr w:type="spellEnd"/>
      <w:r w:rsidRPr="00FE6007">
        <w:rPr>
          <w:rFonts w:ascii="Times New Roman" w:hAnsi="Times New Roman" w:cs="Times New Roman"/>
          <w:b/>
          <w:sz w:val="24"/>
          <w:szCs w:val="24"/>
        </w:rPr>
        <w:t xml:space="preserve"> договор № _______</w:t>
      </w:r>
    </w:p>
    <w:p w:rsidR="00FE6007" w:rsidRPr="00FE6007" w:rsidRDefault="00FE6007" w:rsidP="00FE6007">
      <w:pPr>
        <w:spacing w:after="0" w:line="240" w:lineRule="auto"/>
        <w:jc w:val="both"/>
        <w:rPr>
          <w:rFonts w:ascii="Times New Roman" w:hAnsi="Times New Roman" w:cs="Times New Roman"/>
          <w:sz w:val="24"/>
          <w:szCs w:val="24"/>
        </w:rPr>
      </w:pPr>
    </w:p>
    <w:p w:rsidR="00FE6007" w:rsidRPr="00FE6007" w:rsidRDefault="00FE6007" w:rsidP="00FE6007">
      <w:pPr>
        <w:spacing w:after="0" w:line="240" w:lineRule="auto"/>
        <w:jc w:val="both"/>
        <w:rPr>
          <w:rFonts w:ascii="Times New Roman" w:hAnsi="Times New Roman" w:cs="Times New Roman"/>
          <w:sz w:val="24"/>
          <w:szCs w:val="24"/>
        </w:rPr>
      </w:pPr>
      <w:r w:rsidRPr="00FE6007">
        <w:rPr>
          <w:rFonts w:ascii="Times New Roman" w:hAnsi="Times New Roman" w:cs="Times New Roman"/>
          <w:sz w:val="24"/>
          <w:szCs w:val="24"/>
        </w:rPr>
        <w:t>г. Москва                                                                                                     «___»__________ 2025 г.</w:t>
      </w:r>
    </w:p>
    <w:p w:rsidR="00FE6007" w:rsidRPr="00FE6007" w:rsidRDefault="00FE6007" w:rsidP="00FE6007">
      <w:pPr>
        <w:spacing w:after="0" w:line="240" w:lineRule="auto"/>
        <w:jc w:val="both"/>
        <w:rPr>
          <w:rFonts w:ascii="Times New Roman" w:hAnsi="Times New Roman" w:cs="Times New Roman"/>
          <w:sz w:val="24"/>
          <w:szCs w:val="24"/>
        </w:rPr>
      </w:pPr>
    </w:p>
    <w:p w:rsidR="00FE6007" w:rsidRPr="00FE6007" w:rsidRDefault="00FE6007" w:rsidP="00FE6007">
      <w:pPr>
        <w:pStyle w:val="12"/>
        <w:jc w:val="both"/>
        <w:rPr>
          <w:sz w:val="24"/>
          <w:szCs w:val="24"/>
          <w:lang w:val="ru-RU"/>
        </w:rPr>
      </w:pPr>
      <w:proofErr w:type="gramStart"/>
      <w:r w:rsidRPr="00FE6007">
        <w:rPr>
          <w:sz w:val="24"/>
          <w:szCs w:val="24"/>
          <w:lang w:val="ru-RU"/>
        </w:rPr>
        <w:t>____________________</w:t>
      </w:r>
      <w:r w:rsidRPr="00FE6007">
        <w:rPr>
          <w:sz w:val="24"/>
          <w:szCs w:val="24"/>
          <w:shd w:val="clear" w:color="auto" w:fill="FFFFFF"/>
          <w:lang w:val="ru-RU"/>
        </w:rPr>
        <w:t xml:space="preserve">, </w:t>
      </w:r>
      <w:r w:rsidRPr="00FE6007">
        <w:rPr>
          <w:sz w:val="24"/>
          <w:szCs w:val="24"/>
          <w:lang w:val="ru-RU"/>
        </w:rPr>
        <w:t>именуемое в дальнейшем «Лицензиат»</w:t>
      </w:r>
      <w:r w:rsidRPr="00FE6007">
        <w:rPr>
          <w:sz w:val="24"/>
          <w:szCs w:val="24"/>
          <w:shd w:val="clear" w:color="auto" w:fill="FFFFFF"/>
          <w:lang w:val="ru-RU"/>
        </w:rPr>
        <w:t xml:space="preserve">, в лице </w:t>
      </w:r>
      <w:r w:rsidRPr="00FE6007">
        <w:rPr>
          <w:sz w:val="24"/>
          <w:szCs w:val="24"/>
          <w:lang w:val="ru-RU"/>
        </w:rPr>
        <w:t>________________, действующего на основании ____________, с одной стороны, и федеральное государственное унитарное предприятие «Предприятие по поставкам продукции Управления делами Президента Российской Федерации» (ФГУП «ППП»), именуемое в дальнейшем Сублицензиат, в лице генерального директора Губина Павла Евгеньевича</w:t>
      </w:r>
      <w:r w:rsidRPr="00FE6007">
        <w:rPr>
          <w:color w:val="000000"/>
          <w:sz w:val="24"/>
          <w:szCs w:val="24"/>
          <w:lang w:val="ru-RU"/>
        </w:rPr>
        <w:t>, действующего на основании Устава</w:t>
      </w:r>
      <w:r w:rsidRPr="00FE6007">
        <w:rPr>
          <w:sz w:val="24"/>
          <w:szCs w:val="24"/>
          <w:lang w:val="ru-RU"/>
        </w:rPr>
        <w:t>, с другой стороны, вместе именуемые «Стороны», на основании протокола ________________ № ____________ от __________, опубликованного на официальном сайте www.zakupki.gov</w:t>
      </w:r>
      <w:proofErr w:type="gramEnd"/>
      <w:r w:rsidRPr="00FE6007">
        <w:rPr>
          <w:sz w:val="24"/>
          <w:szCs w:val="24"/>
          <w:lang w:val="ru-RU"/>
        </w:rPr>
        <w:t xml:space="preserve">.ru, заключили настоящий </w:t>
      </w:r>
      <w:proofErr w:type="spellStart"/>
      <w:r w:rsidRPr="00FE6007">
        <w:rPr>
          <w:sz w:val="24"/>
          <w:szCs w:val="24"/>
          <w:lang w:val="ru-RU"/>
        </w:rPr>
        <w:t>Сублицензионный</w:t>
      </w:r>
      <w:proofErr w:type="spellEnd"/>
      <w:r w:rsidRPr="00FE6007">
        <w:rPr>
          <w:sz w:val="24"/>
          <w:szCs w:val="24"/>
          <w:lang w:val="ru-RU"/>
        </w:rPr>
        <w:t xml:space="preserve"> договор, именуемый в дальнейшем «Договор», о нижеследующем:</w:t>
      </w:r>
    </w:p>
    <w:p w:rsidR="00FE6007" w:rsidRPr="00FE6007" w:rsidRDefault="00FE6007" w:rsidP="00FE6007">
      <w:pPr>
        <w:autoSpaceDN w:val="0"/>
        <w:adjustRightInd w:val="0"/>
        <w:spacing w:after="0" w:line="240" w:lineRule="auto"/>
        <w:ind w:firstLine="720"/>
        <w:jc w:val="both"/>
        <w:rPr>
          <w:rFonts w:ascii="Times New Roman" w:hAnsi="Times New Roman" w:cs="Times New Roman"/>
          <w:b/>
          <w:sz w:val="24"/>
          <w:szCs w:val="24"/>
        </w:rPr>
      </w:pPr>
    </w:p>
    <w:p w:rsidR="00FE6007" w:rsidRPr="00FE6007" w:rsidRDefault="00FE6007" w:rsidP="00FE6007">
      <w:pPr>
        <w:pStyle w:val="a3"/>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t>1. Предмет Договора</w:t>
      </w:r>
    </w:p>
    <w:p w:rsidR="00FE6007" w:rsidRPr="00FE6007" w:rsidRDefault="00FE6007" w:rsidP="00FE6007">
      <w:pPr>
        <w:tabs>
          <w:tab w:val="num" w:pos="540"/>
        </w:tabs>
        <w:spacing w:after="0" w:line="240" w:lineRule="auto"/>
        <w:ind w:firstLine="709"/>
        <w:jc w:val="both"/>
        <w:rPr>
          <w:rFonts w:ascii="Times New Roman" w:hAnsi="Times New Roman" w:cs="Times New Roman"/>
          <w:snapToGrid w:val="0"/>
          <w:sz w:val="24"/>
          <w:szCs w:val="24"/>
        </w:rPr>
      </w:pPr>
      <w:r w:rsidRPr="00FE6007">
        <w:rPr>
          <w:rFonts w:ascii="Times New Roman" w:eastAsia="Calibri" w:hAnsi="Times New Roman" w:cs="Times New Roman"/>
          <w:sz w:val="24"/>
          <w:szCs w:val="24"/>
        </w:rPr>
        <w:t xml:space="preserve">1.1. По настоящему Договору Лицензиат предоставляет Сублицензиату неисключительные права на использование программ для ЭВМ (далее </w:t>
      </w:r>
      <w:r w:rsidRPr="00FE6007">
        <w:rPr>
          <w:rFonts w:ascii="Times New Roman" w:hAnsi="Times New Roman" w:cs="Times New Roman"/>
          <w:sz w:val="24"/>
          <w:szCs w:val="24"/>
        </w:rPr>
        <w:t xml:space="preserve">– </w:t>
      </w:r>
      <w:r w:rsidRPr="00FE6007">
        <w:rPr>
          <w:rFonts w:ascii="Times New Roman" w:eastAsia="Calibri" w:hAnsi="Times New Roman" w:cs="Times New Roman"/>
          <w:sz w:val="24"/>
          <w:szCs w:val="24"/>
        </w:rPr>
        <w:t>Права) сроком действия не менее 12 месяцев</w:t>
      </w:r>
      <w:r w:rsidRPr="00FE6007">
        <w:rPr>
          <w:rFonts w:ascii="Times New Roman" w:hAnsi="Times New Roman" w:cs="Times New Roman"/>
          <w:sz w:val="24"/>
          <w:szCs w:val="24"/>
        </w:rPr>
        <w:t>,</w:t>
      </w:r>
      <w:r w:rsidRPr="00FE6007">
        <w:rPr>
          <w:rFonts w:ascii="Times New Roman" w:eastAsia="Calibri" w:hAnsi="Times New Roman" w:cs="Times New Roman"/>
          <w:sz w:val="24"/>
          <w:szCs w:val="24"/>
        </w:rPr>
        <w:t xml:space="preserve"> а Сублицензиат принимает указанные Права и уплачивает Лицензиату вознаграждение в размере, порядке и на условиях, установленных Договором.</w:t>
      </w:r>
    </w:p>
    <w:p w:rsidR="00FE6007" w:rsidRPr="00FE6007" w:rsidRDefault="00FE6007" w:rsidP="00FE6007">
      <w:pPr>
        <w:widowControl w:val="0"/>
        <w:autoSpaceDE w:val="0"/>
        <w:autoSpaceDN w:val="0"/>
        <w:spacing w:after="0" w:line="240" w:lineRule="auto"/>
        <w:ind w:firstLine="709"/>
        <w:jc w:val="both"/>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 xml:space="preserve">1.2. Права включают в себя право на использование соответствующих программ для ЭВМ путем воспроизведения, ограниченного инсталляцией, копированием и запуском, с целью передачи этого права конечному пользователю на территории Российской Федерации. Указанные Права предоставляются в пределах и на срок, предусмотренные соглашением с конечным пользователем. </w:t>
      </w:r>
    </w:p>
    <w:p w:rsidR="00FE6007" w:rsidRPr="00FE6007" w:rsidRDefault="00FE6007" w:rsidP="00FE6007">
      <w:pPr>
        <w:widowControl w:val="0"/>
        <w:autoSpaceDE w:val="0"/>
        <w:autoSpaceDN w:val="0"/>
        <w:spacing w:after="0" w:line="240" w:lineRule="auto"/>
        <w:ind w:firstLine="709"/>
        <w:jc w:val="both"/>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 xml:space="preserve">1.3. Сублицензиат вправе использовать Права в соответствии с условиями Договора, а также в той мере, в которой это не противоречит законодательству Российской Федерации и лицензионной политике производителей программ для ЭВМ. </w:t>
      </w:r>
    </w:p>
    <w:p w:rsidR="00FE6007" w:rsidRPr="00FE6007" w:rsidRDefault="00FE6007" w:rsidP="00FE6007">
      <w:pPr>
        <w:widowControl w:val="0"/>
        <w:autoSpaceDE w:val="0"/>
        <w:autoSpaceDN w:val="0"/>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1.4. Наименование и стоимость Прав приведены в Приложении №1, являющемся неотъемлемой частью Договора.</w:t>
      </w:r>
    </w:p>
    <w:p w:rsidR="00FE6007" w:rsidRPr="00FE6007" w:rsidRDefault="00FE6007" w:rsidP="00FE6007">
      <w:pPr>
        <w:spacing w:after="0" w:line="240" w:lineRule="auto"/>
        <w:ind w:firstLine="709"/>
        <w:jc w:val="both"/>
        <w:rPr>
          <w:rFonts w:ascii="Times New Roman" w:eastAsia="Calibri" w:hAnsi="Times New Roman" w:cs="Times New Roman"/>
          <w:sz w:val="24"/>
          <w:szCs w:val="24"/>
        </w:rPr>
      </w:pPr>
      <w:r w:rsidRPr="00FE6007">
        <w:rPr>
          <w:rFonts w:ascii="Times New Roman" w:hAnsi="Times New Roman" w:cs="Times New Roman"/>
          <w:sz w:val="24"/>
          <w:szCs w:val="24"/>
        </w:rPr>
        <w:t>1.5. Лицензиат подтверждает, что на момент передачи Сублицензиату Прав, он является их законным и правомерным владельцем (обладателем), а указанные Права не обременены запретом на отчуждение, не являются предметом исков третьих лиц и являются лицензионным продуктом.</w:t>
      </w:r>
    </w:p>
    <w:p w:rsidR="00FE6007" w:rsidRPr="00FE6007" w:rsidRDefault="00FE6007" w:rsidP="00FE6007">
      <w:pPr>
        <w:widowControl w:val="0"/>
        <w:autoSpaceDE w:val="0"/>
        <w:autoSpaceDN w:val="0"/>
        <w:spacing w:after="0" w:line="240" w:lineRule="auto"/>
        <w:ind w:firstLine="426"/>
        <w:jc w:val="both"/>
        <w:rPr>
          <w:rFonts w:ascii="Times New Roman" w:hAnsi="Times New Roman" w:cs="Times New Roman"/>
          <w:sz w:val="24"/>
          <w:szCs w:val="24"/>
        </w:rPr>
      </w:pPr>
    </w:p>
    <w:p w:rsidR="00FE6007" w:rsidRPr="00FE6007" w:rsidRDefault="00FE6007" w:rsidP="00FE6007">
      <w:pPr>
        <w:pStyle w:val="a3"/>
        <w:spacing w:after="0" w:line="240" w:lineRule="auto"/>
        <w:jc w:val="center"/>
        <w:rPr>
          <w:rFonts w:ascii="Times New Roman" w:hAnsi="Times New Roman" w:cs="Times New Roman"/>
          <w:b/>
          <w:sz w:val="24"/>
          <w:szCs w:val="24"/>
        </w:rPr>
      </w:pPr>
      <w:r w:rsidRPr="00FE6007">
        <w:rPr>
          <w:rFonts w:ascii="Times New Roman" w:eastAsia="Calibri" w:hAnsi="Times New Roman" w:cs="Times New Roman"/>
          <w:b/>
          <w:sz w:val="24"/>
          <w:szCs w:val="24"/>
        </w:rPr>
        <w:t>2. Вознаграждение и порядок оплаты</w:t>
      </w:r>
    </w:p>
    <w:p w:rsidR="00FE6007" w:rsidRPr="00FE6007" w:rsidRDefault="00FE6007" w:rsidP="00FE6007">
      <w:pPr>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2.1. Общая сумма вознаграждения по Договору составляет</w:t>
      </w:r>
      <w:proofErr w:type="gramStart"/>
      <w:r w:rsidRPr="00FE6007">
        <w:rPr>
          <w:rFonts w:ascii="Times New Roman" w:hAnsi="Times New Roman" w:cs="Times New Roman"/>
          <w:sz w:val="24"/>
          <w:szCs w:val="24"/>
        </w:rPr>
        <w:t xml:space="preserve"> __________________(______________) </w:t>
      </w:r>
      <w:proofErr w:type="gramEnd"/>
      <w:r w:rsidRPr="00FE6007">
        <w:rPr>
          <w:rFonts w:ascii="Times New Roman" w:hAnsi="Times New Roman" w:cs="Times New Roman"/>
          <w:sz w:val="24"/>
          <w:szCs w:val="24"/>
        </w:rPr>
        <w:t>рублей. На основании пп.26 п.2. ст. 149 НК РФ НДС не облагается.</w:t>
      </w:r>
    </w:p>
    <w:p w:rsidR="00FE6007" w:rsidRPr="00FE6007" w:rsidRDefault="00FE6007" w:rsidP="00FE6007">
      <w:pPr>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Стоимость вознаграждения за переданные Права определяется в соответствии с Приложением №1 к настоящему Договору.</w:t>
      </w:r>
    </w:p>
    <w:p w:rsidR="00FE6007" w:rsidRPr="00FE6007" w:rsidRDefault="00FE6007" w:rsidP="00FE60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Times New Roman" w:eastAsia="ヒラギノ角ゴ Pro W3" w:hAnsi="Times New Roman" w:cs="Times New Roman"/>
          <w:color w:val="000000"/>
          <w:sz w:val="24"/>
          <w:szCs w:val="24"/>
        </w:rPr>
      </w:pPr>
      <w:r w:rsidRPr="00FE6007">
        <w:rPr>
          <w:rFonts w:ascii="Times New Roman" w:hAnsi="Times New Roman" w:cs="Times New Roman"/>
          <w:sz w:val="24"/>
          <w:szCs w:val="24"/>
        </w:rPr>
        <w:t>2.2</w:t>
      </w:r>
      <w:r w:rsidRPr="00FE6007">
        <w:rPr>
          <w:rFonts w:ascii="Times New Roman" w:eastAsia="ヒラギノ角ゴ Pro W3" w:hAnsi="Times New Roman" w:cs="Times New Roman"/>
          <w:color w:val="000000"/>
          <w:sz w:val="24"/>
          <w:szCs w:val="24"/>
        </w:rPr>
        <w:t xml:space="preserve">. Сублицензиат производит выплату вознаграждения путем безналичного перечисления средств на расчетный счет Лицензиата на основании счета, выставленного Лицензиатом, в течение 7 (семи) рабочих дней с момента подписания Сторонами акта </w:t>
      </w:r>
      <w:r w:rsidRPr="00FE6007">
        <w:rPr>
          <w:rFonts w:ascii="Times New Roman" w:hAnsi="Times New Roman" w:cs="Times New Roman"/>
          <w:sz w:val="24"/>
          <w:szCs w:val="24"/>
        </w:rPr>
        <w:t>приема-передачи или универсального передаточного документа (УПД)</w:t>
      </w:r>
      <w:r w:rsidRPr="00FE6007">
        <w:rPr>
          <w:rFonts w:ascii="Times New Roman" w:eastAsia="ヒラギノ角ゴ Pro W3" w:hAnsi="Times New Roman" w:cs="Times New Roman"/>
          <w:color w:val="000000"/>
          <w:sz w:val="24"/>
          <w:szCs w:val="24"/>
        </w:rPr>
        <w:t>.</w:t>
      </w:r>
    </w:p>
    <w:p w:rsidR="00FE6007" w:rsidRPr="00FE6007" w:rsidRDefault="00FE6007" w:rsidP="00FE600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Times New Roman" w:eastAsia="ヒラギノ角ゴ Pro W3" w:hAnsi="Times New Roman" w:cs="Times New Roman"/>
          <w:color w:val="000000"/>
          <w:sz w:val="24"/>
          <w:szCs w:val="24"/>
        </w:rPr>
      </w:pPr>
      <w:r w:rsidRPr="00FE6007">
        <w:rPr>
          <w:rFonts w:ascii="Times New Roman" w:hAnsi="Times New Roman" w:cs="Times New Roman"/>
          <w:sz w:val="24"/>
          <w:szCs w:val="24"/>
        </w:rPr>
        <w:t>2.3. Все платежи по Договору осуществляются в валюте Российской Федерации.</w:t>
      </w:r>
    </w:p>
    <w:p w:rsidR="00FE6007" w:rsidRPr="00FE6007" w:rsidRDefault="00FE6007" w:rsidP="00FE6007">
      <w:pPr>
        <w:tabs>
          <w:tab w:val="left" w:pos="708"/>
        </w:tabs>
        <w:spacing w:after="0" w:line="240" w:lineRule="auto"/>
        <w:ind w:firstLine="709"/>
        <w:jc w:val="both"/>
        <w:outlineLvl w:val="1"/>
        <w:rPr>
          <w:rFonts w:ascii="Times New Roman" w:hAnsi="Times New Roman" w:cs="Times New Roman"/>
          <w:sz w:val="24"/>
          <w:szCs w:val="24"/>
        </w:rPr>
      </w:pPr>
      <w:r w:rsidRPr="00FE6007">
        <w:rPr>
          <w:rFonts w:ascii="Times New Roman" w:hAnsi="Times New Roman" w:cs="Times New Roman"/>
          <w:sz w:val="24"/>
          <w:szCs w:val="24"/>
        </w:rPr>
        <w:t>2.4. Датой платежа считается дата списания денежных сре</w:t>
      </w:r>
      <w:proofErr w:type="gramStart"/>
      <w:r w:rsidRPr="00FE6007">
        <w:rPr>
          <w:rFonts w:ascii="Times New Roman" w:hAnsi="Times New Roman" w:cs="Times New Roman"/>
          <w:sz w:val="24"/>
          <w:szCs w:val="24"/>
        </w:rPr>
        <w:t>дств с р</w:t>
      </w:r>
      <w:proofErr w:type="gramEnd"/>
      <w:r w:rsidRPr="00FE6007">
        <w:rPr>
          <w:rFonts w:ascii="Times New Roman" w:hAnsi="Times New Roman" w:cs="Times New Roman"/>
          <w:sz w:val="24"/>
          <w:szCs w:val="24"/>
        </w:rPr>
        <w:t xml:space="preserve">асчетного счета Сублицензиата. </w:t>
      </w:r>
    </w:p>
    <w:p w:rsidR="00FE6007" w:rsidRPr="00FE6007" w:rsidRDefault="00FE6007" w:rsidP="00FE6007">
      <w:pPr>
        <w:tabs>
          <w:tab w:val="left" w:pos="708"/>
        </w:tabs>
        <w:spacing w:after="0" w:line="240" w:lineRule="auto"/>
        <w:ind w:firstLine="709"/>
        <w:jc w:val="both"/>
        <w:outlineLvl w:val="1"/>
        <w:rPr>
          <w:rFonts w:ascii="Times New Roman" w:hAnsi="Times New Roman" w:cs="Times New Roman"/>
          <w:sz w:val="24"/>
          <w:szCs w:val="24"/>
        </w:rPr>
      </w:pPr>
    </w:p>
    <w:p w:rsidR="00FE6007" w:rsidRPr="00FE6007" w:rsidRDefault="00FE6007" w:rsidP="00FE6007">
      <w:pPr>
        <w:pStyle w:val="a3"/>
        <w:spacing w:after="0" w:line="240" w:lineRule="auto"/>
        <w:jc w:val="center"/>
        <w:rPr>
          <w:rFonts w:ascii="Times New Roman" w:hAnsi="Times New Roman" w:cs="Times New Roman"/>
          <w:sz w:val="24"/>
          <w:szCs w:val="24"/>
        </w:rPr>
      </w:pPr>
      <w:r w:rsidRPr="00FE6007">
        <w:rPr>
          <w:rFonts w:ascii="Times New Roman" w:hAnsi="Times New Roman" w:cs="Times New Roman"/>
          <w:b/>
          <w:sz w:val="24"/>
          <w:szCs w:val="24"/>
        </w:rPr>
        <w:t>3. Порядок передачи Прав</w:t>
      </w:r>
    </w:p>
    <w:p w:rsidR="00FE6007" w:rsidRPr="00FE6007" w:rsidRDefault="00FE6007" w:rsidP="00FE6007">
      <w:pPr>
        <w:widowControl w:val="0"/>
        <w:autoSpaceDE w:val="0"/>
        <w:autoSpaceDN w:val="0"/>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3.1. Передача Прав осуществляется в течение 5 (пяти) рабочих дней после подписания настоящего Договора Сторонами.</w:t>
      </w:r>
    </w:p>
    <w:p w:rsidR="00FE6007" w:rsidRPr="00FE6007" w:rsidRDefault="00FE6007" w:rsidP="00FE6007">
      <w:pPr>
        <w:pStyle w:val="ac"/>
        <w:tabs>
          <w:tab w:val="left" w:pos="1276"/>
        </w:tabs>
        <w:suppressAutoHyphens/>
        <w:autoSpaceDE w:val="0"/>
        <w:spacing w:after="0" w:line="240" w:lineRule="auto"/>
        <w:ind w:left="0" w:firstLine="709"/>
        <w:jc w:val="both"/>
        <w:rPr>
          <w:rFonts w:ascii="Times New Roman" w:hAnsi="Times New Roman" w:cs="Times New Roman"/>
          <w:sz w:val="24"/>
          <w:szCs w:val="24"/>
        </w:rPr>
      </w:pPr>
      <w:r w:rsidRPr="00FE6007">
        <w:rPr>
          <w:rFonts w:ascii="Times New Roman" w:hAnsi="Times New Roman" w:cs="Times New Roman"/>
          <w:sz w:val="24"/>
          <w:szCs w:val="24"/>
        </w:rPr>
        <w:lastRenderedPageBreak/>
        <w:t>3.2. О готовности к передаче Прав Лицензиат извещает Сублицензиата по телефону</w:t>
      </w:r>
      <w:r w:rsidRPr="00FE6007">
        <w:rPr>
          <w:rFonts w:ascii="Times New Roman" w:hAnsi="Times New Roman" w:cs="Times New Roman"/>
          <w:sz w:val="24"/>
          <w:szCs w:val="24"/>
          <w:lang w:eastAsia="zh-CN"/>
        </w:rPr>
        <w:t xml:space="preserve">+7(495)660-32-23 или электронной почте </w:t>
      </w:r>
      <w:r w:rsidRPr="00FE6007">
        <w:rPr>
          <w:rFonts w:ascii="Times New Roman" w:hAnsi="Times New Roman" w:cs="Times New Roman"/>
          <w:sz w:val="24"/>
          <w:szCs w:val="24"/>
          <w:lang w:val="en-US" w:eastAsia="zh-CN"/>
        </w:rPr>
        <w:t>postmaster</w:t>
      </w:r>
      <w:r w:rsidRPr="00FE6007">
        <w:rPr>
          <w:rFonts w:ascii="Times New Roman" w:hAnsi="Times New Roman" w:cs="Times New Roman"/>
          <w:sz w:val="24"/>
          <w:szCs w:val="24"/>
          <w:lang w:eastAsia="zh-CN"/>
        </w:rPr>
        <w:t>@</w:t>
      </w:r>
      <w:proofErr w:type="spellStart"/>
      <w:r w:rsidRPr="00FE6007">
        <w:rPr>
          <w:rFonts w:ascii="Times New Roman" w:hAnsi="Times New Roman" w:cs="Times New Roman"/>
          <w:sz w:val="24"/>
          <w:szCs w:val="24"/>
          <w:lang w:val="en-US" w:eastAsia="zh-CN"/>
        </w:rPr>
        <w:t>pppudp</w:t>
      </w:r>
      <w:proofErr w:type="spellEnd"/>
      <w:r w:rsidRPr="00FE6007">
        <w:rPr>
          <w:rFonts w:ascii="Times New Roman" w:hAnsi="Times New Roman" w:cs="Times New Roman"/>
          <w:sz w:val="24"/>
          <w:szCs w:val="24"/>
          <w:lang w:eastAsia="zh-CN"/>
        </w:rPr>
        <w:t>.</w:t>
      </w:r>
      <w:proofErr w:type="spellStart"/>
      <w:r w:rsidRPr="00FE6007">
        <w:rPr>
          <w:rFonts w:ascii="Times New Roman" w:hAnsi="Times New Roman" w:cs="Times New Roman"/>
          <w:sz w:val="24"/>
          <w:szCs w:val="24"/>
          <w:lang w:val="en-US" w:eastAsia="zh-CN"/>
        </w:rPr>
        <w:t>ru</w:t>
      </w:r>
      <w:proofErr w:type="spellEnd"/>
      <w:r w:rsidRPr="00FE6007">
        <w:rPr>
          <w:rFonts w:ascii="Times New Roman" w:hAnsi="Times New Roman" w:cs="Times New Roman"/>
          <w:sz w:val="24"/>
          <w:szCs w:val="24"/>
          <w:lang w:eastAsia="zh-CN"/>
        </w:rPr>
        <w:t xml:space="preserve"> за 1 (один) рабочий день до </w:t>
      </w:r>
      <w:r w:rsidRPr="00FE6007">
        <w:rPr>
          <w:rFonts w:ascii="Times New Roman" w:hAnsi="Times New Roman" w:cs="Times New Roman"/>
          <w:sz w:val="24"/>
          <w:szCs w:val="24"/>
        </w:rPr>
        <w:t>предполагаемой даты передачи.</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3.3. Права передаются Сублицензиату путем подписания Сторонами акта приема-передачи или УПД. С момента подписания акта приема-передачи или УПД обязанность Лицензиата по передаче соответствующих Прав считается исполненной. В случае необходимости передачи Сублицензиату каких-либо сопутствующих документов и иных предметов, входящих в комплект поставки Прав, Лицензиат самостоятельно и за свой счет осуществляет их доставку по адресу: г. Москва, ул. 2-я </w:t>
      </w:r>
      <w:proofErr w:type="gramStart"/>
      <w:r w:rsidRPr="00FE6007">
        <w:rPr>
          <w:rFonts w:ascii="Times New Roman" w:hAnsi="Times New Roman" w:cs="Times New Roman"/>
          <w:sz w:val="24"/>
          <w:szCs w:val="24"/>
        </w:rPr>
        <w:t>Тверская-Ямская</w:t>
      </w:r>
      <w:proofErr w:type="gramEnd"/>
      <w:r w:rsidRPr="00FE6007">
        <w:rPr>
          <w:rFonts w:ascii="Times New Roman" w:hAnsi="Times New Roman" w:cs="Times New Roman"/>
          <w:sz w:val="24"/>
          <w:szCs w:val="24"/>
        </w:rPr>
        <w:t>, д. 16.</w:t>
      </w:r>
    </w:p>
    <w:p w:rsidR="00FE6007" w:rsidRPr="00FE6007" w:rsidRDefault="00FE6007" w:rsidP="00FE6007">
      <w:pPr>
        <w:widowControl w:val="0"/>
        <w:autoSpaceDE w:val="0"/>
        <w:autoSpaceDN w:val="0"/>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3.4. Факт приема Сублицензиатом Прав подтверждается подписанием акта приема-передачи или УПД.</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3.5. В случае необоснованного уклонения одной из Сторон от подписания акта приема-передачи или УПД, акт приема-передачи или УПД считается подписанным по истечении 5 (пяти) рабочих дней с момента получения акта приема-передачи или УПД для подписания Стороной.</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3.6. Лицензиат гарантирует, что он обладает всеми законными основаниями для передачи Сублицензиату Прав по Договору. </w:t>
      </w:r>
    </w:p>
    <w:p w:rsidR="00FE6007" w:rsidRPr="00FE6007" w:rsidRDefault="00FE6007" w:rsidP="00FE6007">
      <w:pPr>
        <w:pStyle w:val="a3"/>
        <w:spacing w:after="0" w:line="240" w:lineRule="auto"/>
        <w:ind w:firstLine="709"/>
        <w:jc w:val="both"/>
        <w:rPr>
          <w:rFonts w:ascii="Times New Roman" w:hAnsi="Times New Roman" w:cs="Times New Roman"/>
          <w:sz w:val="24"/>
          <w:szCs w:val="24"/>
        </w:rPr>
      </w:pPr>
    </w:p>
    <w:p w:rsidR="00FE6007" w:rsidRPr="00FE6007" w:rsidRDefault="00FE6007" w:rsidP="00FE6007">
      <w:pPr>
        <w:pStyle w:val="ConsPlusNormal"/>
        <w:jc w:val="center"/>
        <w:rPr>
          <w:rFonts w:ascii="Times New Roman" w:hAnsi="Times New Roman" w:cs="Times New Roman"/>
          <w:b/>
        </w:rPr>
      </w:pPr>
      <w:r w:rsidRPr="00FE6007">
        <w:rPr>
          <w:rFonts w:ascii="Times New Roman" w:hAnsi="Times New Roman" w:cs="Times New Roman"/>
          <w:b/>
        </w:rPr>
        <w:t>4. Права и обязанности Сторон</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4.1. Лицензиат обязуется:</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4.1.1. Передать Сублицензиату Права в порядке, сроки и на условиях, установленных Договором.</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4.1.2. Одновременно с передачей Прав передать Сублицензиату все необходимые документы, предусмотренные Договором и действующим законодательством Российской Федерации.</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4.1.3. Воздерживаться от каких-либо действий, способных затруднить использование Сублицензиатом предоставленных ему Прав.</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4.2. Лицензиат вправе:</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4.2.1. Требовать своевременного получения вознаграждения в порядке и размере, установленные Договором.</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4.3. Сублицензиат обязуется:</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4.3.1. Принять Права в порядке, предусмотренном Договором.</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4.3.2. Произвести выплату вознаграждения Лицензиату в порядке и на условиях, установленных Договором.</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4.4. Сублицензиат вправе:</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4.4.1. Использовать программы для ЭВМ в порядке и на условиях, установленных Правами и Договором.</w:t>
      </w:r>
    </w:p>
    <w:p w:rsidR="00FE6007" w:rsidRPr="00FE6007" w:rsidRDefault="00FE6007" w:rsidP="00FE6007">
      <w:pPr>
        <w:pStyle w:val="ConsPlusNormal"/>
        <w:ind w:firstLine="709"/>
        <w:jc w:val="both"/>
        <w:rPr>
          <w:rFonts w:ascii="Times New Roman" w:hAnsi="Times New Roman" w:cs="Times New Roman"/>
        </w:rPr>
      </w:pPr>
      <w:r w:rsidRPr="00FE6007">
        <w:rPr>
          <w:rFonts w:ascii="Times New Roman" w:hAnsi="Times New Roman" w:cs="Times New Roman"/>
        </w:rPr>
        <w:t>4.4.2. Не представлять Лицензиату отчеты об использовании программ для ЭВМ.</w:t>
      </w:r>
    </w:p>
    <w:p w:rsidR="00FE6007" w:rsidRPr="00FE6007" w:rsidRDefault="00FE6007" w:rsidP="00FE6007">
      <w:pPr>
        <w:pStyle w:val="ConsPlusNormal"/>
        <w:ind w:firstLine="709"/>
        <w:jc w:val="both"/>
        <w:rPr>
          <w:rFonts w:ascii="Times New Roman" w:hAnsi="Times New Roman" w:cs="Times New Roman"/>
        </w:rPr>
      </w:pPr>
    </w:p>
    <w:p w:rsidR="00FE6007" w:rsidRPr="00FE6007" w:rsidRDefault="00FE6007" w:rsidP="00FE6007">
      <w:pPr>
        <w:pStyle w:val="a3"/>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t>5. Ответственность Сторон</w:t>
      </w:r>
    </w:p>
    <w:p w:rsidR="00FE6007" w:rsidRPr="00FE6007" w:rsidRDefault="00FE6007" w:rsidP="00FE6007">
      <w:pPr>
        <w:pStyle w:val="a3"/>
        <w:spacing w:after="0" w:line="240" w:lineRule="auto"/>
        <w:ind w:firstLine="709"/>
        <w:jc w:val="both"/>
        <w:rPr>
          <w:rFonts w:ascii="Times New Roman" w:hAnsi="Times New Roman" w:cs="Times New Roman"/>
          <w:sz w:val="24"/>
          <w:szCs w:val="24"/>
          <w:lang w:eastAsia="zh-CN"/>
        </w:rPr>
      </w:pPr>
      <w:r w:rsidRPr="00FE6007">
        <w:rPr>
          <w:rFonts w:ascii="Times New Roman" w:hAnsi="Times New Roman" w:cs="Times New Roman"/>
          <w:sz w:val="24"/>
          <w:szCs w:val="24"/>
          <w:lang w:eastAsia="zh-CN"/>
        </w:rPr>
        <w:t>5.1. За неисполнение или ненадлежащее исполнение обязательств по Договору Стороны несут ответственность в соответствии с действующим законодательством Российской Федерации.</w:t>
      </w:r>
    </w:p>
    <w:p w:rsidR="00FE6007" w:rsidRPr="00FE6007" w:rsidRDefault="00FE6007" w:rsidP="00FE6007">
      <w:pPr>
        <w:tabs>
          <w:tab w:val="left" w:pos="720"/>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5.2. В случае просрочки Лицензиатом передачи Прав, Сублицензиат вправе взыскать с Лицензиата неустойку в размере 0,1% от стоимости не переданных в срок Прав за каждый день просрочки. </w:t>
      </w:r>
    </w:p>
    <w:p w:rsidR="00FE6007" w:rsidRPr="00FE6007" w:rsidRDefault="00FE6007" w:rsidP="00FE6007">
      <w:pPr>
        <w:tabs>
          <w:tab w:val="left" w:pos="720"/>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5.3. В случае просрочки Сублицензиатом срока выплаты причитающегося Лицензиату вознаграждения, Лицензиат вправе взыскать с Сублицензиата неустойку в размере 0,1% от суммы неуплаченного вознаграждения за каждый день просрочки. Общая сумма неустойки не должна превышать 10 % от суммы неуплаченного вознаграждения. </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b/>
          <w:sz w:val="24"/>
          <w:szCs w:val="24"/>
        </w:rPr>
      </w:pPr>
      <w:r w:rsidRPr="00FE6007">
        <w:rPr>
          <w:rFonts w:ascii="Times New Roman" w:hAnsi="Times New Roman" w:cs="Times New Roman"/>
          <w:sz w:val="24"/>
          <w:szCs w:val="24"/>
        </w:rPr>
        <w:t>5.4. Стороны Договора освобождаются от любой ответственности за частичное либо полное неисполнение принятых на себя обязательств, если такое неисполнение связано с действием обстоятельств непреодолимой силы.</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b/>
          <w:sz w:val="24"/>
          <w:szCs w:val="24"/>
        </w:rPr>
      </w:pPr>
      <w:r w:rsidRPr="00FE6007">
        <w:rPr>
          <w:rFonts w:ascii="Times New Roman" w:hAnsi="Times New Roman" w:cs="Times New Roman"/>
          <w:sz w:val="24"/>
          <w:szCs w:val="24"/>
        </w:rPr>
        <w:lastRenderedPageBreak/>
        <w:t xml:space="preserve">5.5. Стороны Договора понимают под обстоятельствами непреодолимой силы чрезвычайные и непредотвратимые при данных условиях обстоятельства, препятствующие исполнению любой из </w:t>
      </w:r>
      <w:proofErr w:type="gramStart"/>
      <w:r w:rsidRPr="00FE6007">
        <w:rPr>
          <w:rFonts w:ascii="Times New Roman" w:hAnsi="Times New Roman" w:cs="Times New Roman"/>
          <w:sz w:val="24"/>
          <w:szCs w:val="24"/>
        </w:rPr>
        <w:t>Сторон</w:t>
      </w:r>
      <w:proofErr w:type="gramEnd"/>
      <w:r w:rsidRPr="00FE6007">
        <w:rPr>
          <w:rFonts w:ascii="Times New Roman" w:hAnsi="Times New Roman" w:cs="Times New Roman"/>
          <w:sz w:val="24"/>
          <w:szCs w:val="24"/>
        </w:rPr>
        <w:t xml:space="preserve"> взятых на себя обязательств, в частности: наводнение, пожар, землетрясение, а также войны и военные действия, террористические акты, забастовки в отрасли или регионе, принятие органами государственной власти решения, повлекшего невозможность исполнения Договора</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b/>
          <w:sz w:val="24"/>
          <w:szCs w:val="24"/>
        </w:rPr>
      </w:pPr>
      <w:r w:rsidRPr="00FE6007">
        <w:rPr>
          <w:rFonts w:ascii="Times New Roman" w:hAnsi="Times New Roman" w:cs="Times New Roman"/>
          <w:sz w:val="24"/>
          <w:szCs w:val="24"/>
        </w:rPr>
        <w:t>5.6. Возникновение и действие обстоятельств непреодолимой силы в отношении любой Стороны Договора приостанавливает срок его действия.</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b/>
          <w:sz w:val="24"/>
          <w:szCs w:val="24"/>
        </w:rPr>
      </w:pPr>
      <w:r w:rsidRPr="00FE6007">
        <w:rPr>
          <w:rFonts w:ascii="Times New Roman" w:hAnsi="Times New Roman" w:cs="Times New Roman"/>
          <w:sz w:val="24"/>
          <w:szCs w:val="24"/>
        </w:rPr>
        <w:t>5.7. Сторона Договора, попавшая под действие обстоятельств непреодолимой силы, обязана сообщить об этом другой Стороне в течение 48 часов с момента наступления указанных обстоятельств.</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b/>
          <w:sz w:val="24"/>
          <w:szCs w:val="24"/>
        </w:rPr>
      </w:pPr>
      <w:r w:rsidRPr="00FE6007">
        <w:rPr>
          <w:rFonts w:ascii="Times New Roman" w:hAnsi="Times New Roman" w:cs="Times New Roman"/>
          <w:sz w:val="24"/>
          <w:szCs w:val="24"/>
        </w:rPr>
        <w:t>5.8. Наличие обстоятельств непреодолимой силы устанавливается справкой соответствующего государственного органа. Если данные обстоятельства будут продолжаться более 60 дней, то любая из Сторон имеет право расторгнуть Договор полностью или частично с освобождением от обязательств по возмещению ущерба, причиненного таким расторжением Договора.</w:t>
      </w:r>
    </w:p>
    <w:p w:rsidR="00FE6007" w:rsidRPr="00FE6007" w:rsidRDefault="00FE6007" w:rsidP="00FE6007">
      <w:pPr>
        <w:spacing w:after="0" w:line="240" w:lineRule="auto"/>
        <w:ind w:firstLine="709"/>
        <w:jc w:val="both"/>
        <w:rPr>
          <w:rFonts w:ascii="Times New Roman" w:hAnsi="Times New Roman" w:cs="Times New Roman"/>
          <w:snapToGrid w:val="0"/>
          <w:sz w:val="24"/>
          <w:szCs w:val="24"/>
        </w:rPr>
      </w:pPr>
    </w:p>
    <w:p w:rsidR="00FE6007" w:rsidRPr="00FE6007" w:rsidRDefault="00FE6007" w:rsidP="00FE6007">
      <w:pPr>
        <w:pStyle w:val="a3"/>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t>6. Порядок разрешения споров</w:t>
      </w:r>
    </w:p>
    <w:p w:rsidR="00FE6007" w:rsidRPr="00FE6007" w:rsidRDefault="00FE6007" w:rsidP="00FE6007">
      <w:pPr>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6.1. Все споры и разногласия, возникшие между Сторонами в процессе исполнения Договора, разрешаются в претензионном порядке путем направления претензии. Ответ на претензию должен быть дан Стороне, направившей претензию, в течение 10 (десяти) рабочих дней со дня ее получения.</w:t>
      </w:r>
    </w:p>
    <w:p w:rsidR="00FE6007" w:rsidRPr="00FE6007" w:rsidRDefault="00FE6007" w:rsidP="00FE6007">
      <w:pPr>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6.2. При </w:t>
      </w:r>
      <w:proofErr w:type="gramStart"/>
      <w:r w:rsidRPr="00FE6007">
        <w:rPr>
          <w:rFonts w:ascii="Times New Roman" w:hAnsi="Times New Roman" w:cs="Times New Roman"/>
          <w:sz w:val="24"/>
          <w:szCs w:val="24"/>
        </w:rPr>
        <w:t>не поступлении</w:t>
      </w:r>
      <w:proofErr w:type="gramEnd"/>
      <w:r w:rsidRPr="00FE6007">
        <w:rPr>
          <w:rFonts w:ascii="Times New Roman" w:hAnsi="Times New Roman" w:cs="Times New Roman"/>
          <w:sz w:val="24"/>
          <w:szCs w:val="24"/>
        </w:rPr>
        <w:t xml:space="preserve"> ответа на претензию в срок, установленный пунктом 6.1 Договора, или отказе в удовлетворении претензии спор передается на рассмотрение Арбитражного суда г. Москвы. </w:t>
      </w:r>
    </w:p>
    <w:p w:rsidR="00FE6007" w:rsidRPr="00FE6007" w:rsidRDefault="00FE6007" w:rsidP="00FE6007">
      <w:pPr>
        <w:spacing w:after="0" w:line="240" w:lineRule="auto"/>
        <w:ind w:firstLine="709"/>
        <w:jc w:val="both"/>
        <w:rPr>
          <w:rFonts w:ascii="Times New Roman" w:hAnsi="Times New Roman" w:cs="Times New Roman"/>
          <w:sz w:val="24"/>
          <w:szCs w:val="24"/>
        </w:rPr>
      </w:pPr>
    </w:p>
    <w:p w:rsidR="00FE6007" w:rsidRPr="00FE6007" w:rsidRDefault="00FE6007" w:rsidP="00FE6007">
      <w:pPr>
        <w:pStyle w:val="310"/>
        <w:ind w:left="0" w:firstLine="709"/>
        <w:jc w:val="center"/>
        <w:rPr>
          <w:b w:val="0"/>
          <w:bCs w:val="0"/>
        </w:rPr>
      </w:pPr>
      <w:r w:rsidRPr="00FE6007">
        <w:t>7. Антикоррупционная оговорка</w:t>
      </w:r>
    </w:p>
    <w:p w:rsidR="00FE6007" w:rsidRPr="00FE6007" w:rsidRDefault="00FE6007" w:rsidP="00FE6007">
      <w:pPr>
        <w:pStyle w:val="310"/>
        <w:ind w:left="0" w:firstLine="709"/>
        <w:rPr>
          <w:b w:val="0"/>
        </w:rPr>
      </w:pPr>
      <w:r w:rsidRPr="00FE6007">
        <w:rPr>
          <w:b w:val="0"/>
        </w:rPr>
        <w:t xml:space="preserve">7.1. </w:t>
      </w:r>
      <w:proofErr w:type="gramStart"/>
      <w:r w:rsidRPr="00FE6007">
        <w:rPr>
          <w:b w:val="0"/>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roofErr w:type="gramEnd"/>
      <w:r w:rsidRPr="00FE6007">
        <w:rPr>
          <w:b w:val="0"/>
        </w:rPr>
        <w:t xml:space="preserve"> </w:t>
      </w:r>
      <w:proofErr w:type="gramStart"/>
      <w:r w:rsidRPr="00FE6007">
        <w:rPr>
          <w:b w:val="0"/>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FE6007" w:rsidRPr="00FE6007" w:rsidRDefault="00FE6007" w:rsidP="00FE6007">
      <w:pPr>
        <w:pStyle w:val="310"/>
        <w:ind w:left="0" w:firstLine="709"/>
        <w:rPr>
          <w:b w:val="0"/>
        </w:rPr>
      </w:pPr>
      <w:r w:rsidRPr="00FE6007">
        <w:rPr>
          <w:b w:val="0"/>
        </w:rPr>
        <w:t xml:space="preserve">7.2. 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w:t>
      </w:r>
      <w:proofErr w:type="gramStart"/>
      <w:r w:rsidRPr="00FE6007">
        <w:rPr>
          <w:b w:val="0"/>
        </w:rPr>
        <w:t>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FE6007">
        <w:rPr>
          <w:b w:val="0"/>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десяти рабочих дней </w:t>
      </w:r>
      <w:proofErr w:type="gramStart"/>
      <w:r w:rsidRPr="00FE6007">
        <w:rPr>
          <w:b w:val="0"/>
        </w:rPr>
        <w:t>с даты направления</w:t>
      </w:r>
      <w:proofErr w:type="gramEnd"/>
      <w:r w:rsidRPr="00FE6007">
        <w:rPr>
          <w:b w:val="0"/>
        </w:rPr>
        <w:t xml:space="preserve"> письменного уведомления.</w:t>
      </w:r>
    </w:p>
    <w:p w:rsidR="00FE6007" w:rsidRPr="00FE6007" w:rsidRDefault="00FE6007" w:rsidP="00FE6007">
      <w:pPr>
        <w:pStyle w:val="310"/>
        <w:ind w:left="0" w:firstLine="709"/>
        <w:rPr>
          <w:b w:val="0"/>
        </w:rPr>
      </w:pPr>
      <w:r w:rsidRPr="00FE6007">
        <w:rPr>
          <w:b w:val="0"/>
        </w:rPr>
        <w:t xml:space="preserve">7.3.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w:t>
      </w:r>
      <w:r w:rsidRPr="00FE6007">
        <w:rPr>
          <w:b w:val="0"/>
        </w:rPr>
        <w:lastRenderedPageBreak/>
        <w:t xml:space="preserve">право расторгнуть Договор в одностороннем порядке полностью или в части, направив письменное уведомление о расторжении. Сторона, по чьей инициативе </w:t>
      </w:r>
      <w:proofErr w:type="gramStart"/>
      <w:r w:rsidRPr="00FE6007">
        <w:rPr>
          <w:b w:val="0"/>
        </w:rPr>
        <w:t>был</w:t>
      </w:r>
      <w:proofErr w:type="gramEnd"/>
      <w:r w:rsidRPr="00FE6007">
        <w:rPr>
          <w:b w:val="0"/>
        </w:rPr>
        <w:t xml:space="preserve">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rsidR="00FE6007" w:rsidRPr="00FE6007" w:rsidRDefault="00FE6007" w:rsidP="00FE6007">
      <w:pPr>
        <w:spacing w:after="0" w:line="240" w:lineRule="auto"/>
        <w:ind w:firstLine="709"/>
        <w:jc w:val="both"/>
        <w:rPr>
          <w:rFonts w:ascii="Times New Roman" w:hAnsi="Times New Roman" w:cs="Times New Roman"/>
          <w:sz w:val="24"/>
          <w:szCs w:val="24"/>
        </w:rPr>
      </w:pPr>
    </w:p>
    <w:p w:rsidR="00FE6007" w:rsidRPr="00FE6007" w:rsidRDefault="00FE6007" w:rsidP="00FE6007">
      <w:pPr>
        <w:pStyle w:val="a3"/>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t>8. Прочие условия</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8.1. Договор вступает в силу с момента его подписания Сторонами и действует </w:t>
      </w:r>
      <w:r w:rsidRPr="00FE6007">
        <w:rPr>
          <w:rFonts w:ascii="Times New Roman" w:hAnsi="Times New Roman" w:cs="Times New Roman"/>
          <w:sz w:val="24"/>
          <w:szCs w:val="24"/>
        </w:rPr>
        <w:br/>
        <w:t>до 30 апреля 2025 года, а в части оплаты – до полного завершения взаиморасчетов между Сторонами. Прекращение действия Договора не влечет прекращения сроков действия предоставленных Сублицензиату Прав.</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 xml:space="preserve">8.2. Договор </w:t>
      </w:r>
      <w:proofErr w:type="gramStart"/>
      <w:r w:rsidRPr="00FE6007">
        <w:rPr>
          <w:rFonts w:ascii="Times New Roman" w:hAnsi="Times New Roman" w:cs="Times New Roman"/>
          <w:sz w:val="24"/>
          <w:szCs w:val="24"/>
        </w:rPr>
        <w:t>может быть досрочно расторгнут</w:t>
      </w:r>
      <w:proofErr w:type="gramEnd"/>
      <w:r w:rsidRPr="00FE6007">
        <w:rPr>
          <w:rFonts w:ascii="Times New Roman" w:hAnsi="Times New Roman" w:cs="Times New Roman"/>
          <w:sz w:val="24"/>
          <w:szCs w:val="24"/>
        </w:rPr>
        <w:t xml:space="preserve"> по соглашению Сторон, либо по иным основаниям, предусмотренным действующим законодательством Российской Федерации.</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8.3. Все изменения и дополнения к Договору совершаются Сторонами в письменной форме и с момента их подписания отношения Сторон регулируются Договором в части, не противоречащей указанным изменениям и дополнениям к нему.</w:t>
      </w:r>
    </w:p>
    <w:p w:rsidR="00FE6007" w:rsidRPr="00FE6007" w:rsidRDefault="00FE6007" w:rsidP="00FE6007">
      <w:pPr>
        <w:pStyle w:val="a3"/>
        <w:tabs>
          <w:tab w:val="num" w:pos="862"/>
        </w:tabs>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sz w:val="24"/>
          <w:szCs w:val="24"/>
        </w:rPr>
        <w:t>8.4. Договор составлен на русском языке в двух экземплярах, имеющих одинаковую юридическую силу для каждой из Сторон.</w:t>
      </w:r>
    </w:p>
    <w:p w:rsidR="00FE6007" w:rsidRPr="00FE6007" w:rsidRDefault="00FE6007" w:rsidP="00FE6007">
      <w:pPr>
        <w:pStyle w:val="a3"/>
        <w:tabs>
          <w:tab w:val="num" w:pos="3698"/>
        </w:tabs>
        <w:spacing w:after="0" w:line="240" w:lineRule="auto"/>
        <w:ind w:firstLine="709"/>
        <w:jc w:val="both"/>
        <w:rPr>
          <w:rFonts w:ascii="Times New Roman" w:hAnsi="Times New Roman" w:cs="Times New Roman"/>
          <w:sz w:val="24"/>
          <w:szCs w:val="24"/>
        </w:rPr>
      </w:pPr>
    </w:p>
    <w:p w:rsidR="00FE6007" w:rsidRPr="00FE6007" w:rsidRDefault="00FE6007" w:rsidP="00FE6007">
      <w:pPr>
        <w:pStyle w:val="a3"/>
        <w:spacing w:after="0" w:line="240" w:lineRule="auto"/>
        <w:jc w:val="center"/>
        <w:rPr>
          <w:rFonts w:ascii="Times New Roman" w:hAnsi="Times New Roman" w:cs="Times New Roman"/>
          <w:b/>
          <w:sz w:val="24"/>
          <w:szCs w:val="24"/>
        </w:rPr>
      </w:pPr>
      <w:r w:rsidRPr="00FE6007">
        <w:rPr>
          <w:rFonts w:ascii="Times New Roman" w:hAnsi="Times New Roman" w:cs="Times New Roman"/>
          <w:b/>
          <w:sz w:val="24"/>
          <w:szCs w:val="24"/>
        </w:rPr>
        <w:t>9. Адреса и банковские реквизиты Сторон</w:t>
      </w:r>
    </w:p>
    <w:p w:rsidR="00FE6007" w:rsidRPr="00FE6007" w:rsidRDefault="00FE6007" w:rsidP="00FE6007">
      <w:pPr>
        <w:pStyle w:val="a3"/>
        <w:spacing w:after="0" w:line="240" w:lineRule="auto"/>
        <w:rPr>
          <w:rFonts w:ascii="Times New Roman" w:hAnsi="Times New Roman" w:cs="Times New Roman"/>
          <w:b/>
          <w:sz w:val="24"/>
          <w:szCs w:val="24"/>
        </w:rPr>
      </w:pPr>
    </w:p>
    <w:tbl>
      <w:tblPr>
        <w:tblW w:w="9889" w:type="dxa"/>
        <w:tblLayout w:type="fixed"/>
        <w:tblLook w:val="0000" w:firstRow="0" w:lastRow="0" w:firstColumn="0" w:lastColumn="0" w:noHBand="0" w:noVBand="0"/>
      </w:tblPr>
      <w:tblGrid>
        <w:gridCol w:w="4957"/>
        <w:gridCol w:w="4932"/>
      </w:tblGrid>
      <w:tr w:rsidR="00FE6007" w:rsidRPr="00FE6007" w:rsidTr="00113157">
        <w:trPr>
          <w:cantSplit/>
          <w:trHeight w:hRule="exact" w:val="4931"/>
        </w:trPr>
        <w:tc>
          <w:tcPr>
            <w:tcW w:w="4957" w:type="dxa"/>
          </w:tcPr>
          <w:p w:rsidR="00FE6007" w:rsidRPr="00FE6007" w:rsidRDefault="00FE6007" w:rsidP="00FE6007">
            <w:pPr>
              <w:spacing w:after="0" w:line="240" w:lineRule="auto"/>
              <w:rPr>
                <w:rFonts w:ascii="Times New Roman" w:hAnsi="Times New Roman" w:cs="Times New Roman"/>
                <w:b/>
                <w:bCs/>
                <w:color w:val="000000" w:themeColor="text1"/>
                <w:sz w:val="24"/>
                <w:szCs w:val="24"/>
              </w:rPr>
            </w:pPr>
            <w:r w:rsidRPr="00FE6007">
              <w:rPr>
                <w:rFonts w:ascii="Times New Roman" w:hAnsi="Times New Roman" w:cs="Times New Roman"/>
                <w:b/>
                <w:bCs/>
                <w:color w:val="000000" w:themeColor="text1"/>
                <w:sz w:val="24"/>
                <w:szCs w:val="24"/>
              </w:rPr>
              <w:t>Сублицензиат:</w:t>
            </w:r>
          </w:p>
          <w:p w:rsidR="00FE6007" w:rsidRPr="00FE6007" w:rsidRDefault="00FE6007" w:rsidP="00FE6007">
            <w:pPr>
              <w:spacing w:after="0" w:line="240" w:lineRule="auto"/>
              <w:rPr>
                <w:rFonts w:ascii="Times New Roman" w:hAnsi="Times New Roman" w:cs="Times New Roman"/>
                <w:b/>
                <w:color w:val="000000" w:themeColor="text1"/>
                <w:sz w:val="24"/>
                <w:szCs w:val="24"/>
              </w:rPr>
            </w:pPr>
            <w:r w:rsidRPr="00FE6007">
              <w:rPr>
                <w:rFonts w:ascii="Times New Roman" w:hAnsi="Times New Roman" w:cs="Times New Roman"/>
                <w:b/>
                <w:color w:val="000000" w:themeColor="text1"/>
                <w:sz w:val="24"/>
                <w:szCs w:val="24"/>
              </w:rPr>
              <w:t>ФГУП «ППП»</w:t>
            </w:r>
          </w:p>
          <w:p w:rsidR="00FE6007" w:rsidRPr="00FE6007" w:rsidRDefault="00FE6007" w:rsidP="00FE6007">
            <w:pPr>
              <w:tabs>
                <w:tab w:val="left" w:pos="0"/>
                <w:tab w:val="left" w:pos="4820"/>
              </w:tabs>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ИНН 7710142570, КПП 771001001</w:t>
            </w:r>
          </w:p>
          <w:p w:rsidR="00FE6007" w:rsidRPr="00FE6007" w:rsidRDefault="00FE6007" w:rsidP="00FE6007">
            <w:pPr>
              <w:pStyle w:val="a3"/>
              <w:spacing w:after="0" w:line="240" w:lineRule="auto"/>
              <w:rPr>
                <w:rFonts w:ascii="Times New Roman" w:hAnsi="Times New Roman" w:cs="Times New Roman"/>
                <w:color w:val="000000" w:themeColor="text1"/>
                <w:sz w:val="24"/>
                <w:szCs w:val="24"/>
                <w:u w:val="single"/>
              </w:rPr>
            </w:pPr>
            <w:r w:rsidRPr="00FE6007">
              <w:rPr>
                <w:rFonts w:ascii="Times New Roman" w:hAnsi="Times New Roman" w:cs="Times New Roman"/>
                <w:color w:val="000000" w:themeColor="text1"/>
                <w:sz w:val="24"/>
                <w:szCs w:val="24"/>
                <w:u w:val="single"/>
              </w:rPr>
              <w:t>Юридический адрес:</w:t>
            </w:r>
          </w:p>
          <w:p w:rsidR="00FE6007" w:rsidRPr="00FE6007" w:rsidRDefault="00FE6007" w:rsidP="00FE6007">
            <w:pPr>
              <w:pStyle w:val="a3"/>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125047, г. Москва,</w:t>
            </w:r>
          </w:p>
          <w:p w:rsidR="00FE6007" w:rsidRPr="00FE6007" w:rsidRDefault="00FE6007" w:rsidP="00FE6007">
            <w:pPr>
              <w:pStyle w:val="a3"/>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 xml:space="preserve">ул. 2-я </w:t>
            </w:r>
            <w:proofErr w:type="gramStart"/>
            <w:r w:rsidRPr="00FE6007">
              <w:rPr>
                <w:rFonts w:ascii="Times New Roman" w:hAnsi="Times New Roman" w:cs="Times New Roman"/>
                <w:color w:val="000000" w:themeColor="text1"/>
                <w:sz w:val="24"/>
                <w:szCs w:val="24"/>
              </w:rPr>
              <w:t>Тверская-Ямская</w:t>
            </w:r>
            <w:proofErr w:type="gramEnd"/>
            <w:r w:rsidRPr="00FE6007">
              <w:rPr>
                <w:rFonts w:ascii="Times New Roman" w:hAnsi="Times New Roman" w:cs="Times New Roman"/>
                <w:color w:val="000000" w:themeColor="text1"/>
                <w:sz w:val="24"/>
                <w:szCs w:val="24"/>
              </w:rPr>
              <w:t>, д.16</w:t>
            </w:r>
          </w:p>
          <w:p w:rsidR="00FE6007" w:rsidRPr="00FE6007" w:rsidRDefault="00FE6007" w:rsidP="00FE6007">
            <w:pPr>
              <w:tabs>
                <w:tab w:val="left" w:pos="4820"/>
              </w:tabs>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u w:val="single"/>
              </w:rPr>
              <w:t>Банковские реквизиты</w:t>
            </w:r>
            <w:r w:rsidRPr="00FE6007">
              <w:rPr>
                <w:rFonts w:ascii="Times New Roman" w:hAnsi="Times New Roman" w:cs="Times New Roman"/>
                <w:color w:val="000000" w:themeColor="text1"/>
                <w:sz w:val="24"/>
                <w:szCs w:val="24"/>
              </w:rPr>
              <w:t xml:space="preserve">: </w:t>
            </w:r>
          </w:p>
          <w:p w:rsidR="00FE6007" w:rsidRPr="00FE6007" w:rsidRDefault="00FE6007" w:rsidP="00FE6007">
            <w:pPr>
              <w:suppressAutoHyphens/>
              <w:autoSpaceDE w:val="0"/>
              <w:spacing w:after="0" w:line="240" w:lineRule="auto"/>
              <w:rPr>
                <w:rFonts w:ascii="Times New Roman" w:hAnsi="Times New Roman" w:cs="Times New Roman"/>
                <w:sz w:val="24"/>
                <w:szCs w:val="24"/>
                <w:lang w:eastAsia="ar-SA"/>
              </w:rPr>
            </w:pPr>
            <w:proofErr w:type="gramStart"/>
            <w:r w:rsidRPr="00FE6007">
              <w:rPr>
                <w:rFonts w:ascii="Times New Roman" w:hAnsi="Times New Roman" w:cs="Times New Roman"/>
                <w:color w:val="000000"/>
                <w:sz w:val="24"/>
                <w:szCs w:val="24"/>
                <w:lang w:eastAsia="ar-SA"/>
              </w:rPr>
              <w:t>Р</w:t>
            </w:r>
            <w:proofErr w:type="gramEnd"/>
            <w:r w:rsidRPr="00FE6007">
              <w:rPr>
                <w:rFonts w:ascii="Times New Roman" w:hAnsi="Times New Roman" w:cs="Times New Roman"/>
                <w:color w:val="000000"/>
                <w:sz w:val="24"/>
                <w:szCs w:val="24"/>
                <w:lang w:eastAsia="ar-SA"/>
              </w:rPr>
              <w:t xml:space="preserve">/с </w:t>
            </w:r>
            <w:r w:rsidRPr="00FE6007">
              <w:rPr>
                <w:rFonts w:ascii="Times New Roman" w:hAnsi="Times New Roman" w:cs="Times New Roman"/>
                <w:sz w:val="24"/>
                <w:szCs w:val="24"/>
                <w:lang w:eastAsia="ar-SA"/>
              </w:rPr>
              <w:t>40502810400000000311</w:t>
            </w:r>
          </w:p>
          <w:p w:rsidR="00FE6007" w:rsidRPr="00FE6007" w:rsidRDefault="00FE6007" w:rsidP="00FE6007">
            <w:pPr>
              <w:tabs>
                <w:tab w:val="left" w:pos="4820"/>
              </w:tabs>
              <w:suppressAutoHyphens/>
              <w:autoSpaceDE w:val="0"/>
              <w:spacing w:after="0" w:line="240" w:lineRule="auto"/>
              <w:rPr>
                <w:rFonts w:ascii="Times New Roman" w:hAnsi="Times New Roman" w:cs="Times New Roman"/>
                <w:color w:val="000000"/>
                <w:sz w:val="24"/>
                <w:szCs w:val="24"/>
                <w:lang w:eastAsia="ar-SA"/>
              </w:rPr>
            </w:pPr>
            <w:r w:rsidRPr="00FE6007">
              <w:rPr>
                <w:rFonts w:ascii="Times New Roman" w:hAnsi="Times New Roman" w:cs="Times New Roman"/>
                <w:color w:val="000000"/>
                <w:sz w:val="24"/>
                <w:szCs w:val="24"/>
                <w:lang w:eastAsia="ar-SA"/>
              </w:rPr>
              <w:t>ПАО «ПРОМСВЯЗЬБАНК»</w:t>
            </w:r>
          </w:p>
          <w:p w:rsidR="00FE6007" w:rsidRPr="00FE6007" w:rsidRDefault="00FE6007" w:rsidP="00FE6007">
            <w:pPr>
              <w:tabs>
                <w:tab w:val="left" w:pos="4820"/>
              </w:tabs>
              <w:suppressAutoHyphens/>
              <w:autoSpaceDE w:val="0"/>
              <w:spacing w:after="0" w:line="240" w:lineRule="auto"/>
              <w:rPr>
                <w:rFonts w:ascii="Times New Roman" w:hAnsi="Times New Roman" w:cs="Times New Roman"/>
                <w:color w:val="000000"/>
                <w:sz w:val="24"/>
                <w:szCs w:val="24"/>
                <w:lang w:eastAsia="ar-SA"/>
              </w:rPr>
            </w:pPr>
            <w:r w:rsidRPr="00FE6007">
              <w:rPr>
                <w:rFonts w:ascii="Times New Roman" w:hAnsi="Times New Roman" w:cs="Times New Roman"/>
                <w:color w:val="000000"/>
                <w:sz w:val="24"/>
                <w:szCs w:val="24"/>
                <w:lang w:eastAsia="ar-SA"/>
              </w:rPr>
              <w:t>г. Москва</w:t>
            </w:r>
          </w:p>
          <w:p w:rsidR="00FE6007" w:rsidRPr="00FE6007" w:rsidRDefault="00FE6007" w:rsidP="00FE6007">
            <w:pPr>
              <w:tabs>
                <w:tab w:val="left" w:pos="4820"/>
              </w:tabs>
              <w:suppressAutoHyphens/>
              <w:autoSpaceDE w:val="0"/>
              <w:spacing w:after="0" w:line="240" w:lineRule="auto"/>
              <w:rPr>
                <w:rFonts w:ascii="Times New Roman" w:hAnsi="Times New Roman" w:cs="Times New Roman"/>
                <w:color w:val="000000"/>
                <w:sz w:val="24"/>
                <w:szCs w:val="24"/>
                <w:lang w:eastAsia="ar-SA"/>
              </w:rPr>
            </w:pPr>
            <w:r w:rsidRPr="00FE6007">
              <w:rPr>
                <w:rFonts w:ascii="Times New Roman" w:hAnsi="Times New Roman" w:cs="Times New Roman"/>
                <w:color w:val="000000"/>
                <w:sz w:val="24"/>
                <w:szCs w:val="24"/>
                <w:lang w:eastAsia="ar-SA"/>
              </w:rPr>
              <w:t>К/с 30101810400000000555</w:t>
            </w:r>
          </w:p>
          <w:p w:rsidR="00FE6007" w:rsidRPr="00FE6007" w:rsidRDefault="00FE6007" w:rsidP="00FE6007">
            <w:pPr>
              <w:tabs>
                <w:tab w:val="left" w:pos="4820"/>
              </w:tabs>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ОКПО 17664448</w:t>
            </w:r>
          </w:p>
          <w:p w:rsidR="00FE6007" w:rsidRPr="00FE6007" w:rsidRDefault="00FE6007" w:rsidP="00FE6007">
            <w:pPr>
              <w:tabs>
                <w:tab w:val="left" w:pos="4820"/>
              </w:tabs>
              <w:spacing w:after="0" w:line="240" w:lineRule="auto"/>
              <w:rPr>
                <w:rFonts w:ascii="Times New Roman" w:hAnsi="Times New Roman" w:cs="Times New Roman"/>
                <w:color w:val="000000" w:themeColor="text1"/>
                <w:sz w:val="24"/>
                <w:szCs w:val="24"/>
              </w:rPr>
            </w:pPr>
          </w:p>
          <w:p w:rsidR="00FE6007" w:rsidRPr="00FE6007" w:rsidRDefault="00FE6007" w:rsidP="00FE6007">
            <w:pPr>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Генеральный директор</w:t>
            </w:r>
          </w:p>
          <w:p w:rsidR="00FE6007" w:rsidRPr="00FE6007" w:rsidRDefault="00FE6007" w:rsidP="00FE6007">
            <w:pPr>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ФГУП «ППП»</w:t>
            </w:r>
          </w:p>
          <w:p w:rsidR="00FE6007" w:rsidRPr="00FE6007" w:rsidRDefault="00FE6007" w:rsidP="00FE6007">
            <w:pPr>
              <w:spacing w:after="0" w:line="240" w:lineRule="auto"/>
              <w:rPr>
                <w:rFonts w:ascii="Times New Roman" w:hAnsi="Times New Roman" w:cs="Times New Roman"/>
                <w:color w:val="000000" w:themeColor="text1"/>
                <w:sz w:val="24"/>
                <w:szCs w:val="24"/>
              </w:rPr>
            </w:pPr>
          </w:p>
          <w:p w:rsidR="00FE6007" w:rsidRPr="00FE6007" w:rsidRDefault="00FE6007" w:rsidP="00FE6007">
            <w:pPr>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______________________ П.Е. Губин</w:t>
            </w:r>
          </w:p>
          <w:p w:rsidR="00FE6007" w:rsidRPr="00FE6007" w:rsidRDefault="00FE6007" w:rsidP="00FE6007">
            <w:pPr>
              <w:spacing w:after="0" w:line="240" w:lineRule="auto"/>
              <w:rPr>
                <w:rFonts w:ascii="Times New Roman" w:hAnsi="Times New Roman" w:cs="Times New Roman"/>
                <w:color w:val="000000" w:themeColor="text1"/>
                <w:sz w:val="24"/>
                <w:szCs w:val="24"/>
              </w:rPr>
            </w:pPr>
            <w:r w:rsidRPr="00FE6007">
              <w:rPr>
                <w:rFonts w:ascii="Times New Roman" w:hAnsi="Times New Roman" w:cs="Times New Roman"/>
                <w:color w:val="000000" w:themeColor="text1"/>
                <w:sz w:val="24"/>
                <w:szCs w:val="24"/>
              </w:rPr>
              <w:t>М.П.</w:t>
            </w:r>
          </w:p>
        </w:tc>
        <w:tc>
          <w:tcPr>
            <w:tcW w:w="4932" w:type="dxa"/>
          </w:tcPr>
          <w:p w:rsidR="00FE6007" w:rsidRPr="00FE6007" w:rsidRDefault="00FE6007" w:rsidP="00FE6007">
            <w:pPr>
              <w:tabs>
                <w:tab w:val="left" w:pos="0"/>
                <w:tab w:val="left" w:pos="4820"/>
              </w:tabs>
              <w:spacing w:after="0" w:line="240" w:lineRule="auto"/>
              <w:rPr>
                <w:rFonts w:ascii="Times New Roman" w:hAnsi="Times New Roman" w:cs="Times New Roman"/>
                <w:b/>
                <w:bCs/>
                <w:color w:val="000000" w:themeColor="text1"/>
                <w:sz w:val="24"/>
                <w:szCs w:val="24"/>
              </w:rPr>
            </w:pPr>
            <w:r w:rsidRPr="00FE6007">
              <w:rPr>
                <w:rFonts w:ascii="Times New Roman" w:hAnsi="Times New Roman" w:cs="Times New Roman"/>
                <w:b/>
                <w:bCs/>
                <w:color w:val="000000" w:themeColor="text1"/>
                <w:sz w:val="24"/>
                <w:szCs w:val="24"/>
              </w:rPr>
              <w:t>Лицензиат:</w:t>
            </w: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r w:rsidRPr="00FE6007">
              <w:rPr>
                <w:rFonts w:ascii="Times New Roman" w:hAnsi="Times New Roman" w:cs="Times New Roman"/>
                <w:sz w:val="24"/>
                <w:szCs w:val="24"/>
              </w:rPr>
              <w:t xml:space="preserve">___________________ </w:t>
            </w:r>
          </w:p>
          <w:p w:rsidR="00FE6007" w:rsidRPr="00FE6007" w:rsidRDefault="00FE6007" w:rsidP="00FE6007">
            <w:pPr>
              <w:tabs>
                <w:tab w:val="left" w:pos="0"/>
                <w:tab w:val="left" w:pos="4820"/>
              </w:tabs>
              <w:spacing w:after="0" w:line="240" w:lineRule="auto"/>
              <w:rPr>
                <w:rFonts w:ascii="Times New Roman" w:hAnsi="Times New Roman" w:cs="Times New Roman"/>
                <w:b/>
                <w:bCs/>
                <w:color w:val="000000" w:themeColor="text1"/>
                <w:sz w:val="24"/>
                <w:szCs w:val="24"/>
              </w:rPr>
            </w:pPr>
            <w:r w:rsidRPr="00FE6007">
              <w:rPr>
                <w:rFonts w:ascii="Times New Roman" w:hAnsi="Times New Roman" w:cs="Times New Roman"/>
                <w:sz w:val="24"/>
                <w:szCs w:val="24"/>
              </w:rPr>
              <w:t>М.П.</w:t>
            </w:r>
          </w:p>
        </w:tc>
      </w:tr>
    </w:tbl>
    <w:p w:rsidR="00FE6007" w:rsidRDefault="00FE6007" w:rsidP="00FE6007">
      <w:pPr>
        <w:pStyle w:val="a3"/>
        <w:spacing w:after="0" w:line="240" w:lineRule="auto"/>
        <w:rPr>
          <w:rFonts w:ascii="Times New Roman" w:hAnsi="Times New Roman" w:cs="Times New Roman"/>
          <w:b/>
          <w:sz w:val="24"/>
          <w:szCs w:val="24"/>
        </w:rPr>
      </w:pPr>
    </w:p>
    <w:p w:rsidR="00FE6007" w:rsidRDefault="00FE6007">
      <w:pPr>
        <w:rPr>
          <w:rFonts w:ascii="Times New Roman" w:hAnsi="Times New Roman" w:cs="Times New Roman"/>
          <w:b/>
          <w:sz w:val="24"/>
          <w:szCs w:val="24"/>
        </w:rPr>
      </w:pPr>
      <w:r>
        <w:rPr>
          <w:rFonts w:ascii="Times New Roman" w:hAnsi="Times New Roman" w:cs="Times New Roman"/>
          <w:b/>
          <w:sz w:val="24"/>
          <w:szCs w:val="24"/>
        </w:rPr>
        <w:br w:type="page"/>
      </w:r>
    </w:p>
    <w:p w:rsidR="00FE6007" w:rsidRPr="00FE6007" w:rsidRDefault="00FE6007" w:rsidP="00FE6007">
      <w:pPr>
        <w:spacing w:after="0" w:line="240" w:lineRule="auto"/>
        <w:ind w:left="5664"/>
        <w:jc w:val="right"/>
        <w:rPr>
          <w:rFonts w:ascii="Times New Roman" w:hAnsi="Times New Roman" w:cs="Times New Roman"/>
          <w:bCs/>
          <w:sz w:val="24"/>
          <w:szCs w:val="24"/>
        </w:rPr>
      </w:pPr>
      <w:r w:rsidRPr="00FE6007">
        <w:rPr>
          <w:rFonts w:ascii="Times New Roman" w:hAnsi="Times New Roman" w:cs="Times New Roman"/>
          <w:bCs/>
          <w:sz w:val="24"/>
          <w:szCs w:val="24"/>
        </w:rPr>
        <w:lastRenderedPageBreak/>
        <w:t>Приложение № 1</w:t>
      </w:r>
    </w:p>
    <w:p w:rsidR="00FE6007" w:rsidRPr="00FE6007" w:rsidRDefault="00FE6007" w:rsidP="00FE6007">
      <w:pPr>
        <w:spacing w:after="0" w:line="240" w:lineRule="auto"/>
        <w:ind w:left="4253"/>
        <w:jc w:val="right"/>
        <w:rPr>
          <w:rFonts w:ascii="Times New Roman" w:hAnsi="Times New Roman" w:cs="Times New Roman"/>
          <w:bCs/>
          <w:sz w:val="24"/>
          <w:szCs w:val="24"/>
        </w:rPr>
      </w:pPr>
      <w:r w:rsidRPr="00FE6007">
        <w:rPr>
          <w:rFonts w:ascii="Times New Roman" w:hAnsi="Times New Roman" w:cs="Times New Roman"/>
          <w:bCs/>
          <w:sz w:val="24"/>
          <w:szCs w:val="24"/>
        </w:rPr>
        <w:t xml:space="preserve">к </w:t>
      </w:r>
      <w:proofErr w:type="spellStart"/>
      <w:r w:rsidRPr="00FE6007">
        <w:rPr>
          <w:rFonts w:ascii="Times New Roman" w:hAnsi="Times New Roman" w:cs="Times New Roman"/>
          <w:bCs/>
          <w:sz w:val="24"/>
          <w:szCs w:val="24"/>
        </w:rPr>
        <w:t>Сублицензионному</w:t>
      </w:r>
      <w:proofErr w:type="spellEnd"/>
      <w:r w:rsidRPr="00FE6007">
        <w:rPr>
          <w:rFonts w:ascii="Times New Roman" w:hAnsi="Times New Roman" w:cs="Times New Roman"/>
          <w:bCs/>
          <w:sz w:val="24"/>
          <w:szCs w:val="24"/>
        </w:rPr>
        <w:t xml:space="preserve"> договору № ________</w:t>
      </w:r>
    </w:p>
    <w:p w:rsidR="00FE6007" w:rsidRPr="00FE6007" w:rsidRDefault="00FE6007" w:rsidP="00FE6007">
      <w:pPr>
        <w:spacing w:after="0" w:line="240" w:lineRule="auto"/>
        <w:ind w:left="5664"/>
        <w:jc w:val="right"/>
        <w:rPr>
          <w:rFonts w:ascii="Times New Roman" w:hAnsi="Times New Roman" w:cs="Times New Roman"/>
          <w:sz w:val="24"/>
          <w:szCs w:val="24"/>
        </w:rPr>
      </w:pPr>
      <w:r w:rsidRPr="00FE6007">
        <w:rPr>
          <w:rFonts w:ascii="Times New Roman" w:hAnsi="Times New Roman" w:cs="Times New Roman"/>
          <w:bCs/>
          <w:sz w:val="24"/>
          <w:szCs w:val="24"/>
        </w:rPr>
        <w:t>от «__» ____________2025 г.</w:t>
      </w:r>
    </w:p>
    <w:p w:rsidR="00FE6007" w:rsidRPr="00FE6007" w:rsidRDefault="00FE6007" w:rsidP="00FE6007">
      <w:pPr>
        <w:tabs>
          <w:tab w:val="left" w:pos="3720"/>
        </w:tabs>
        <w:spacing w:after="0" w:line="240" w:lineRule="auto"/>
        <w:jc w:val="center"/>
        <w:rPr>
          <w:rFonts w:ascii="Times New Roman" w:hAnsi="Times New Roman" w:cs="Times New Roman"/>
          <w:sz w:val="24"/>
          <w:szCs w:val="24"/>
        </w:rPr>
      </w:pPr>
    </w:p>
    <w:p w:rsidR="00FE6007" w:rsidRPr="00FE6007" w:rsidRDefault="00FE6007" w:rsidP="00FE6007">
      <w:pPr>
        <w:tabs>
          <w:tab w:val="left" w:pos="3720"/>
        </w:tabs>
        <w:spacing w:after="0" w:line="240" w:lineRule="auto"/>
        <w:jc w:val="center"/>
        <w:rPr>
          <w:rFonts w:ascii="Times New Roman" w:hAnsi="Times New Roman" w:cs="Times New Roman"/>
          <w:sz w:val="24"/>
          <w:szCs w:val="24"/>
        </w:rPr>
      </w:pPr>
    </w:p>
    <w:p w:rsidR="00FE6007" w:rsidRPr="00FE6007" w:rsidRDefault="00FE6007" w:rsidP="00FE6007">
      <w:pPr>
        <w:tabs>
          <w:tab w:val="left" w:pos="3720"/>
        </w:tabs>
        <w:spacing w:after="0" w:line="240" w:lineRule="auto"/>
        <w:jc w:val="center"/>
        <w:rPr>
          <w:rFonts w:ascii="Times New Roman" w:hAnsi="Times New Roman" w:cs="Times New Roman"/>
          <w:sz w:val="24"/>
          <w:szCs w:val="24"/>
        </w:rPr>
      </w:pPr>
    </w:p>
    <w:p w:rsidR="00FE6007" w:rsidRPr="00FE6007" w:rsidRDefault="00FE6007" w:rsidP="00FE6007">
      <w:pPr>
        <w:tabs>
          <w:tab w:val="left" w:pos="3720"/>
        </w:tabs>
        <w:spacing w:after="0" w:line="240" w:lineRule="auto"/>
        <w:jc w:val="center"/>
        <w:rPr>
          <w:rFonts w:ascii="Times New Roman" w:hAnsi="Times New Roman" w:cs="Times New Roman"/>
          <w:sz w:val="24"/>
          <w:szCs w:val="24"/>
        </w:rPr>
      </w:pPr>
    </w:p>
    <w:p w:rsidR="00FE6007" w:rsidRPr="00FE6007" w:rsidRDefault="00FE6007" w:rsidP="00FE6007">
      <w:pPr>
        <w:tabs>
          <w:tab w:val="left" w:pos="3720"/>
        </w:tabs>
        <w:spacing w:after="0" w:line="240" w:lineRule="auto"/>
        <w:jc w:val="center"/>
        <w:rPr>
          <w:rFonts w:ascii="Times New Roman" w:eastAsia="Calibri" w:hAnsi="Times New Roman" w:cs="Times New Roman"/>
          <w:sz w:val="24"/>
          <w:szCs w:val="24"/>
        </w:rPr>
      </w:pPr>
      <w:r w:rsidRPr="00FE6007">
        <w:rPr>
          <w:rFonts w:ascii="Times New Roman" w:hAnsi="Times New Roman" w:cs="Times New Roman"/>
          <w:sz w:val="24"/>
          <w:szCs w:val="24"/>
        </w:rPr>
        <w:t xml:space="preserve">Наименование </w:t>
      </w:r>
      <w:r w:rsidRPr="00FE6007">
        <w:rPr>
          <w:rFonts w:ascii="Times New Roman" w:eastAsia="Calibri" w:hAnsi="Times New Roman" w:cs="Times New Roman"/>
          <w:sz w:val="24"/>
          <w:szCs w:val="24"/>
        </w:rPr>
        <w:t>программ для ЭВМ</w:t>
      </w:r>
      <w:r w:rsidRPr="00FE6007">
        <w:rPr>
          <w:rFonts w:ascii="Times New Roman" w:hAnsi="Times New Roman" w:cs="Times New Roman"/>
          <w:sz w:val="24"/>
          <w:szCs w:val="24"/>
        </w:rPr>
        <w:t xml:space="preserve"> и стоимость </w:t>
      </w:r>
    </w:p>
    <w:p w:rsidR="00FE6007" w:rsidRPr="00FE6007" w:rsidRDefault="00FE6007" w:rsidP="00FE6007">
      <w:pPr>
        <w:tabs>
          <w:tab w:val="left" w:pos="3720"/>
        </w:tabs>
        <w:spacing w:after="0" w:line="240" w:lineRule="auto"/>
        <w:jc w:val="center"/>
        <w:rPr>
          <w:rFonts w:ascii="Times New Roman" w:eastAsia="Calibri" w:hAnsi="Times New Roman" w:cs="Times New Roman"/>
          <w:sz w:val="24"/>
          <w:szCs w:val="24"/>
        </w:rPr>
      </w:pPr>
      <w:r w:rsidRPr="00FE6007">
        <w:rPr>
          <w:rFonts w:ascii="Times New Roman" w:eastAsia="Calibri" w:hAnsi="Times New Roman" w:cs="Times New Roman"/>
          <w:sz w:val="24"/>
          <w:szCs w:val="24"/>
        </w:rPr>
        <w:t>неисключительных прав на использование этих программ</w:t>
      </w:r>
    </w:p>
    <w:p w:rsidR="00FE6007" w:rsidRPr="00FE6007" w:rsidRDefault="00FE6007" w:rsidP="00FE6007">
      <w:pPr>
        <w:tabs>
          <w:tab w:val="left" w:pos="3720"/>
        </w:tabs>
        <w:spacing w:after="0" w:line="240" w:lineRule="auto"/>
        <w:jc w:val="center"/>
        <w:rPr>
          <w:rFonts w:ascii="Times New Roman" w:hAnsi="Times New Roman" w:cs="Times New Roman"/>
          <w:sz w:val="24"/>
          <w:szCs w:val="24"/>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1949"/>
        <w:gridCol w:w="1949"/>
        <w:gridCol w:w="1205"/>
        <w:gridCol w:w="709"/>
        <w:gridCol w:w="708"/>
        <w:gridCol w:w="1560"/>
        <w:gridCol w:w="1559"/>
      </w:tblGrid>
      <w:tr w:rsidR="00FE6007" w:rsidRPr="00FE6007" w:rsidTr="00113157">
        <w:tc>
          <w:tcPr>
            <w:tcW w:w="539"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ind w:left="-137" w:right="-108"/>
              <w:jc w:val="center"/>
              <w:rPr>
                <w:rFonts w:ascii="Times New Roman" w:hAnsi="Times New Roman" w:cs="Times New Roman"/>
                <w:sz w:val="24"/>
                <w:szCs w:val="24"/>
              </w:rPr>
            </w:pPr>
            <w:r w:rsidRPr="00FE6007">
              <w:rPr>
                <w:rFonts w:ascii="Times New Roman" w:hAnsi="Times New Roman" w:cs="Times New Roman"/>
                <w:sz w:val="24"/>
                <w:szCs w:val="24"/>
              </w:rPr>
              <w:t>№,</w:t>
            </w:r>
            <w:r w:rsidRPr="00FE6007">
              <w:rPr>
                <w:rFonts w:ascii="Times New Roman" w:hAnsi="Times New Roman" w:cs="Times New Roman"/>
                <w:sz w:val="24"/>
                <w:szCs w:val="24"/>
              </w:rPr>
              <w:br/>
            </w:r>
            <w:proofErr w:type="gramStart"/>
            <w:r w:rsidRPr="00FE6007">
              <w:rPr>
                <w:rFonts w:ascii="Times New Roman" w:hAnsi="Times New Roman" w:cs="Times New Roman"/>
                <w:sz w:val="24"/>
                <w:szCs w:val="24"/>
              </w:rPr>
              <w:t>п</w:t>
            </w:r>
            <w:proofErr w:type="gramEnd"/>
            <w:r w:rsidRPr="00FE6007">
              <w:rPr>
                <w:rFonts w:ascii="Times New Roman" w:hAnsi="Times New Roman" w:cs="Times New Roman"/>
                <w:sz w:val="24"/>
                <w:szCs w:val="24"/>
              </w:rPr>
              <w:t>/п</w:t>
            </w:r>
          </w:p>
        </w:tc>
        <w:tc>
          <w:tcPr>
            <w:tcW w:w="5103" w:type="dxa"/>
            <w:gridSpan w:val="3"/>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Наименование товара, страна происхождения</w:t>
            </w:r>
          </w:p>
        </w:tc>
        <w:tc>
          <w:tcPr>
            <w:tcW w:w="709"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Ед. изм.</w:t>
            </w:r>
          </w:p>
        </w:tc>
        <w:tc>
          <w:tcPr>
            <w:tcW w:w="708"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Кол-во</w:t>
            </w:r>
          </w:p>
        </w:tc>
        <w:tc>
          <w:tcPr>
            <w:tcW w:w="1560" w:type="dxa"/>
            <w:tcBorders>
              <w:top w:val="single" w:sz="4" w:space="0" w:color="auto"/>
              <w:left w:val="single" w:sz="4" w:space="0" w:color="auto"/>
              <w:bottom w:val="single" w:sz="4" w:space="0" w:color="auto"/>
              <w:right w:val="single" w:sz="4" w:space="0" w:color="auto"/>
            </w:tcBorders>
            <w:hideMark/>
          </w:tcPr>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Цена за ед.,</w:t>
            </w:r>
          </w:p>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руб.</w:t>
            </w:r>
          </w:p>
        </w:tc>
        <w:tc>
          <w:tcPr>
            <w:tcW w:w="1559" w:type="dxa"/>
            <w:tcBorders>
              <w:top w:val="single" w:sz="4" w:space="0" w:color="auto"/>
              <w:left w:val="single" w:sz="4" w:space="0" w:color="auto"/>
              <w:bottom w:val="single" w:sz="4" w:space="0" w:color="auto"/>
              <w:right w:val="single" w:sz="4" w:space="0" w:color="auto"/>
            </w:tcBorders>
            <w:hideMark/>
          </w:tcPr>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Сумма,</w:t>
            </w:r>
          </w:p>
          <w:p w:rsidR="00FE6007" w:rsidRPr="00FE6007" w:rsidRDefault="00FE6007" w:rsidP="00FE6007">
            <w:pPr>
              <w:spacing w:after="0" w:line="240" w:lineRule="auto"/>
              <w:jc w:val="center"/>
              <w:rPr>
                <w:rFonts w:ascii="Times New Roman" w:hAnsi="Times New Roman" w:cs="Times New Roman"/>
                <w:sz w:val="24"/>
                <w:szCs w:val="24"/>
              </w:rPr>
            </w:pPr>
            <w:r w:rsidRPr="00FE6007">
              <w:rPr>
                <w:rFonts w:ascii="Times New Roman" w:hAnsi="Times New Roman" w:cs="Times New Roman"/>
                <w:sz w:val="24"/>
                <w:szCs w:val="24"/>
              </w:rPr>
              <w:t>руб.</w:t>
            </w:r>
          </w:p>
        </w:tc>
      </w:tr>
      <w:tr w:rsidR="00FE6007" w:rsidRPr="00FE6007" w:rsidTr="00113157">
        <w:trPr>
          <w:trHeight w:val="263"/>
        </w:trPr>
        <w:tc>
          <w:tcPr>
            <w:tcW w:w="539"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center"/>
              <w:rPr>
                <w:rFonts w:ascii="Times New Roman" w:hAnsi="Times New Roman" w:cs="Times New Roman"/>
                <w:color w:val="000000"/>
                <w:sz w:val="24"/>
                <w:szCs w:val="24"/>
              </w:rPr>
            </w:pPr>
            <w:r w:rsidRPr="00FE6007">
              <w:rPr>
                <w:rFonts w:ascii="Times New Roman" w:hAnsi="Times New Roman" w:cs="Times New Roman"/>
                <w:color w:val="000000"/>
                <w:sz w:val="24"/>
                <w:szCs w:val="24"/>
              </w:rPr>
              <w:t>1.</w:t>
            </w:r>
          </w:p>
        </w:tc>
        <w:tc>
          <w:tcPr>
            <w:tcW w:w="5103" w:type="dxa"/>
            <w:gridSpan w:val="3"/>
            <w:tcBorders>
              <w:top w:val="single" w:sz="4" w:space="0" w:color="auto"/>
              <w:left w:val="single" w:sz="4" w:space="0" w:color="auto"/>
              <w:bottom w:val="single" w:sz="4" w:space="0" w:color="auto"/>
              <w:right w:val="single" w:sz="4" w:space="0" w:color="auto"/>
            </w:tcBorders>
            <w:hideMark/>
          </w:tcPr>
          <w:p w:rsidR="00FE6007" w:rsidRPr="00FE6007" w:rsidRDefault="00FE6007" w:rsidP="00FE6007">
            <w:pPr>
              <w:tabs>
                <w:tab w:val="left" w:pos="699"/>
              </w:tabs>
              <w:spacing w:after="0" w:line="240" w:lineRule="auto"/>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right"/>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right"/>
              <w:rPr>
                <w:rFonts w:ascii="Times New Roman" w:hAnsi="Times New Roman" w:cs="Times New Roman"/>
                <w:color w:val="000000"/>
                <w:sz w:val="24"/>
                <w:szCs w:val="24"/>
              </w:rPr>
            </w:pPr>
          </w:p>
        </w:tc>
      </w:tr>
      <w:tr w:rsidR="00FE6007" w:rsidRPr="00FE6007" w:rsidTr="00113157">
        <w:trPr>
          <w:trHeight w:val="263"/>
        </w:trPr>
        <w:tc>
          <w:tcPr>
            <w:tcW w:w="53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center"/>
              <w:rPr>
                <w:rFonts w:ascii="Times New Roman" w:hAnsi="Times New Roman" w:cs="Times New Roman"/>
                <w:color w:val="000000"/>
                <w:sz w:val="24"/>
                <w:szCs w:val="24"/>
              </w:rPr>
            </w:pPr>
            <w:r w:rsidRPr="00FE6007">
              <w:rPr>
                <w:rFonts w:ascii="Times New Roman" w:hAnsi="Times New Roman" w:cs="Times New Roman"/>
                <w:color w:val="000000"/>
                <w:sz w:val="24"/>
                <w:szCs w:val="24"/>
              </w:rPr>
              <w:t>2.</w:t>
            </w:r>
          </w:p>
        </w:tc>
        <w:tc>
          <w:tcPr>
            <w:tcW w:w="5103" w:type="dxa"/>
            <w:gridSpan w:val="3"/>
            <w:tcBorders>
              <w:top w:val="single" w:sz="4" w:space="0" w:color="auto"/>
              <w:left w:val="single" w:sz="4" w:space="0" w:color="auto"/>
              <w:bottom w:val="single" w:sz="4" w:space="0" w:color="auto"/>
              <w:right w:val="single" w:sz="4" w:space="0" w:color="auto"/>
            </w:tcBorders>
          </w:tcPr>
          <w:p w:rsidR="00FE6007" w:rsidRPr="00FE6007" w:rsidRDefault="00FE6007" w:rsidP="00FE6007">
            <w:pPr>
              <w:tabs>
                <w:tab w:val="left" w:pos="699"/>
              </w:tabs>
              <w:spacing w:after="0" w:line="240" w:lineRule="auto"/>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right"/>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right"/>
              <w:rPr>
                <w:rFonts w:ascii="Times New Roman" w:hAnsi="Times New Roman" w:cs="Times New Roman"/>
                <w:color w:val="000000"/>
                <w:sz w:val="24"/>
                <w:szCs w:val="24"/>
              </w:rPr>
            </w:pPr>
          </w:p>
        </w:tc>
      </w:tr>
      <w:tr w:rsidR="00FE6007" w:rsidRPr="00FE6007" w:rsidTr="00113157">
        <w:trPr>
          <w:trHeight w:val="263"/>
        </w:trPr>
        <w:tc>
          <w:tcPr>
            <w:tcW w:w="53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5103" w:type="dxa"/>
            <w:gridSpan w:val="3"/>
            <w:tcBorders>
              <w:top w:val="single" w:sz="4" w:space="0" w:color="auto"/>
              <w:left w:val="single" w:sz="4" w:space="0" w:color="auto"/>
              <w:bottom w:val="single" w:sz="4" w:space="0" w:color="auto"/>
              <w:right w:val="single" w:sz="4" w:space="0" w:color="auto"/>
            </w:tcBorders>
          </w:tcPr>
          <w:p w:rsidR="00FE6007" w:rsidRPr="00FE6007" w:rsidRDefault="00FE6007" w:rsidP="00FE6007">
            <w:pPr>
              <w:tabs>
                <w:tab w:val="left" w:pos="699"/>
              </w:tabs>
              <w:spacing w:after="0" w:line="240" w:lineRule="auto"/>
              <w:rPr>
                <w:rFonts w:ascii="Times New Roman" w:hAnsi="Times New Roman" w:cs="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center"/>
              <w:rPr>
                <w:rFonts w:ascii="Times New Roman" w:hAnsi="Times New Roman"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right"/>
              <w:rPr>
                <w:rFonts w:ascii="Times New Roman" w:hAnsi="Times New Roman"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right"/>
              <w:rPr>
                <w:rFonts w:ascii="Times New Roman" w:hAnsi="Times New Roman" w:cs="Times New Roman"/>
                <w:color w:val="000000"/>
                <w:sz w:val="24"/>
                <w:szCs w:val="24"/>
              </w:rPr>
            </w:pPr>
          </w:p>
        </w:tc>
      </w:tr>
      <w:tr w:rsidR="00FE6007" w:rsidRPr="00FE6007" w:rsidTr="00113157">
        <w:tc>
          <w:tcPr>
            <w:tcW w:w="539" w:type="dxa"/>
            <w:tcBorders>
              <w:top w:val="single" w:sz="4" w:space="0" w:color="auto"/>
              <w:left w:val="nil"/>
              <w:bottom w:val="nil"/>
              <w:right w:val="nil"/>
            </w:tcBorders>
          </w:tcPr>
          <w:p w:rsidR="00FE6007" w:rsidRPr="00FE6007" w:rsidRDefault="00FE6007" w:rsidP="00FE6007">
            <w:pPr>
              <w:pStyle w:val="af9"/>
              <w:spacing w:before="0" w:after="0"/>
              <w:jc w:val="right"/>
              <w:rPr>
                <w:b/>
              </w:rPr>
            </w:pPr>
          </w:p>
        </w:tc>
        <w:tc>
          <w:tcPr>
            <w:tcW w:w="1949" w:type="dxa"/>
            <w:tcBorders>
              <w:top w:val="single" w:sz="4" w:space="0" w:color="auto"/>
              <w:left w:val="nil"/>
              <w:bottom w:val="nil"/>
              <w:right w:val="nil"/>
            </w:tcBorders>
            <w:vAlign w:val="bottom"/>
          </w:tcPr>
          <w:p w:rsidR="00FE6007" w:rsidRPr="00FE6007" w:rsidRDefault="00FE6007" w:rsidP="00FE6007">
            <w:pPr>
              <w:spacing w:after="0" w:line="240" w:lineRule="auto"/>
              <w:jc w:val="right"/>
              <w:rPr>
                <w:rFonts w:ascii="Times New Roman" w:hAnsi="Times New Roman" w:cs="Times New Roman"/>
                <w:sz w:val="24"/>
                <w:szCs w:val="24"/>
              </w:rPr>
            </w:pPr>
          </w:p>
        </w:tc>
        <w:tc>
          <w:tcPr>
            <w:tcW w:w="1949" w:type="dxa"/>
            <w:tcBorders>
              <w:top w:val="single" w:sz="4" w:space="0" w:color="auto"/>
              <w:left w:val="nil"/>
              <w:bottom w:val="nil"/>
              <w:right w:val="nil"/>
            </w:tcBorders>
          </w:tcPr>
          <w:p w:rsidR="00FE6007" w:rsidRPr="00FE6007" w:rsidRDefault="00FE6007" w:rsidP="00FE6007">
            <w:pPr>
              <w:spacing w:after="0" w:line="240" w:lineRule="auto"/>
              <w:jc w:val="right"/>
              <w:rPr>
                <w:rFonts w:ascii="Times New Roman" w:hAnsi="Times New Roman" w:cs="Times New Roman"/>
                <w:sz w:val="24"/>
                <w:szCs w:val="24"/>
              </w:rPr>
            </w:pPr>
          </w:p>
        </w:tc>
        <w:tc>
          <w:tcPr>
            <w:tcW w:w="2622" w:type="dxa"/>
            <w:gridSpan w:val="3"/>
            <w:tcBorders>
              <w:top w:val="single" w:sz="4" w:space="0" w:color="auto"/>
              <w:left w:val="nil"/>
              <w:bottom w:val="nil"/>
              <w:right w:val="single" w:sz="4" w:space="0" w:color="auto"/>
            </w:tcBorders>
          </w:tcPr>
          <w:p w:rsidR="00FE6007" w:rsidRPr="00FE6007" w:rsidRDefault="00FE6007" w:rsidP="00FE6007">
            <w:pPr>
              <w:spacing w:after="0" w:line="240" w:lineRule="auto"/>
              <w:jc w:val="right"/>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right"/>
              <w:rPr>
                <w:rFonts w:ascii="Times New Roman" w:hAnsi="Times New Roman" w:cs="Times New Roman"/>
                <w:sz w:val="24"/>
                <w:szCs w:val="24"/>
              </w:rPr>
            </w:pPr>
            <w:r w:rsidRPr="00FE6007">
              <w:rPr>
                <w:rFonts w:ascii="Times New Roman" w:hAnsi="Times New Roman" w:cs="Times New Roman"/>
                <w:sz w:val="24"/>
                <w:szCs w:val="24"/>
              </w:rPr>
              <w:t>Всего к оплате: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FE6007" w:rsidRPr="00FE6007" w:rsidRDefault="00FE6007" w:rsidP="00FE6007">
            <w:pPr>
              <w:spacing w:after="0" w:line="240" w:lineRule="auto"/>
              <w:jc w:val="right"/>
              <w:rPr>
                <w:rFonts w:ascii="Times New Roman" w:hAnsi="Times New Roman" w:cs="Times New Roman"/>
                <w:sz w:val="24"/>
                <w:szCs w:val="24"/>
              </w:rPr>
            </w:pPr>
          </w:p>
        </w:tc>
      </w:tr>
      <w:tr w:rsidR="00FE6007" w:rsidRPr="00FE6007" w:rsidTr="00113157">
        <w:tc>
          <w:tcPr>
            <w:tcW w:w="539" w:type="dxa"/>
            <w:tcBorders>
              <w:top w:val="nil"/>
              <w:left w:val="nil"/>
              <w:bottom w:val="nil"/>
              <w:right w:val="nil"/>
            </w:tcBorders>
          </w:tcPr>
          <w:p w:rsidR="00FE6007" w:rsidRPr="00FE6007" w:rsidRDefault="00FE6007" w:rsidP="00FE6007">
            <w:pPr>
              <w:pStyle w:val="af9"/>
              <w:spacing w:before="0" w:after="0"/>
              <w:jc w:val="right"/>
              <w:rPr>
                <w:b/>
              </w:rPr>
            </w:pPr>
          </w:p>
        </w:tc>
        <w:tc>
          <w:tcPr>
            <w:tcW w:w="1949" w:type="dxa"/>
            <w:tcBorders>
              <w:top w:val="nil"/>
              <w:left w:val="nil"/>
              <w:bottom w:val="nil"/>
              <w:right w:val="nil"/>
            </w:tcBorders>
            <w:vAlign w:val="bottom"/>
          </w:tcPr>
          <w:p w:rsidR="00FE6007" w:rsidRPr="00FE6007" w:rsidRDefault="00FE6007" w:rsidP="00FE6007">
            <w:pPr>
              <w:spacing w:after="0" w:line="240" w:lineRule="auto"/>
              <w:jc w:val="right"/>
              <w:rPr>
                <w:rFonts w:ascii="Times New Roman" w:hAnsi="Times New Roman" w:cs="Times New Roman"/>
                <w:sz w:val="24"/>
                <w:szCs w:val="24"/>
              </w:rPr>
            </w:pPr>
          </w:p>
        </w:tc>
        <w:tc>
          <w:tcPr>
            <w:tcW w:w="1949" w:type="dxa"/>
            <w:tcBorders>
              <w:top w:val="nil"/>
              <w:left w:val="nil"/>
              <w:bottom w:val="nil"/>
              <w:right w:val="nil"/>
            </w:tcBorders>
          </w:tcPr>
          <w:p w:rsidR="00FE6007" w:rsidRPr="00FE6007" w:rsidRDefault="00FE6007" w:rsidP="00FE6007">
            <w:pPr>
              <w:spacing w:after="0" w:line="240" w:lineRule="auto"/>
              <w:jc w:val="right"/>
              <w:rPr>
                <w:rFonts w:ascii="Times New Roman" w:hAnsi="Times New Roman" w:cs="Times New Roman"/>
                <w:sz w:val="24"/>
                <w:szCs w:val="24"/>
              </w:rPr>
            </w:pPr>
          </w:p>
        </w:tc>
        <w:tc>
          <w:tcPr>
            <w:tcW w:w="2622" w:type="dxa"/>
            <w:gridSpan w:val="3"/>
            <w:tcBorders>
              <w:top w:val="nil"/>
              <w:left w:val="nil"/>
              <w:bottom w:val="nil"/>
              <w:right w:val="single" w:sz="4" w:space="0" w:color="auto"/>
            </w:tcBorders>
          </w:tcPr>
          <w:p w:rsidR="00FE6007" w:rsidRPr="00FE6007" w:rsidRDefault="00FE6007" w:rsidP="00FE6007">
            <w:pPr>
              <w:spacing w:after="0" w:line="240" w:lineRule="auto"/>
              <w:jc w:val="right"/>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right"/>
              <w:rPr>
                <w:rFonts w:ascii="Times New Roman" w:hAnsi="Times New Roman" w:cs="Times New Roman"/>
                <w:sz w:val="24"/>
                <w:szCs w:val="24"/>
              </w:rPr>
            </w:pPr>
            <w:r w:rsidRPr="00FE6007">
              <w:rPr>
                <w:rFonts w:ascii="Times New Roman" w:hAnsi="Times New Roman" w:cs="Times New Roman"/>
                <w:sz w:val="24"/>
                <w:szCs w:val="24"/>
              </w:rPr>
              <w:t>В том числе НДС:</w:t>
            </w:r>
          </w:p>
        </w:tc>
        <w:tc>
          <w:tcPr>
            <w:tcW w:w="1559" w:type="dxa"/>
            <w:tcBorders>
              <w:top w:val="single" w:sz="4" w:space="0" w:color="auto"/>
              <w:left w:val="single" w:sz="4" w:space="0" w:color="auto"/>
              <w:bottom w:val="single" w:sz="4" w:space="0" w:color="auto"/>
              <w:right w:val="single" w:sz="4" w:space="0" w:color="auto"/>
            </w:tcBorders>
            <w:vAlign w:val="center"/>
          </w:tcPr>
          <w:p w:rsidR="00FE6007" w:rsidRPr="00FE6007" w:rsidRDefault="00FE6007" w:rsidP="00FE6007">
            <w:pPr>
              <w:spacing w:after="0" w:line="240" w:lineRule="auto"/>
              <w:jc w:val="right"/>
              <w:rPr>
                <w:rFonts w:ascii="Times New Roman" w:hAnsi="Times New Roman" w:cs="Times New Roman"/>
                <w:sz w:val="24"/>
                <w:szCs w:val="24"/>
              </w:rPr>
            </w:pPr>
          </w:p>
        </w:tc>
      </w:tr>
    </w:tbl>
    <w:p w:rsidR="00FE6007" w:rsidRPr="00FE6007" w:rsidRDefault="00FE6007" w:rsidP="00FE6007">
      <w:pPr>
        <w:tabs>
          <w:tab w:val="left" w:pos="3720"/>
        </w:tabs>
        <w:spacing w:after="0" w:line="240" w:lineRule="auto"/>
        <w:jc w:val="center"/>
        <w:rPr>
          <w:rFonts w:ascii="Times New Roman" w:hAnsi="Times New Roman" w:cs="Times New Roman"/>
          <w:sz w:val="24"/>
          <w:szCs w:val="24"/>
        </w:rPr>
      </w:pPr>
    </w:p>
    <w:p w:rsidR="00FE6007" w:rsidRPr="00FE6007" w:rsidRDefault="00FE6007" w:rsidP="00FE6007">
      <w:pPr>
        <w:spacing w:after="0" w:line="240" w:lineRule="auto"/>
        <w:ind w:firstLine="709"/>
        <w:jc w:val="both"/>
        <w:rPr>
          <w:rFonts w:ascii="Times New Roman" w:hAnsi="Times New Roman" w:cs="Times New Roman"/>
          <w:color w:val="000000"/>
          <w:sz w:val="24"/>
          <w:szCs w:val="24"/>
        </w:rPr>
      </w:pPr>
    </w:p>
    <w:p w:rsidR="00FE6007" w:rsidRPr="00FE6007" w:rsidRDefault="00FE6007" w:rsidP="00FE6007">
      <w:pPr>
        <w:spacing w:after="0" w:line="240" w:lineRule="auto"/>
        <w:ind w:firstLine="709"/>
        <w:jc w:val="both"/>
        <w:rPr>
          <w:rFonts w:ascii="Times New Roman" w:hAnsi="Times New Roman" w:cs="Times New Roman"/>
          <w:sz w:val="24"/>
          <w:szCs w:val="24"/>
        </w:rPr>
      </w:pPr>
      <w:r w:rsidRPr="00FE6007">
        <w:rPr>
          <w:rFonts w:ascii="Times New Roman" w:hAnsi="Times New Roman" w:cs="Times New Roman"/>
          <w:color w:val="000000"/>
          <w:sz w:val="24"/>
          <w:szCs w:val="24"/>
        </w:rPr>
        <w:t>Итого сумма по Договору составляет</w:t>
      </w:r>
      <w:proofErr w:type="gramStart"/>
      <w:r w:rsidRPr="00FE6007">
        <w:rPr>
          <w:rFonts w:ascii="Times New Roman" w:hAnsi="Times New Roman" w:cs="Times New Roman"/>
          <w:color w:val="000000"/>
          <w:sz w:val="24"/>
          <w:szCs w:val="24"/>
        </w:rPr>
        <w:t xml:space="preserve">: </w:t>
      </w:r>
      <w:r w:rsidRPr="00FE6007">
        <w:rPr>
          <w:rFonts w:ascii="Times New Roman" w:hAnsi="Times New Roman" w:cs="Times New Roman"/>
          <w:sz w:val="24"/>
          <w:szCs w:val="24"/>
        </w:rPr>
        <w:t xml:space="preserve">__________________ (______________) </w:t>
      </w:r>
      <w:proofErr w:type="gramEnd"/>
      <w:r w:rsidRPr="00FE6007">
        <w:rPr>
          <w:rFonts w:ascii="Times New Roman" w:hAnsi="Times New Roman" w:cs="Times New Roman"/>
          <w:sz w:val="24"/>
          <w:szCs w:val="24"/>
        </w:rPr>
        <w:t>рублей. На основании пп.26 п.2. ст. 149 НК РФ НДС не облагается.</w:t>
      </w:r>
    </w:p>
    <w:p w:rsidR="00FE6007" w:rsidRPr="00FE6007" w:rsidRDefault="00FE6007" w:rsidP="00FE6007">
      <w:pPr>
        <w:spacing w:after="0" w:line="240" w:lineRule="auto"/>
        <w:ind w:firstLine="709"/>
        <w:jc w:val="both"/>
        <w:rPr>
          <w:rFonts w:ascii="Times New Roman" w:hAnsi="Times New Roman" w:cs="Times New Roman"/>
          <w:sz w:val="24"/>
          <w:szCs w:val="24"/>
        </w:rPr>
      </w:pPr>
    </w:p>
    <w:p w:rsidR="00FE6007" w:rsidRPr="00FE6007" w:rsidRDefault="00FE6007" w:rsidP="00FE6007">
      <w:pPr>
        <w:spacing w:after="0" w:line="240" w:lineRule="auto"/>
        <w:ind w:firstLine="709"/>
        <w:jc w:val="both"/>
        <w:rPr>
          <w:rFonts w:ascii="Times New Roman" w:hAnsi="Times New Roman" w:cs="Times New Roman"/>
          <w:sz w:val="24"/>
          <w:szCs w:val="24"/>
        </w:rPr>
      </w:pPr>
    </w:p>
    <w:p w:rsidR="00FE6007" w:rsidRPr="00FE6007" w:rsidRDefault="00FE6007" w:rsidP="00FE6007">
      <w:pPr>
        <w:spacing w:after="0" w:line="240" w:lineRule="auto"/>
        <w:ind w:firstLine="709"/>
        <w:jc w:val="both"/>
        <w:rPr>
          <w:rFonts w:ascii="Times New Roman" w:hAnsi="Times New Roman" w:cs="Times New Roman"/>
          <w:sz w:val="24"/>
          <w:szCs w:val="24"/>
        </w:rPr>
      </w:pPr>
    </w:p>
    <w:p w:rsidR="00FE6007" w:rsidRPr="00FE6007" w:rsidRDefault="00FE6007" w:rsidP="00FE6007">
      <w:pPr>
        <w:spacing w:after="0" w:line="240" w:lineRule="auto"/>
        <w:ind w:firstLine="709"/>
        <w:jc w:val="both"/>
        <w:rPr>
          <w:rFonts w:ascii="Times New Roman" w:hAnsi="Times New Roman" w:cs="Times New Roman"/>
          <w:sz w:val="24"/>
          <w:szCs w:val="24"/>
        </w:rPr>
      </w:pPr>
    </w:p>
    <w:tbl>
      <w:tblPr>
        <w:tblW w:w="5103" w:type="pct"/>
        <w:tblInd w:w="-142" w:type="dxa"/>
        <w:tblLayout w:type="fixed"/>
        <w:tblLook w:val="00A0" w:firstRow="1" w:lastRow="0" w:firstColumn="1" w:lastColumn="0" w:noHBand="0" w:noVBand="0"/>
      </w:tblPr>
      <w:tblGrid>
        <w:gridCol w:w="5494"/>
        <w:gridCol w:w="4709"/>
      </w:tblGrid>
      <w:tr w:rsidR="00FE6007" w:rsidRPr="00FE6007" w:rsidTr="00113157">
        <w:trPr>
          <w:trHeight w:val="509"/>
        </w:trPr>
        <w:tc>
          <w:tcPr>
            <w:tcW w:w="5478" w:type="dxa"/>
          </w:tcPr>
          <w:p w:rsidR="00FE6007" w:rsidRPr="00FE6007" w:rsidRDefault="00FE6007" w:rsidP="00FE6007">
            <w:pPr>
              <w:spacing w:after="0" w:line="240" w:lineRule="auto"/>
              <w:rPr>
                <w:rFonts w:ascii="Times New Roman" w:hAnsi="Times New Roman" w:cs="Times New Roman"/>
                <w:b/>
                <w:bCs/>
                <w:sz w:val="24"/>
                <w:szCs w:val="24"/>
              </w:rPr>
            </w:pPr>
            <w:r w:rsidRPr="00FE6007">
              <w:rPr>
                <w:rFonts w:ascii="Times New Roman" w:hAnsi="Times New Roman" w:cs="Times New Roman"/>
                <w:b/>
                <w:bCs/>
                <w:sz w:val="24"/>
                <w:szCs w:val="24"/>
              </w:rPr>
              <w:t>Сублицензиат:</w:t>
            </w:r>
          </w:p>
        </w:tc>
        <w:tc>
          <w:tcPr>
            <w:tcW w:w="4695" w:type="dxa"/>
          </w:tcPr>
          <w:p w:rsidR="00FE6007" w:rsidRPr="00FE6007" w:rsidRDefault="00FE6007" w:rsidP="00FE6007">
            <w:pPr>
              <w:tabs>
                <w:tab w:val="left" w:pos="0"/>
                <w:tab w:val="left" w:pos="4820"/>
              </w:tabs>
              <w:spacing w:after="0" w:line="240" w:lineRule="auto"/>
              <w:rPr>
                <w:rFonts w:ascii="Times New Roman" w:hAnsi="Times New Roman" w:cs="Times New Roman"/>
                <w:b/>
                <w:bCs/>
                <w:sz w:val="24"/>
                <w:szCs w:val="24"/>
              </w:rPr>
            </w:pPr>
            <w:r w:rsidRPr="00FE6007">
              <w:rPr>
                <w:rFonts w:ascii="Times New Roman" w:hAnsi="Times New Roman" w:cs="Times New Roman"/>
                <w:b/>
                <w:bCs/>
                <w:sz w:val="24"/>
                <w:szCs w:val="24"/>
              </w:rPr>
              <w:t>Лицензиат:</w:t>
            </w:r>
          </w:p>
        </w:tc>
      </w:tr>
      <w:tr w:rsidR="00FE6007" w:rsidRPr="00FE6007" w:rsidTr="00113157">
        <w:trPr>
          <w:trHeight w:val="417"/>
        </w:trPr>
        <w:tc>
          <w:tcPr>
            <w:tcW w:w="5478" w:type="dxa"/>
          </w:tcPr>
          <w:p w:rsidR="00FE6007" w:rsidRPr="00FE6007" w:rsidRDefault="00FE6007" w:rsidP="00FE6007">
            <w:pPr>
              <w:spacing w:after="0" w:line="240" w:lineRule="auto"/>
              <w:rPr>
                <w:rFonts w:ascii="Times New Roman" w:hAnsi="Times New Roman" w:cs="Times New Roman"/>
                <w:sz w:val="24"/>
                <w:szCs w:val="24"/>
              </w:rPr>
            </w:pPr>
            <w:r w:rsidRPr="00FE6007">
              <w:rPr>
                <w:rFonts w:ascii="Times New Roman" w:hAnsi="Times New Roman" w:cs="Times New Roman"/>
                <w:sz w:val="24"/>
                <w:szCs w:val="24"/>
              </w:rPr>
              <w:t>ФГУП «ППП»</w:t>
            </w:r>
          </w:p>
          <w:p w:rsidR="00FE6007" w:rsidRPr="00FE6007" w:rsidRDefault="00FE6007" w:rsidP="00FE6007">
            <w:pPr>
              <w:spacing w:after="0" w:line="240" w:lineRule="auto"/>
              <w:rPr>
                <w:rFonts w:ascii="Times New Roman" w:hAnsi="Times New Roman" w:cs="Times New Roman"/>
                <w:sz w:val="24"/>
                <w:szCs w:val="24"/>
              </w:rPr>
            </w:pPr>
            <w:r w:rsidRPr="00FE6007">
              <w:rPr>
                <w:rFonts w:ascii="Times New Roman" w:hAnsi="Times New Roman" w:cs="Times New Roman"/>
                <w:sz w:val="24"/>
                <w:szCs w:val="24"/>
              </w:rPr>
              <w:t>Генеральный директор</w:t>
            </w:r>
          </w:p>
          <w:p w:rsidR="00FE6007" w:rsidRPr="00FE6007" w:rsidRDefault="00FE6007" w:rsidP="00FE6007">
            <w:pPr>
              <w:spacing w:after="0" w:line="240" w:lineRule="auto"/>
              <w:rPr>
                <w:rFonts w:ascii="Times New Roman" w:hAnsi="Times New Roman" w:cs="Times New Roman"/>
                <w:sz w:val="24"/>
                <w:szCs w:val="24"/>
              </w:rPr>
            </w:pPr>
          </w:p>
          <w:p w:rsidR="00FE6007" w:rsidRPr="00FE6007" w:rsidRDefault="00FE6007" w:rsidP="00FE6007">
            <w:pPr>
              <w:spacing w:after="0" w:line="240" w:lineRule="auto"/>
              <w:rPr>
                <w:rFonts w:ascii="Times New Roman" w:hAnsi="Times New Roman" w:cs="Times New Roman"/>
                <w:sz w:val="24"/>
                <w:szCs w:val="24"/>
              </w:rPr>
            </w:pPr>
            <w:r w:rsidRPr="00FE6007">
              <w:rPr>
                <w:rFonts w:ascii="Times New Roman" w:hAnsi="Times New Roman" w:cs="Times New Roman"/>
                <w:sz w:val="24"/>
                <w:szCs w:val="24"/>
              </w:rPr>
              <w:t>___________________ П.Е. Губин</w:t>
            </w:r>
          </w:p>
          <w:p w:rsidR="00FE6007" w:rsidRPr="00FE6007" w:rsidRDefault="00FE6007" w:rsidP="00FE6007">
            <w:pPr>
              <w:spacing w:after="0" w:line="240" w:lineRule="auto"/>
              <w:rPr>
                <w:rFonts w:ascii="Times New Roman" w:hAnsi="Times New Roman" w:cs="Times New Roman"/>
                <w:bCs/>
                <w:sz w:val="24"/>
                <w:szCs w:val="24"/>
              </w:rPr>
            </w:pPr>
            <w:r w:rsidRPr="00FE6007">
              <w:rPr>
                <w:rFonts w:ascii="Times New Roman" w:hAnsi="Times New Roman" w:cs="Times New Roman"/>
                <w:bCs/>
                <w:sz w:val="24"/>
                <w:szCs w:val="24"/>
              </w:rPr>
              <w:t>М.П.</w:t>
            </w:r>
          </w:p>
        </w:tc>
        <w:tc>
          <w:tcPr>
            <w:tcW w:w="4695" w:type="dxa"/>
          </w:tcPr>
          <w:p w:rsidR="00FE6007" w:rsidRPr="00FE6007" w:rsidRDefault="00FE6007" w:rsidP="00FE6007">
            <w:pPr>
              <w:tabs>
                <w:tab w:val="left" w:pos="0"/>
                <w:tab w:val="left" w:pos="4820"/>
              </w:tabs>
              <w:spacing w:after="0" w:line="240" w:lineRule="auto"/>
              <w:rPr>
                <w:rFonts w:ascii="Times New Roman" w:hAnsi="Times New Roman" w:cs="Times New Roman"/>
                <w:bCs/>
                <w:sz w:val="24"/>
                <w:szCs w:val="24"/>
              </w:rPr>
            </w:pPr>
          </w:p>
          <w:p w:rsidR="00FE6007" w:rsidRPr="00FE6007" w:rsidRDefault="00FE6007" w:rsidP="00FE6007">
            <w:pPr>
              <w:tabs>
                <w:tab w:val="left" w:pos="0"/>
                <w:tab w:val="left" w:pos="4820"/>
              </w:tabs>
              <w:spacing w:after="0" w:line="240" w:lineRule="auto"/>
              <w:rPr>
                <w:rFonts w:ascii="Times New Roman" w:hAnsi="Times New Roman" w:cs="Times New Roman"/>
                <w:bCs/>
                <w:sz w:val="24"/>
                <w:szCs w:val="24"/>
              </w:rPr>
            </w:pPr>
          </w:p>
          <w:p w:rsidR="00FE6007" w:rsidRPr="00FE6007" w:rsidRDefault="00FE6007" w:rsidP="00FE6007">
            <w:pPr>
              <w:tabs>
                <w:tab w:val="left" w:pos="0"/>
                <w:tab w:val="left" w:pos="4820"/>
              </w:tabs>
              <w:spacing w:after="0" w:line="240" w:lineRule="auto"/>
              <w:rPr>
                <w:rFonts w:ascii="Times New Roman" w:hAnsi="Times New Roman" w:cs="Times New Roman"/>
                <w:bCs/>
                <w:sz w:val="24"/>
                <w:szCs w:val="24"/>
              </w:rPr>
            </w:pPr>
          </w:p>
          <w:p w:rsidR="00FE6007" w:rsidRPr="00FE6007" w:rsidRDefault="00FE6007" w:rsidP="00FE6007">
            <w:pPr>
              <w:tabs>
                <w:tab w:val="left" w:pos="0"/>
                <w:tab w:val="left" w:pos="4820"/>
              </w:tabs>
              <w:spacing w:after="0" w:line="240" w:lineRule="auto"/>
              <w:rPr>
                <w:rFonts w:ascii="Times New Roman" w:hAnsi="Times New Roman" w:cs="Times New Roman"/>
                <w:bCs/>
                <w:sz w:val="24"/>
                <w:szCs w:val="24"/>
              </w:rPr>
            </w:pPr>
            <w:r w:rsidRPr="00FE6007">
              <w:rPr>
                <w:rFonts w:ascii="Times New Roman" w:hAnsi="Times New Roman" w:cs="Times New Roman"/>
                <w:bCs/>
                <w:sz w:val="24"/>
                <w:szCs w:val="24"/>
              </w:rPr>
              <w:t xml:space="preserve">__________________ </w:t>
            </w:r>
          </w:p>
          <w:p w:rsidR="00FE6007" w:rsidRPr="00FE6007" w:rsidRDefault="00FE6007" w:rsidP="00FE6007">
            <w:pPr>
              <w:tabs>
                <w:tab w:val="left" w:pos="4820"/>
              </w:tabs>
              <w:spacing w:after="0" w:line="240" w:lineRule="auto"/>
              <w:rPr>
                <w:rFonts w:ascii="Times New Roman" w:hAnsi="Times New Roman" w:cs="Times New Roman"/>
                <w:bCs/>
                <w:sz w:val="24"/>
                <w:szCs w:val="24"/>
              </w:rPr>
            </w:pPr>
            <w:r w:rsidRPr="00FE6007">
              <w:rPr>
                <w:rFonts w:ascii="Times New Roman" w:hAnsi="Times New Roman" w:cs="Times New Roman"/>
                <w:bCs/>
                <w:sz w:val="24"/>
                <w:szCs w:val="24"/>
              </w:rPr>
              <w:t>М.П.</w:t>
            </w:r>
          </w:p>
        </w:tc>
      </w:tr>
    </w:tbl>
    <w:p w:rsidR="00FE6007" w:rsidRPr="00FE6007" w:rsidRDefault="00FE6007" w:rsidP="00FE6007">
      <w:pPr>
        <w:tabs>
          <w:tab w:val="left" w:pos="3720"/>
        </w:tabs>
        <w:spacing w:after="0" w:line="240" w:lineRule="auto"/>
        <w:rPr>
          <w:rFonts w:ascii="Times New Roman" w:hAnsi="Times New Roman" w:cs="Times New Roman"/>
          <w:sz w:val="24"/>
          <w:szCs w:val="24"/>
        </w:rPr>
      </w:pPr>
    </w:p>
    <w:p w:rsidR="004D1A89" w:rsidRPr="007B11E8" w:rsidRDefault="00363A14" w:rsidP="00363A14">
      <w:pPr>
        <w:spacing w:after="0" w:line="240" w:lineRule="auto"/>
        <w:jc w:val="right"/>
        <w:rPr>
          <w:rFonts w:ascii="Times New Roman" w:hAnsi="Times New Roman" w:cs="Times New Roman"/>
          <w:b/>
          <w:sz w:val="24"/>
          <w:szCs w:val="24"/>
        </w:rPr>
      </w:pPr>
      <w:r w:rsidRPr="007B11E8">
        <w:rPr>
          <w:rFonts w:ascii="Times New Roman" w:hAnsi="Times New Roman" w:cs="Times New Roman"/>
          <w:bCs/>
          <w:sz w:val="24"/>
          <w:szCs w:val="24"/>
          <w:lang w:eastAsia="ru-RU"/>
        </w:rPr>
        <w:br w:type="page"/>
      </w:r>
    </w:p>
    <w:p w:rsidR="00507A5F" w:rsidRPr="007B11E8" w:rsidRDefault="007F058B" w:rsidP="009B79F5">
      <w:pPr>
        <w:spacing w:after="12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lastRenderedPageBreak/>
        <w:t>ФОРМА</w:t>
      </w:r>
      <w:r w:rsidR="00507A5F" w:rsidRPr="007B11E8">
        <w:rPr>
          <w:rFonts w:ascii="Times New Roman" w:hAnsi="Times New Roman" w:cs="Times New Roman"/>
          <w:b/>
          <w:sz w:val="24"/>
          <w:szCs w:val="24"/>
        </w:rPr>
        <w:t xml:space="preserve"> </w:t>
      </w:r>
      <w:r w:rsidR="00AB5633" w:rsidRPr="007B11E8">
        <w:rPr>
          <w:rFonts w:ascii="Times New Roman" w:hAnsi="Times New Roman" w:cs="Times New Roman"/>
          <w:b/>
          <w:sz w:val="24"/>
          <w:szCs w:val="24"/>
        </w:rPr>
        <w:t>1</w:t>
      </w:r>
      <w:r w:rsidRPr="007B11E8">
        <w:rPr>
          <w:rFonts w:ascii="Times New Roman" w:hAnsi="Times New Roman" w:cs="Times New Roman"/>
          <w:b/>
          <w:sz w:val="24"/>
          <w:szCs w:val="24"/>
        </w:rPr>
        <w:t xml:space="preserve">. </w:t>
      </w:r>
      <w:r w:rsidR="002E3093" w:rsidRPr="007B11E8">
        <w:rPr>
          <w:rFonts w:ascii="Times New Roman" w:hAnsi="Times New Roman" w:cs="Times New Roman"/>
          <w:b/>
          <w:sz w:val="24"/>
          <w:szCs w:val="24"/>
        </w:rPr>
        <w:t>ПРЕДЛОЖЕНИЕ УЧАСТНИКА В ОТНОШЕНИИ ПРЕДМЕТА ЗАКУПКИ</w:t>
      </w:r>
    </w:p>
    <w:p w:rsidR="0022427F" w:rsidRDefault="0022427F" w:rsidP="0056161A">
      <w:pPr>
        <w:spacing w:after="0" w:line="240" w:lineRule="auto"/>
        <w:jc w:val="center"/>
        <w:rPr>
          <w:rFonts w:ascii="Times New Roman" w:hAnsi="Times New Roman" w:cs="Times New Roman"/>
          <w:sz w:val="24"/>
          <w:szCs w:val="24"/>
        </w:rPr>
      </w:pPr>
    </w:p>
    <w:p w:rsidR="00507A5F" w:rsidRPr="007B11E8" w:rsidRDefault="00507A5F" w:rsidP="0056161A">
      <w:pPr>
        <w:spacing w:after="0" w:line="240" w:lineRule="auto"/>
        <w:jc w:val="center"/>
        <w:rPr>
          <w:rFonts w:ascii="Times New Roman" w:hAnsi="Times New Roman" w:cs="Times New Roman"/>
          <w:sz w:val="24"/>
          <w:szCs w:val="24"/>
        </w:rPr>
      </w:pPr>
      <w:bookmarkStart w:id="0" w:name="_GoBack"/>
      <w:bookmarkEnd w:id="0"/>
      <w:r w:rsidRPr="007B11E8">
        <w:rPr>
          <w:rFonts w:ascii="Times New Roman" w:hAnsi="Times New Roman" w:cs="Times New Roman"/>
          <w:sz w:val="24"/>
          <w:szCs w:val="24"/>
        </w:rPr>
        <w:t>На бланке организации.                                    ___________________________________</w:t>
      </w:r>
    </w:p>
    <w:p w:rsidR="00507A5F" w:rsidRPr="007B11E8" w:rsidRDefault="00507A5F" w:rsidP="0056161A">
      <w:pPr>
        <w:spacing w:after="0" w:line="240" w:lineRule="auto"/>
        <w:ind w:right="1135"/>
        <w:jc w:val="right"/>
        <w:rPr>
          <w:rFonts w:ascii="Times New Roman" w:hAnsi="Times New Roman" w:cs="Times New Roman"/>
          <w:i/>
          <w:sz w:val="24"/>
          <w:szCs w:val="24"/>
          <w:vertAlign w:val="superscript"/>
        </w:rPr>
      </w:pPr>
      <w:r w:rsidRPr="007B11E8">
        <w:rPr>
          <w:rFonts w:ascii="Times New Roman" w:hAnsi="Times New Roman" w:cs="Times New Roman"/>
          <w:i/>
          <w:sz w:val="24"/>
          <w:szCs w:val="24"/>
          <w:vertAlign w:val="superscript"/>
        </w:rPr>
        <w:t>(указать наименование Заказчика)</w:t>
      </w:r>
    </w:p>
    <w:p w:rsidR="00507A5F" w:rsidRPr="007B11E8" w:rsidRDefault="00507A5F" w:rsidP="0056161A">
      <w:pPr>
        <w:spacing w:after="0" w:line="240" w:lineRule="auto"/>
        <w:rPr>
          <w:rFonts w:ascii="Times New Roman" w:hAnsi="Times New Roman" w:cs="Times New Roman"/>
          <w:sz w:val="24"/>
          <w:szCs w:val="24"/>
        </w:rPr>
      </w:pPr>
      <w:r w:rsidRPr="007B11E8">
        <w:rPr>
          <w:rFonts w:ascii="Times New Roman" w:hAnsi="Times New Roman" w:cs="Times New Roman"/>
          <w:sz w:val="24"/>
          <w:szCs w:val="24"/>
        </w:rPr>
        <w:t>Дата, исх. №</w:t>
      </w:r>
    </w:p>
    <w:p w:rsidR="00507A5F" w:rsidRPr="007B11E8" w:rsidRDefault="00507A5F" w:rsidP="0056161A">
      <w:pPr>
        <w:spacing w:after="0" w:line="240" w:lineRule="auto"/>
        <w:jc w:val="center"/>
        <w:rPr>
          <w:rFonts w:ascii="Times New Roman" w:hAnsi="Times New Roman" w:cs="Times New Roman"/>
          <w:b/>
          <w:bCs/>
          <w:sz w:val="24"/>
          <w:szCs w:val="24"/>
        </w:rPr>
      </w:pPr>
    </w:p>
    <w:p w:rsidR="00EE58F8" w:rsidRPr="007B11E8" w:rsidRDefault="00EE58F8" w:rsidP="00CF3D48">
      <w:pPr>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t xml:space="preserve">ПРЕДЛОЖЕНИЕ УЧАСТНИКА В ОТНОШЕНИИ ПРЕДМЕТА ЗАКУПКИ </w:t>
      </w:r>
    </w:p>
    <w:p w:rsidR="00EE58F8" w:rsidRPr="007B11E8" w:rsidRDefault="00CF3D48" w:rsidP="00EE58F8">
      <w:pPr>
        <w:spacing w:after="0" w:line="240" w:lineRule="auto"/>
        <w:jc w:val="center"/>
        <w:rPr>
          <w:rFonts w:ascii="Times New Roman" w:hAnsi="Times New Roman" w:cs="Times New Roman"/>
          <w:b/>
          <w:sz w:val="24"/>
          <w:szCs w:val="24"/>
        </w:rPr>
      </w:pPr>
      <w:r w:rsidRPr="007B11E8">
        <w:rPr>
          <w:rFonts w:ascii="Times New Roman" w:hAnsi="Times New Roman" w:cs="Times New Roman"/>
          <w:b/>
          <w:bCs/>
          <w:sz w:val="24"/>
          <w:szCs w:val="24"/>
        </w:rPr>
        <w:t xml:space="preserve">№ </w:t>
      </w:r>
      <w:r w:rsidR="003F3F56" w:rsidRPr="007B11E8">
        <w:rPr>
          <w:rFonts w:ascii="Times New Roman" w:hAnsi="Times New Roman" w:cs="Times New Roman"/>
          <w:b/>
          <w:sz w:val="24"/>
          <w:szCs w:val="24"/>
        </w:rPr>
        <w:t>ЭЗК/СМП-</w:t>
      </w:r>
      <w:r w:rsidR="006D36B8" w:rsidRPr="006D36B8">
        <w:rPr>
          <w:rFonts w:ascii="Times New Roman" w:hAnsi="Times New Roman" w:cs="Times New Roman"/>
          <w:b/>
          <w:sz w:val="24"/>
          <w:szCs w:val="24"/>
        </w:rPr>
        <w:t>УИКТ</w:t>
      </w:r>
      <w:r w:rsidR="003F3F56" w:rsidRPr="007B11E8">
        <w:rPr>
          <w:rFonts w:ascii="Times New Roman" w:hAnsi="Times New Roman" w:cs="Times New Roman"/>
          <w:b/>
          <w:sz w:val="24"/>
          <w:szCs w:val="24"/>
        </w:rPr>
        <w:t>/0</w:t>
      </w:r>
      <w:r w:rsidR="00FE6007">
        <w:rPr>
          <w:rFonts w:ascii="Times New Roman" w:hAnsi="Times New Roman" w:cs="Times New Roman"/>
          <w:b/>
          <w:sz w:val="24"/>
          <w:szCs w:val="24"/>
        </w:rPr>
        <w:t>2</w:t>
      </w:r>
      <w:r w:rsidR="003F3F56" w:rsidRPr="007B11E8">
        <w:rPr>
          <w:rFonts w:ascii="Times New Roman" w:hAnsi="Times New Roman" w:cs="Times New Roman"/>
          <w:b/>
          <w:sz w:val="24"/>
          <w:szCs w:val="24"/>
        </w:rPr>
        <w:t>-0</w:t>
      </w:r>
      <w:r w:rsidR="00FE6007">
        <w:rPr>
          <w:rFonts w:ascii="Times New Roman" w:hAnsi="Times New Roman" w:cs="Times New Roman"/>
          <w:b/>
          <w:sz w:val="24"/>
          <w:szCs w:val="24"/>
        </w:rPr>
        <w:t>3</w:t>
      </w:r>
      <w:r w:rsidR="003F3F56" w:rsidRPr="007B11E8">
        <w:rPr>
          <w:rFonts w:ascii="Times New Roman" w:hAnsi="Times New Roman" w:cs="Times New Roman"/>
          <w:b/>
          <w:sz w:val="24"/>
          <w:szCs w:val="24"/>
        </w:rPr>
        <w:t>-25</w:t>
      </w:r>
    </w:p>
    <w:p w:rsidR="00EE58F8" w:rsidRPr="007B11E8" w:rsidRDefault="00EE58F8" w:rsidP="00EE58F8">
      <w:pPr>
        <w:spacing w:after="0" w:line="240" w:lineRule="auto"/>
        <w:jc w:val="center"/>
        <w:rPr>
          <w:rFonts w:ascii="Times New Roman" w:hAnsi="Times New Roman" w:cs="Times New Roman"/>
          <w:b/>
          <w:sz w:val="24"/>
          <w:szCs w:val="24"/>
        </w:rPr>
      </w:pPr>
    </w:p>
    <w:p w:rsidR="00F0382C" w:rsidRPr="007B11E8" w:rsidRDefault="00A31BF6" w:rsidP="00DD6023">
      <w:pPr>
        <w:tabs>
          <w:tab w:val="left" w:pos="0"/>
        </w:tabs>
        <w:spacing w:after="0" w:line="240" w:lineRule="auto"/>
        <w:ind w:firstLine="709"/>
        <w:jc w:val="both"/>
        <w:rPr>
          <w:rFonts w:ascii="Times New Roman" w:hAnsi="Times New Roman" w:cs="Times New Roman"/>
          <w:b/>
          <w:sz w:val="24"/>
          <w:szCs w:val="24"/>
        </w:rPr>
      </w:pPr>
      <w:r w:rsidRPr="007B11E8">
        <w:rPr>
          <w:rFonts w:ascii="Times New Roman" w:hAnsi="Times New Roman" w:cs="Times New Roman"/>
          <w:sz w:val="24"/>
          <w:szCs w:val="24"/>
        </w:rPr>
        <w:t xml:space="preserve">1. </w:t>
      </w:r>
      <w:r w:rsidR="00EE58F8" w:rsidRPr="007B11E8">
        <w:rPr>
          <w:rFonts w:ascii="Times New Roman" w:hAnsi="Times New Roman" w:cs="Times New Roman"/>
          <w:sz w:val="24"/>
          <w:szCs w:val="24"/>
        </w:rPr>
        <w:t xml:space="preserve">Предмет закупки: </w:t>
      </w:r>
      <w:r w:rsidR="00FE6007" w:rsidRPr="00FE6007">
        <w:rPr>
          <w:rFonts w:ascii="Times New Roman" w:hAnsi="Times New Roman" w:cs="Times New Roman"/>
          <w:sz w:val="24"/>
          <w:szCs w:val="24"/>
        </w:rPr>
        <w:t>предоставление неисключительных прав на использование программ для ЭВМ</w:t>
      </w:r>
      <w:r w:rsidR="00F0382C" w:rsidRPr="007B11E8">
        <w:rPr>
          <w:rFonts w:ascii="Times New Roman" w:hAnsi="Times New Roman" w:cs="Times New Roman"/>
          <w:sz w:val="24"/>
          <w:szCs w:val="24"/>
        </w:rPr>
        <w:t>.</w:t>
      </w:r>
    </w:p>
    <w:p w:rsidR="00F034D5" w:rsidRPr="007B11E8" w:rsidRDefault="00A31BF6" w:rsidP="00DD6023">
      <w:pPr>
        <w:tabs>
          <w:tab w:val="left" w:pos="0"/>
        </w:tabs>
        <w:spacing w:after="0" w:line="240" w:lineRule="auto"/>
        <w:ind w:firstLine="709"/>
        <w:jc w:val="both"/>
        <w:rPr>
          <w:rFonts w:ascii="Times New Roman" w:hAnsi="Times New Roman" w:cs="Times New Roman"/>
          <w:sz w:val="24"/>
          <w:szCs w:val="24"/>
        </w:rPr>
      </w:pPr>
      <w:r w:rsidRPr="007B11E8">
        <w:rPr>
          <w:rFonts w:ascii="Times New Roman" w:hAnsi="Times New Roman" w:cs="Times New Roman"/>
          <w:sz w:val="24"/>
          <w:szCs w:val="24"/>
        </w:rPr>
        <w:t>2</w:t>
      </w:r>
      <w:r w:rsidR="008C4776" w:rsidRPr="007B11E8">
        <w:rPr>
          <w:rFonts w:ascii="Times New Roman" w:hAnsi="Times New Roman" w:cs="Times New Roman"/>
          <w:sz w:val="24"/>
          <w:szCs w:val="24"/>
        </w:rPr>
        <w:t>. </w:t>
      </w:r>
      <w:r w:rsidR="00F034D5" w:rsidRPr="007B11E8">
        <w:rPr>
          <w:rFonts w:ascii="Times New Roman" w:hAnsi="Times New Roman" w:cs="Times New Roman"/>
          <w:sz w:val="24"/>
          <w:szCs w:val="24"/>
        </w:rPr>
        <w:t>Изучив извещение о проведении запроса котировок в электронной форме, ____________________________________________________________________________,</w:t>
      </w:r>
    </w:p>
    <w:p w:rsidR="00F034D5" w:rsidRPr="007B11E8" w:rsidRDefault="00F034D5" w:rsidP="00DD6023">
      <w:pPr>
        <w:spacing w:after="0" w:line="240" w:lineRule="auto"/>
        <w:ind w:firstLine="709"/>
        <w:jc w:val="both"/>
        <w:rPr>
          <w:rFonts w:ascii="Times New Roman" w:hAnsi="Times New Roman" w:cs="Times New Roman"/>
          <w:sz w:val="24"/>
          <w:szCs w:val="24"/>
          <w:vertAlign w:val="superscript"/>
        </w:rPr>
      </w:pPr>
      <w:r w:rsidRPr="007B11E8">
        <w:rPr>
          <w:rFonts w:ascii="Times New Roman" w:hAnsi="Times New Roman" w:cs="Times New Roman"/>
          <w:sz w:val="24"/>
          <w:szCs w:val="24"/>
          <w:vertAlign w:val="superscript"/>
        </w:rPr>
        <w:tab/>
      </w:r>
      <w:r w:rsidRPr="007B11E8">
        <w:rPr>
          <w:rFonts w:ascii="Times New Roman" w:hAnsi="Times New Roman" w:cs="Times New Roman"/>
          <w:sz w:val="24"/>
          <w:szCs w:val="24"/>
          <w:vertAlign w:val="superscript"/>
        </w:rPr>
        <w:tab/>
        <w:t xml:space="preserve">                        (</w:t>
      </w:r>
      <w:r w:rsidRPr="007B11E8">
        <w:rPr>
          <w:rFonts w:ascii="Times New Roman" w:hAnsi="Times New Roman" w:cs="Times New Roman"/>
          <w:i/>
          <w:iCs/>
          <w:sz w:val="24"/>
          <w:szCs w:val="24"/>
          <w:vertAlign w:val="superscript"/>
        </w:rPr>
        <w:t xml:space="preserve">наименование </w:t>
      </w:r>
      <w:r w:rsidR="00E268C3" w:rsidRPr="007B11E8">
        <w:rPr>
          <w:rFonts w:ascii="Times New Roman" w:hAnsi="Times New Roman" w:cs="Times New Roman"/>
          <w:i/>
          <w:iCs/>
          <w:sz w:val="24"/>
          <w:szCs w:val="24"/>
          <w:vertAlign w:val="superscript"/>
        </w:rPr>
        <w:t>у</w:t>
      </w:r>
      <w:r w:rsidRPr="007B11E8">
        <w:rPr>
          <w:rFonts w:ascii="Times New Roman" w:hAnsi="Times New Roman" w:cs="Times New Roman"/>
          <w:i/>
          <w:iCs/>
          <w:sz w:val="24"/>
          <w:szCs w:val="24"/>
          <w:vertAlign w:val="superscript"/>
        </w:rPr>
        <w:t xml:space="preserve">частника </w:t>
      </w:r>
      <w:r w:rsidRPr="007B11E8">
        <w:rPr>
          <w:rFonts w:ascii="Times New Roman" w:hAnsi="Times New Roman" w:cs="Times New Roman"/>
          <w:i/>
          <w:sz w:val="24"/>
          <w:szCs w:val="24"/>
          <w:vertAlign w:val="superscript"/>
        </w:rPr>
        <w:t>запроса котировок в электронной форме</w:t>
      </w:r>
      <w:r w:rsidRPr="007B11E8">
        <w:rPr>
          <w:rFonts w:ascii="Times New Roman" w:hAnsi="Times New Roman" w:cs="Times New Roman"/>
          <w:sz w:val="24"/>
          <w:szCs w:val="24"/>
          <w:vertAlign w:val="superscript"/>
        </w:rPr>
        <w:t>)</w:t>
      </w:r>
    </w:p>
    <w:p w:rsidR="00F034D5" w:rsidRPr="007B11E8" w:rsidRDefault="00F034D5" w:rsidP="00DD6023">
      <w:pPr>
        <w:spacing w:after="0" w:line="240" w:lineRule="auto"/>
        <w:jc w:val="both"/>
        <w:rPr>
          <w:rFonts w:ascii="Times New Roman" w:hAnsi="Times New Roman" w:cs="Times New Roman"/>
          <w:sz w:val="24"/>
          <w:szCs w:val="24"/>
        </w:rPr>
      </w:pPr>
      <w:r w:rsidRPr="007B11E8">
        <w:rPr>
          <w:rFonts w:ascii="Times New Roman" w:hAnsi="Times New Roman" w:cs="Times New Roman"/>
          <w:sz w:val="24"/>
          <w:szCs w:val="24"/>
        </w:rPr>
        <w:t>в</w:t>
      </w:r>
      <w:r w:rsidR="00D07774" w:rsidRPr="007B11E8">
        <w:rPr>
          <w:rFonts w:ascii="Times New Roman" w:hAnsi="Times New Roman" w:cs="Times New Roman"/>
          <w:sz w:val="24"/>
          <w:szCs w:val="24"/>
        </w:rPr>
        <w:t xml:space="preserve"> </w:t>
      </w:r>
      <w:r w:rsidRPr="007B11E8">
        <w:rPr>
          <w:rFonts w:ascii="Times New Roman" w:hAnsi="Times New Roman" w:cs="Times New Roman"/>
          <w:sz w:val="24"/>
          <w:szCs w:val="24"/>
        </w:rPr>
        <w:t>лице____</w:t>
      </w:r>
      <w:r w:rsidR="003D1D69" w:rsidRPr="007B11E8">
        <w:rPr>
          <w:rFonts w:ascii="Times New Roman" w:hAnsi="Times New Roman" w:cs="Times New Roman"/>
          <w:sz w:val="24"/>
          <w:szCs w:val="24"/>
        </w:rPr>
        <w:t>____</w:t>
      </w:r>
      <w:r w:rsidRPr="007B11E8">
        <w:rPr>
          <w:rFonts w:ascii="Times New Roman" w:hAnsi="Times New Roman" w:cs="Times New Roman"/>
          <w:sz w:val="24"/>
          <w:szCs w:val="24"/>
        </w:rPr>
        <w:t xml:space="preserve">_______________________________________________________________, </w:t>
      </w:r>
    </w:p>
    <w:p w:rsidR="00F034D5" w:rsidRPr="007B11E8" w:rsidRDefault="00F034D5" w:rsidP="00DD6023">
      <w:pPr>
        <w:spacing w:after="0" w:line="240" w:lineRule="auto"/>
        <w:ind w:firstLine="709"/>
        <w:jc w:val="center"/>
        <w:rPr>
          <w:rFonts w:ascii="Times New Roman" w:hAnsi="Times New Roman" w:cs="Times New Roman"/>
          <w:i/>
          <w:iCs/>
          <w:sz w:val="24"/>
          <w:szCs w:val="24"/>
          <w:vertAlign w:val="superscript"/>
        </w:rPr>
      </w:pPr>
      <w:r w:rsidRPr="007B11E8">
        <w:rPr>
          <w:rFonts w:ascii="Times New Roman" w:hAnsi="Times New Roman" w:cs="Times New Roman"/>
          <w:i/>
          <w:iCs/>
          <w:sz w:val="24"/>
          <w:szCs w:val="24"/>
          <w:vertAlign w:val="superscript"/>
        </w:rPr>
        <w:t xml:space="preserve">(наименование должности </w:t>
      </w:r>
      <w:r w:rsidR="00295561" w:rsidRPr="007B11E8">
        <w:rPr>
          <w:rFonts w:ascii="Times New Roman" w:hAnsi="Times New Roman" w:cs="Times New Roman"/>
          <w:i/>
          <w:iCs/>
          <w:sz w:val="24"/>
          <w:szCs w:val="24"/>
          <w:vertAlign w:val="superscript"/>
        </w:rPr>
        <w:t xml:space="preserve">и Ф.И.О. </w:t>
      </w:r>
      <w:r w:rsidRPr="007B11E8">
        <w:rPr>
          <w:rFonts w:ascii="Times New Roman" w:hAnsi="Times New Roman" w:cs="Times New Roman"/>
          <w:i/>
          <w:iCs/>
          <w:sz w:val="24"/>
          <w:szCs w:val="24"/>
          <w:vertAlign w:val="superscript"/>
        </w:rPr>
        <w:t>руководителя</w:t>
      </w:r>
      <w:r w:rsidR="00295561" w:rsidRPr="007B11E8">
        <w:rPr>
          <w:rFonts w:ascii="Times New Roman" w:hAnsi="Times New Roman" w:cs="Times New Roman"/>
          <w:i/>
          <w:iCs/>
          <w:sz w:val="24"/>
          <w:szCs w:val="24"/>
          <w:vertAlign w:val="superscript"/>
        </w:rPr>
        <w:t>)</w:t>
      </w:r>
    </w:p>
    <w:p w:rsidR="00F034D5" w:rsidRPr="007B11E8" w:rsidRDefault="00F034D5" w:rsidP="00DD6023">
      <w:pPr>
        <w:spacing w:after="0" w:line="240" w:lineRule="auto"/>
        <w:jc w:val="both"/>
        <w:rPr>
          <w:rFonts w:ascii="Times New Roman" w:hAnsi="Times New Roman" w:cs="Times New Roman"/>
          <w:sz w:val="24"/>
          <w:szCs w:val="24"/>
        </w:rPr>
      </w:pPr>
      <w:proofErr w:type="gramStart"/>
      <w:r w:rsidRPr="007B11E8">
        <w:rPr>
          <w:rFonts w:ascii="Times New Roman" w:hAnsi="Times New Roman" w:cs="Times New Roman"/>
          <w:sz w:val="24"/>
          <w:szCs w:val="24"/>
        </w:rPr>
        <w:t>действующего</w:t>
      </w:r>
      <w:proofErr w:type="gramEnd"/>
      <w:r w:rsidRPr="007B11E8">
        <w:rPr>
          <w:rFonts w:ascii="Times New Roman" w:hAnsi="Times New Roman" w:cs="Times New Roman"/>
          <w:sz w:val="24"/>
          <w:szCs w:val="24"/>
        </w:rPr>
        <w:t xml:space="preserve"> на основании _______________, сообщает о согласии участвовать в запросе </w:t>
      </w:r>
    </w:p>
    <w:p w:rsidR="00F034D5" w:rsidRPr="007B11E8" w:rsidRDefault="009F34C5" w:rsidP="00DD6023">
      <w:pPr>
        <w:spacing w:after="0" w:line="240" w:lineRule="auto"/>
        <w:ind w:firstLine="709"/>
        <w:rPr>
          <w:rFonts w:ascii="Times New Roman" w:hAnsi="Times New Roman" w:cs="Times New Roman"/>
          <w:sz w:val="24"/>
          <w:szCs w:val="24"/>
          <w:vertAlign w:val="superscript"/>
        </w:rPr>
      </w:pPr>
      <w:r w:rsidRPr="007B11E8">
        <w:rPr>
          <w:rFonts w:ascii="Times New Roman" w:hAnsi="Times New Roman" w:cs="Times New Roman"/>
          <w:i/>
          <w:iCs/>
          <w:sz w:val="24"/>
          <w:szCs w:val="24"/>
          <w:vertAlign w:val="superscript"/>
        </w:rPr>
        <w:t xml:space="preserve">                                                            </w:t>
      </w:r>
      <w:r w:rsidR="00F034D5" w:rsidRPr="007B11E8">
        <w:rPr>
          <w:rFonts w:ascii="Times New Roman" w:hAnsi="Times New Roman" w:cs="Times New Roman"/>
          <w:i/>
          <w:iCs/>
          <w:sz w:val="24"/>
          <w:szCs w:val="24"/>
          <w:vertAlign w:val="superscript"/>
        </w:rPr>
        <w:t>(устава, доверенности)</w:t>
      </w:r>
    </w:p>
    <w:p w:rsidR="00F034D5" w:rsidRPr="007B11E8" w:rsidRDefault="00F034D5" w:rsidP="00DD6023">
      <w:pPr>
        <w:spacing w:after="0" w:line="240" w:lineRule="auto"/>
        <w:jc w:val="both"/>
        <w:rPr>
          <w:rFonts w:ascii="Times New Roman" w:hAnsi="Times New Roman" w:cs="Times New Roman"/>
          <w:sz w:val="24"/>
          <w:szCs w:val="24"/>
        </w:rPr>
      </w:pPr>
      <w:r w:rsidRPr="007B11E8">
        <w:rPr>
          <w:rFonts w:ascii="Times New Roman" w:hAnsi="Times New Roman" w:cs="Times New Roman"/>
          <w:sz w:val="24"/>
          <w:szCs w:val="24"/>
        </w:rPr>
        <w:t xml:space="preserve">котировок в электронной форме на условиях, </w:t>
      </w:r>
      <w:r w:rsidR="00823A00" w:rsidRPr="007B11E8">
        <w:rPr>
          <w:rFonts w:ascii="Times New Roman" w:hAnsi="Times New Roman" w:cs="Times New Roman"/>
          <w:sz w:val="24"/>
          <w:szCs w:val="24"/>
        </w:rPr>
        <w:t xml:space="preserve">предусмотренных извещением </w:t>
      </w:r>
      <w:r w:rsidR="0053772E" w:rsidRPr="007B11E8">
        <w:rPr>
          <w:rFonts w:ascii="Times New Roman" w:hAnsi="Times New Roman" w:cs="Times New Roman"/>
          <w:sz w:val="24"/>
          <w:szCs w:val="24"/>
        </w:rPr>
        <w:t xml:space="preserve">о проведении запроса котировок </w:t>
      </w:r>
      <w:r w:rsidR="00823A00" w:rsidRPr="007B11E8">
        <w:rPr>
          <w:rFonts w:ascii="Times New Roman" w:hAnsi="Times New Roman" w:cs="Times New Roman"/>
          <w:sz w:val="24"/>
          <w:szCs w:val="24"/>
        </w:rPr>
        <w:t>и проектом договора</w:t>
      </w:r>
      <w:r w:rsidRPr="007B11E8">
        <w:rPr>
          <w:rFonts w:ascii="Times New Roman" w:hAnsi="Times New Roman" w:cs="Times New Roman"/>
          <w:sz w:val="24"/>
          <w:szCs w:val="24"/>
        </w:rPr>
        <w:t>, и направляет настоящую заявку.</w:t>
      </w:r>
      <w:r w:rsidR="00823A00" w:rsidRPr="007B11E8">
        <w:rPr>
          <w:rFonts w:ascii="Times New Roman" w:hAnsi="Times New Roman" w:cs="Times New Roman"/>
          <w:sz w:val="24"/>
          <w:szCs w:val="24"/>
        </w:rPr>
        <w:t xml:space="preserve"> </w:t>
      </w:r>
    </w:p>
    <w:p w:rsidR="00B01ABD" w:rsidRPr="007B11E8" w:rsidRDefault="00A31BF6" w:rsidP="00DD6023">
      <w:pPr>
        <w:pStyle w:val="ac"/>
        <w:widowControl w:val="0"/>
        <w:tabs>
          <w:tab w:val="left" w:pos="993"/>
        </w:tabs>
        <w:spacing w:after="0" w:line="240" w:lineRule="auto"/>
        <w:ind w:left="0" w:firstLine="709"/>
        <w:jc w:val="both"/>
        <w:rPr>
          <w:rFonts w:ascii="Times New Roman" w:hAnsi="Times New Roman" w:cs="Times New Roman"/>
          <w:sz w:val="24"/>
          <w:szCs w:val="24"/>
        </w:rPr>
      </w:pPr>
      <w:r w:rsidRPr="007B11E8">
        <w:rPr>
          <w:rFonts w:ascii="Times New Roman" w:hAnsi="Times New Roman" w:cs="Times New Roman"/>
          <w:sz w:val="24"/>
          <w:szCs w:val="24"/>
        </w:rPr>
        <w:t>3</w:t>
      </w:r>
      <w:r w:rsidR="008A0A5E" w:rsidRPr="007B11E8">
        <w:rPr>
          <w:rFonts w:ascii="Times New Roman" w:hAnsi="Times New Roman" w:cs="Times New Roman"/>
          <w:sz w:val="24"/>
          <w:szCs w:val="24"/>
        </w:rPr>
        <w:t>. </w:t>
      </w:r>
      <w:r w:rsidR="00B01ABD" w:rsidRPr="007B11E8">
        <w:rPr>
          <w:rFonts w:ascii="Times New Roman" w:hAnsi="Times New Roman" w:cs="Times New Roman"/>
          <w:sz w:val="24"/>
          <w:szCs w:val="24"/>
        </w:rPr>
        <w:t xml:space="preserve">Мы согласны </w:t>
      </w:r>
      <w:r w:rsidR="00FE6007" w:rsidRPr="00FE6007">
        <w:rPr>
          <w:rFonts w:ascii="Times New Roman" w:hAnsi="Times New Roman" w:cs="Times New Roman"/>
          <w:sz w:val="24"/>
          <w:szCs w:val="24"/>
        </w:rPr>
        <w:t>предостави</w:t>
      </w:r>
      <w:r w:rsidR="00FE6007">
        <w:rPr>
          <w:rFonts w:ascii="Times New Roman" w:hAnsi="Times New Roman" w:cs="Times New Roman"/>
          <w:sz w:val="24"/>
          <w:szCs w:val="24"/>
        </w:rPr>
        <w:t>ть</w:t>
      </w:r>
      <w:r w:rsidR="00FE6007" w:rsidRPr="00FE6007">
        <w:rPr>
          <w:rFonts w:ascii="Times New Roman" w:hAnsi="Times New Roman" w:cs="Times New Roman"/>
          <w:sz w:val="24"/>
          <w:szCs w:val="24"/>
        </w:rPr>
        <w:t xml:space="preserve"> неисключительны</w:t>
      </w:r>
      <w:r w:rsidR="00FE6007">
        <w:rPr>
          <w:rFonts w:ascii="Times New Roman" w:hAnsi="Times New Roman" w:cs="Times New Roman"/>
          <w:sz w:val="24"/>
          <w:szCs w:val="24"/>
        </w:rPr>
        <w:t>е</w:t>
      </w:r>
      <w:r w:rsidR="00FE6007" w:rsidRPr="00FE6007">
        <w:rPr>
          <w:rFonts w:ascii="Times New Roman" w:hAnsi="Times New Roman" w:cs="Times New Roman"/>
          <w:sz w:val="24"/>
          <w:szCs w:val="24"/>
        </w:rPr>
        <w:t xml:space="preserve"> прав</w:t>
      </w:r>
      <w:r w:rsidR="00FE6007">
        <w:rPr>
          <w:rFonts w:ascii="Times New Roman" w:hAnsi="Times New Roman" w:cs="Times New Roman"/>
          <w:sz w:val="24"/>
          <w:szCs w:val="24"/>
        </w:rPr>
        <w:t>а</w:t>
      </w:r>
      <w:r w:rsidR="00FE6007" w:rsidRPr="00FE6007">
        <w:rPr>
          <w:rFonts w:ascii="Times New Roman" w:hAnsi="Times New Roman" w:cs="Times New Roman"/>
          <w:sz w:val="24"/>
          <w:szCs w:val="24"/>
        </w:rPr>
        <w:t xml:space="preserve"> на использование программ для ЭВМ </w:t>
      </w:r>
      <w:r w:rsidR="00B01ABD" w:rsidRPr="007B11E8">
        <w:rPr>
          <w:rFonts w:ascii="Times New Roman" w:hAnsi="Times New Roman" w:cs="Times New Roman"/>
          <w:sz w:val="24"/>
          <w:szCs w:val="24"/>
        </w:rPr>
        <w:t>по цене</w:t>
      </w:r>
      <w:proofErr w:type="gramStart"/>
      <w:r w:rsidR="00B01ABD" w:rsidRPr="007B11E8">
        <w:rPr>
          <w:rFonts w:ascii="Times New Roman" w:hAnsi="Times New Roman" w:cs="Times New Roman"/>
          <w:sz w:val="24"/>
          <w:szCs w:val="24"/>
        </w:rPr>
        <w:t xml:space="preserve"> </w:t>
      </w:r>
      <w:r w:rsidR="00B01ABD" w:rsidRPr="007B11E8">
        <w:rPr>
          <w:rFonts w:ascii="Times New Roman" w:hAnsi="Times New Roman"/>
          <w:sz w:val="24"/>
          <w:szCs w:val="24"/>
        </w:rPr>
        <w:t>_</w:t>
      </w:r>
      <w:r w:rsidR="00B01ABD" w:rsidRPr="007B11E8">
        <w:rPr>
          <w:rFonts w:ascii="Times New Roman" w:hAnsi="Times New Roman" w:cs="Times New Roman"/>
          <w:sz w:val="24"/>
          <w:szCs w:val="24"/>
        </w:rPr>
        <w:t xml:space="preserve">_______ (____________) </w:t>
      </w:r>
      <w:proofErr w:type="gramEnd"/>
      <w:r w:rsidR="00B01ABD" w:rsidRPr="007B11E8">
        <w:rPr>
          <w:rFonts w:ascii="Times New Roman" w:hAnsi="Times New Roman" w:cs="Times New Roman"/>
          <w:sz w:val="24"/>
          <w:szCs w:val="24"/>
        </w:rPr>
        <w:t xml:space="preserve">рублей, в том числе НДС - _______ (_____________) рублей </w:t>
      </w:r>
      <w:r w:rsidR="00B01ABD" w:rsidRPr="007B11E8">
        <w:rPr>
          <w:rFonts w:ascii="Times New Roman" w:hAnsi="Times New Roman"/>
          <w:i/>
          <w:sz w:val="24"/>
          <w:szCs w:val="24"/>
        </w:rPr>
        <w:t>(указать цену заявки цифрами и прописью и НДС)</w:t>
      </w:r>
      <w:r w:rsidR="00B01ABD" w:rsidRPr="007B11E8">
        <w:rPr>
          <w:rFonts w:ascii="Times New Roman" w:hAnsi="Times New Roman" w:cs="Times New Roman"/>
          <w:sz w:val="24"/>
          <w:szCs w:val="24"/>
        </w:rPr>
        <w:t>, в соответствии с требованиями технического задания, проекта договора, извещения о проведении запроса котировок в электронной форме.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3557"/>
        <w:gridCol w:w="2695"/>
        <w:gridCol w:w="675"/>
        <w:gridCol w:w="725"/>
        <w:gridCol w:w="768"/>
        <w:gridCol w:w="1017"/>
      </w:tblGrid>
      <w:tr w:rsidR="006C52E9" w:rsidTr="006C52E9">
        <w:trPr>
          <w:trHeight w:val="415"/>
        </w:trPr>
        <w:tc>
          <w:tcPr>
            <w:tcW w:w="28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tabs>
                <w:tab w:val="num" w:pos="214"/>
                <w:tab w:val="num" w:pos="600"/>
              </w:tabs>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п</w:t>
            </w:r>
            <w:proofErr w:type="gramEnd"/>
            <w:r>
              <w:rPr>
                <w:rFonts w:ascii="Times New Roman" w:hAnsi="Times New Roman" w:cs="Times New Roman"/>
                <w:b/>
                <w:bCs/>
                <w:sz w:val="24"/>
                <w:szCs w:val="24"/>
              </w:rPr>
              <w:t>/п</w:t>
            </w:r>
          </w:p>
        </w:tc>
        <w:tc>
          <w:tcPr>
            <w:tcW w:w="313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jc w:val="center"/>
              <w:rPr>
                <w:rFonts w:ascii="Times New Roman" w:hAnsi="Times New Roman" w:cs="Times New Roman"/>
                <w:bCs/>
                <w:sz w:val="24"/>
                <w:szCs w:val="24"/>
                <w:lang w:eastAsia="ru-RU"/>
              </w:rPr>
            </w:pPr>
            <w:r>
              <w:rPr>
                <w:rFonts w:ascii="Times New Roman" w:hAnsi="Times New Roman" w:cs="Times New Roman"/>
                <w:b/>
                <w:sz w:val="24"/>
                <w:szCs w:val="24"/>
              </w:rPr>
              <w:t>Наименование (описание) товара</w:t>
            </w:r>
          </w:p>
        </w:tc>
        <w:tc>
          <w:tcPr>
            <w:tcW w:w="33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Ед. изм.</w:t>
            </w:r>
          </w:p>
        </w:tc>
        <w:tc>
          <w:tcPr>
            <w:tcW w:w="36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Кол-во</w:t>
            </w:r>
          </w:p>
        </w:tc>
        <w:tc>
          <w:tcPr>
            <w:tcW w:w="40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rsidP="006C52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Цена за ед., руб.</w:t>
            </w:r>
          </w:p>
        </w:tc>
        <w:tc>
          <w:tcPr>
            <w:tcW w:w="47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Сумма,</w:t>
            </w:r>
          </w:p>
          <w:p w:rsidR="006C52E9" w:rsidRDefault="006C52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руб.</w:t>
            </w:r>
          </w:p>
        </w:tc>
      </w:tr>
      <w:tr w:rsidR="006C52E9" w:rsidTr="006C52E9">
        <w:trPr>
          <w:trHeight w:val="4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52E9" w:rsidRDefault="006C52E9">
            <w:pPr>
              <w:spacing w:after="0" w:line="240" w:lineRule="auto"/>
              <w:rPr>
                <w:rFonts w:ascii="Times New Roman" w:hAnsi="Times New Roman" w:cs="Times New Roman"/>
                <w:bCs/>
                <w:sz w:val="24"/>
                <w:szCs w:val="24"/>
              </w:rPr>
            </w:pPr>
          </w:p>
        </w:tc>
        <w:tc>
          <w:tcPr>
            <w:tcW w:w="178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ind w:firstLine="34"/>
              <w:jc w:val="center"/>
              <w:rPr>
                <w:rFonts w:ascii="Times New Roman" w:hAnsi="Times New Roman" w:cs="Times New Roman"/>
                <w:sz w:val="24"/>
                <w:szCs w:val="24"/>
              </w:rPr>
            </w:pPr>
            <w:r>
              <w:rPr>
                <w:rFonts w:ascii="Times New Roman" w:hAnsi="Times New Roman" w:cs="Times New Roman"/>
                <w:sz w:val="24"/>
                <w:szCs w:val="24"/>
              </w:rPr>
              <w:t>Наименование программного обеспечения</w:t>
            </w: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tabs>
                <w:tab w:val="left" w:pos="471"/>
              </w:tabs>
              <w:suppressAutoHyphens/>
              <w:spacing w:after="0" w:line="240" w:lineRule="auto"/>
              <w:jc w:val="center"/>
              <w:rPr>
                <w:rFonts w:ascii="Times New Roman" w:hAnsi="Times New Roman" w:cs="Times New Roman"/>
                <w:bCs/>
                <w:sz w:val="24"/>
                <w:szCs w:val="24"/>
                <w:lang w:eastAsia="ru-RU"/>
              </w:rPr>
            </w:pPr>
            <w:r>
              <w:rPr>
                <w:rFonts w:ascii="Times New Roman" w:hAnsi="Times New Roman" w:cs="Times New Roman"/>
                <w:bCs/>
                <w:sz w:val="24"/>
                <w:szCs w:val="24"/>
                <w:lang w:eastAsia="ru-RU"/>
              </w:rPr>
              <w:t>Страна происхождения товара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E9" w:rsidRDefault="006C52E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E9" w:rsidRDefault="006C52E9">
            <w:pPr>
              <w:spacing w:after="0" w:line="240"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E9" w:rsidRDefault="006C52E9">
            <w:pPr>
              <w:spacing w:after="0" w:line="240" w:lineRule="auto"/>
              <w:rPr>
                <w:rFonts w:ascii="Times New Roman" w:hAnsi="Times New Roman" w:cs="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52E9" w:rsidRDefault="006C52E9">
            <w:pPr>
              <w:spacing w:after="0" w:line="240" w:lineRule="auto"/>
              <w:rPr>
                <w:rFonts w:ascii="Times New Roman" w:hAnsi="Times New Roman" w:cs="Times New Roman"/>
                <w:b/>
                <w:sz w:val="24"/>
                <w:szCs w:val="24"/>
              </w:rPr>
            </w:pPr>
          </w:p>
        </w:tc>
      </w:tr>
      <w:tr w:rsidR="006C52E9" w:rsidTr="006C52E9">
        <w:trPr>
          <w:trHeight w:val="562"/>
        </w:trPr>
        <w:tc>
          <w:tcPr>
            <w:tcW w:w="2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tabs>
                <w:tab w:val="num" w:pos="214"/>
                <w:tab w:val="num" w:pos="60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1785"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tabs>
                <w:tab w:val="left" w:pos="471"/>
              </w:tabs>
              <w:suppressAutoHyphens/>
              <w:spacing w:after="0" w:line="240" w:lineRule="auto"/>
              <w:rPr>
                <w:rFonts w:ascii="Times New Roman" w:hAnsi="Times New Roman" w:cs="Times New Roman"/>
                <w:bCs/>
                <w:sz w:val="24"/>
                <w:szCs w:val="24"/>
              </w:rPr>
            </w:pP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tabs>
                <w:tab w:val="left" w:pos="471"/>
              </w:tabs>
              <w:suppressAutoHyphens/>
              <w:spacing w:after="0" w:line="240" w:lineRule="auto"/>
              <w:rPr>
                <w:rFonts w:ascii="Times New Roman" w:hAnsi="Times New Roman" w:cs="Times New Roman"/>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spacing w:after="0" w:line="240" w:lineRule="auto"/>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spacing w:after="0" w:line="240" w:lineRule="auto"/>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FFFFFF"/>
          </w:tcPr>
          <w:p w:rsidR="006C52E9" w:rsidRDefault="006C52E9">
            <w:pPr>
              <w:spacing w:after="0" w:line="240" w:lineRule="auto"/>
              <w:rPr>
                <w:rFonts w:ascii="Times New Roman" w:hAnsi="Times New Roman" w:cs="Times New Roman"/>
                <w:sz w:val="24"/>
                <w:szCs w:val="24"/>
              </w:rPr>
            </w:pPr>
          </w:p>
        </w:tc>
        <w:tc>
          <w:tcPr>
            <w:tcW w:w="479" w:type="pct"/>
            <w:tcBorders>
              <w:top w:val="single" w:sz="4" w:space="0" w:color="auto"/>
              <w:left w:val="single" w:sz="4" w:space="0" w:color="auto"/>
              <w:bottom w:val="single" w:sz="4" w:space="0" w:color="auto"/>
              <w:right w:val="single" w:sz="4" w:space="0" w:color="auto"/>
            </w:tcBorders>
            <w:shd w:val="clear" w:color="auto" w:fill="FFFFFF"/>
          </w:tcPr>
          <w:p w:rsidR="006C52E9" w:rsidRDefault="006C52E9">
            <w:pPr>
              <w:spacing w:after="0" w:line="240" w:lineRule="auto"/>
              <w:rPr>
                <w:rFonts w:ascii="Times New Roman" w:hAnsi="Times New Roman" w:cs="Times New Roman"/>
                <w:sz w:val="24"/>
                <w:szCs w:val="24"/>
              </w:rPr>
            </w:pPr>
          </w:p>
        </w:tc>
      </w:tr>
      <w:tr w:rsidR="006C52E9" w:rsidTr="006C52E9">
        <w:trPr>
          <w:trHeight w:val="562"/>
        </w:trPr>
        <w:tc>
          <w:tcPr>
            <w:tcW w:w="28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tabs>
                <w:tab w:val="num" w:pos="214"/>
                <w:tab w:val="num" w:pos="60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w:t>
            </w:r>
          </w:p>
        </w:tc>
        <w:tc>
          <w:tcPr>
            <w:tcW w:w="1785"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tabs>
                <w:tab w:val="left" w:pos="471"/>
              </w:tabs>
              <w:suppressAutoHyphens/>
              <w:spacing w:after="0" w:line="240" w:lineRule="auto"/>
              <w:rPr>
                <w:rFonts w:ascii="Times New Roman" w:hAnsi="Times New Roman" w:cs="Times New Roman"/>
                <w:bCs/>
                <w:sz w:val="24"/>
                <w:szCs w:val="24"/>
              </w:rPr>
            </w:pPr>
          </w:p>
        </w:tc>
        <w:tc>
          <w:tcPr>
            <w:tcW w:w="1354"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tabs>
                <w:tab w:val="left" w:pos="471"/>
              </w:tabs>
              <w:suppressAutoHyphens/>
              <w:spacing w:after="0" w:line="240" w:lineRule="auto"/>
              <w:rPr>
                <w:rFonts w:ascii="Times New Roman" w:hAnsi="Times New Roman" w:cs="Times New Roman"/>
                <w:bCs/>
                <w:sz w:val="24"/>
                <w:szCs w:val="24"/>
              </w:rPr>
            </w:pP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spacing w:after="0" w:line="240" w:lineRule="auto"/>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shd w:val="clear" w:color="auto" w:fill="FFFFFF"/>
            <w:vAlign w:val="center"/>
          </w:tcPr>
          <w:p w:rsidR="006C52E9" w:rsidRDefault="006C52E9">
            <w:pPr>
              <w:spacing w:after="0" w:line="240" w:lineRule="auto"/>
              <w:rPr>
                <w:rFonts w:ascii="Times New Roman" w:hAnsi="Times New Roman" w:cs="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FFFFFF"/>
          </w:tcPr>
          <w:p w:rsidR="006C52E9" w:rsidRDefault="006C52E9">
            <w:pPr>
              <w:spacing w:after="0" w:line="240" w:lineRule="auto"/>
              <w:rPr>
                <w:rFonts w:ascii="Times New Roman" w:hAnsi="Times New Roman" w:cs="Times New Roman"/>
                <w:sz w:val="24"/>
                <w:szCs w:val="24"/>
              </w:rPr>
            </w:pPr>
          </w:p>
        </w:tc>
        <w:tc>
          <w:tcPr>
            <w:tcW w:w="479" w:type="pct"/>
            <w:tcBorders>
              <w:top w:val="single" w:sz="4" w:space="0" w:color="auto"/>
              <w:left w:val="single" w:sz="4" w:space="0" w:color="auto"/>
              <w:bottom w:val="single" w:sz="4" w:space="0" w:color="auto"/>
              <w:right w:val="single" w:sz="4" w:space="0" w:color="auto"/>
            </w:tcBorders>
            <w:shd w:val="clear" w:color="auto" w:fill="FFFFFF"/>
          </w:tcPr>
          <w:p w:rsidR="006C52E9" w:rsidRDefault="006C52E9">
            <w:pPr>
              <w:spacing w:after="0" w:line="240" w:lineRule="auto"/>
              <w:rPr>
                <w:rFonts w:ascii="Times New Roman" w:hAnsi="Times New Roman" w:cs="Times New Roman"/>
                <w:sz w:val="24"/>
                <w:szCs w:val="24"/>
              </w:rPr>
            </w:pPr>
          </w:p>
        </w:tc>
      </w:tr>
      <w:tr w:rsidR="006C52E9" w:rsidTr="006C52E9">
        <w:trPr>
          <w:trHeight w:val="562"/>
        </w:trPr>
        <w:tc>
          <w:tcPr>
            <w:tcW w:w="4521"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rPr>
                <w:rFonts w:ascii="Times New Roman" w:hAnsi="Times New Roman" w:cs="Times New Roman"/>
                <w:b/>
                <w:sz w:val="24"/>
                <w:szCs w:val="24"/>
              </w:rPr>
            </w:pPr>
            <w:r>
              <w:rPr>
                <w:rFonts w:ascii="Times New Roman" w:hAnsi="Times New Roman" w:cs="Times New Roman"/>
                <w:b/>
                <w:bCs/>
                <w:sz w:val="24"/>
                <w:szCs w:val="24"/>
              </w:rPr>
              <w:t>ИТОГО:</w:t>
            </w:r>
          </w:p>
        </w:tc>
        <w:tc>
          <w:tcPr>
            <w:tcW w:w="479" w:type="pct"/>
            <w:tcBorders>
              <w:top w:val="single" w:sz="4" w:space="0" w:color="auto"/>
              <w:left w:val="single" w:sz="4" w:space="0" w:color="auto"/>
              <w:bottom w:val="single" w:sz="4" w:space="0" w:color="auto"/>
              <w:right w:val="single" w:sz="4" w:space="0" w:color="auto"/>
            </w:tcBorders>
            <w:shd w:val="clear" w:color="auto" w:fill="FFFFFF"/>
          </w:tcPr>
          <w:p w:rsidR="006C52E9" w:rsidRDefault="006C52E9">
            <w:pPr>
              <w:spacing w:after="0" w:line="240" w:lineRule="auto"/>
              <w:rPr>
                <w:rFonts w:ascii="Times New Roman" w:hAnsi="Times New Roman" w:cs="Times New Roman"/>
                <w:b/>
                <w:sz w:val="24"/>
                <w:szCs w:val="24"/>
              </w:rPr>
            </w:pPr>
          </w:p>
        </w:tc>
      </w:tr>
      <w:tr w:rsidR="006C52E9" w:rsidTr="006C52E9">
        <w:trPr>
          <w:trHeight w:val="562"/>
        </w:trPr>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6C52E9" w:rsidRDefault="006C52E9">
            <w:pPr>
              <w:spacing w:after="0" w:line="240" w:lineRule="auto"/>
              <w:rPr>
                <w:rFonts w:ascii="Times New Roman" w:hAnsi="Times New Roman" w:cs="Times New Roman"/>
                <w:b/>
                <w:bCs/>
                <w:sz w:val="24"/>
                <w:szCs w:val="24"/>
              </w:rPr>
            </w:pPr>
            <w:r>
              <w:rPr>
                <w:rFonts w:ascii="Times New Roman" w:hAnsi="Times New Roman" w:cs="Times New Roman"/>
                <w:b/>
                <w:i/>
                <w:sz w:val="24"/>
                <w:szCs w:val="24"/>
              </w:rPr>
              <w:t>на основании пп.26 п.2. ст. 149 НК РФ НДС не облагается</w:t>
            </w:r>
            <w:r>
              <w:rPr>
                <w:rFonts w:ascii="Times New Roman" w:hAnsi="Times New Roman" w:cs="Times New Roman"/>
                <w:b/>
                <w:bCs/>
                <w:i/>
                <w:sz w:val="24"/>
                <w:szCs w:val="24"/>
              </w:rPr>
              <w:t>:</w:t>
            </w:r>
          </w:p>
        </w:tc>
      </w:tr>
    </w:tbl>
    <w:p w:rsidR="00295E2F" w:rsidRPr="007B11E8" w:rsidRDefault="006C52E9" w:rsidP="00DD6023">
      <w:pPr>
        <w:autoSpaceDE w:val="0"/>
        <w:autoSpaceDN w:val="0"/>
        <w:adjustRightInd w:val="0"/>
        <w:spacing w:after="0" w:line="240" w:lineRule="auto"/>
        <w:jc w:val="both"/>
        <w:rPr>
          <w:rFonts w:ascii="Times New Roman" w:hAnsi="Times New Roman" w:cs="Times New Roman"/>
          <w:sz w:val="24"/>
          <w:szCs w:val="24"/>
        </w:rPr>
      </w:pPr>
      <w:r w:rsidRPr="007B11E8">
        <w:rPr>
          <w:rFonts w:ascii="Times New Roman" w:hAnsi="Times New Roman" w:cs="Times New Roman"/>
          <w:sz w:val="24"/>
          <w:szCs w:val="24"/>
        </w:rPr>
        <w:t xml:space="preserve"> </w:t>
      </w:r>
      <w:proofErr w:type="gramStart"/>
      <w:r w:rsidR="00295E2F" w:rsidRPr="007B11E8">
        <w:rPr>
          <w:rFonts w:ascii="Times New Roman" w:hAnsi="Times New Roman" w:cs="Times New Roman"/>
          <w:sz w:val="24"/>
          <w:szCs w:val="24"/>
        </w:rPr>
        <w:t xml:space="preserve">Предлагаемая нами цена договора </w:t>
      </w:r>
      <w:r w:rsidR="00DD6023" w:rsidRPr="007B11E8">
        <w:rPr>
          <w:rFonts w:ascii="Times New Roman" w:hAnsi="Times New Roman" w:cs="Times New Roman"/>
          <w:sz w:val="24"/>
          <w:szCs w:val="24"/>
          <w:lang w:eastAsia="zh-CN"/>
        </w:rPr>
        <w:t xml:space="preserve">включает в себя все расходы </w:t>
      </w:r>
      <w:r w:rsidR="00DD6023" w:rsidRPr="007B11E8">
        <w:rPr>
          <w:rFonts w:ascii="Times New Roman" w:hAnsi="Times New Roman" w:cs="Times New Roman"/>
          <w:sz w:val="24"/>
          <w:szCs w:val="24"/>
        </w:rPr>
        <w:t xml:space="preserve">Исполнителя, связанные с выполнением договора, </w:t>
      </w:r>
      <w:r w:rsidR="00DD6023" w:rsidRPr="007B11E8">
        <w:rPr>
          <w:rFonts w:ascii="Times New Roman" w:eastAsia="Times New Roman" w:hAnsi="Times New Roman" w:cs="Times New Roman"/>
          <w:color w:val="000000"/>
          <w:sz w:val="24"/>
          <w:szCs w:val="24"/>
          <w:lang w:eastAsia="ru-RU"/>
        </w:rPr>
        <w:t>уплату налогов, сборов и других обязательных платежей, связанных с оказанием услуг, являющихся предметом договора, транспортные расходы, а также расходы, которые Исполнитель должен оплачивать в соответствии с условиями договора или в связи с его исполнением, включая расходы, которые нельзя было предусмотреть при заключении договора</w:t>
      </w:r>
      <w:r w:rsidR="00295E2F" w:rsidRPr="007B11E8">
        <w:rPr>
          <w:rFonts w:ascii="Times New Roman" w:hAnsi="Times New Roman" w:cs="Times New Roman"/>
          <w:sz w:val="24"/>
          <w:szCs w:val="24"/>
        </w:rPr>
        <w:t xml:space="preserve">. </w:t>
      </w:r>
      <w:proofErr w:type="gramEnd"/>
    </w:p>
    <w:p w:rsidR="00E12FBE" w:rsidRPr="007B11E8" w:rsidRDefault="00E12FBE" w:rsidP="00DD6023">
      <w:pPr>
        <w:pStyle w:val="ConsNormal"/>
        <w:widowControl/>
        <w:ind w:right="0" w:firstLine="0"/>
        <w:jc w:val="both"/>
        <w:rPr>
          <w:rFonts w:ascii="Times New Roman" w:hAnsi="Times New Roman" w:cs="Times New Roman"/>
          <w:b/>
          <w:bCs/>
          <w:i/>
          <w:iCs/>
          <w:sz w:val="22"/>
          <w:szCs w:val="22"/>
        </w:rPr>
      </w:pPr>
    </w:p>
    <w:p w:rsidR="00D26961" w:rsidRPr="007B11E8" w:rsidRDefault="00FE70AC" w:rsidP="00DD6023">
      <w:pPr>
        <w:pStyle w:val="ConsNormal"/>
        <w:widowControl/>
        <w:ind w:right="0" w:firstLine="0"/>
        <w:jc w:val="both"/>
        <w:rPr>
          <w:rFonts w:ascii="Times New Roman" w:hAnsi="Times New Roman" w:cs="Times New Roman"/>
          <w:b/>
          <w:sz w:val="24"/>
          <w:szCs w:val="24"/>
        </w:rPr>
      </w:pPr>
      <w:r w:rsidRPr="007B11E8">
        <w:rPr>
          <w:rFonts w:ascii="Times New Roman" w:hAnsi="Times New Roman" w:cs="Times New Roman"/>
          <w:b/>
          <w:bCs/>
          <w:i/>
          <w:iCs/>
          <w:sz w:val="22"/>
          <w:szCs w:val="22"/>
        </w:rPr>
        <w:t xml:space="preserve">Форма должна быть представлена на фирменном бланке, </w:t>
      </w:r>
      <w:r w:rsidRPr="007B11E8">
        <w:rPr>
          <w:rFonts w:ascii="Times New Roman" w:hAnsi="Times New Roman" w:cs="Times New Roman"/>
          <w:b/>
          <w:bCs/>
          <w:i/>
          <w:sz w:val="22"/>
          <w:szCs w:val="22"/>
          <w:shd w:val="clear" w:color="auto" w:fill="FFFFFF"/>
        </w:rPr>
        <w:t xml:space="preserve">подписана </w:t>
      </w:r>
      <w:r w:rsidRPr="007B11E8">
        <w:rPr>
          <w:rFonts w:ascii="Times New Roman" w:hAnsi="Times New Roman" w:cs="Times New Roman"/>
          <w:b/>
          <w:bCs/>
          <w:i/>
          <w:iCs/>
          <w:sz w:val="22"/>
          <w:szCs w:val="22"/>
        </w:rPr>
        <w:t xml:space="preserve">усиленной квалифицированной </w:t>
      </w:r>
      <w:r w:rsidRPr="007B11E8">
        <w:rPr>
          <w:rFonts w:ascii="Times New Roman" w:hAnsi="Times New Roman" w:cs="Times New Roman"/>
          <w:b/>
          <w:i/>
          <w:sz w:val="22"/>
          <w:szCs w:val="22"/>
        </w:rPr>
        <w:t>электронной подписью</w:t>
      </w:r>
      <w:r w:rsidRPr="007B11E8">
        <w:rPr>
          <w:rFonts w:ascii="Times New Roman" w:hAnsi="Times New Roman" w:cs="Times New Roman"/>
          <w:b/>
          <w:bCs/>
          <w:i/>
          <w:iCs/>
          <w:sz w:val="22"/>
          <w:szCs w:val="22"/>
        </w:rPr>
        <w:t xml:space="preserve"> уполномоченного лица участника закупки</w:t>
      </w:r>
      <w:r w:rsidRPr="007B11E8">
        <w:rPr>
          <w:rFonts w:ascii="Times New Roman" w:hAnsi="Times New Roman" w:cs="Times New Roman"/>
          <w:b/>
          <w:bCs/>
          <w:i/>
          <w:sz w:val="22"/>
          <w:szCs w:val="22"/>
          <w:shd w:val="clear" w:color="auto" w:fill="FFFFFF"/>
        </w:rPr>
        <w:t>, в соответствии с Федеральным законом от 6 апреля 2011 года №63-ФЗ, посредством электронно-торговой площадки.</w:t>
      </w:r>
      <w:r w:rsidR="00D26961" w:rsidRPr="007B11E8">
        <w:rPr>
          <w:rFonts w:ascii="Times New Roman" w:hAnsi="Times New Roman" w:cs="Times New Roman"/>
          <w:b/>
          <w:sz w:val="24"/>
          <w:szCs w:val="24"/>
        </w:rPr>
        <w:br w:type="page"/>
      </w:r>
    </w:p>
    <w:p w:rsidR="003B3250" w:rsidRPr="007B11E8" w:rsidRDefault="003B3250" w:rsidP="003B3250">
      <w:pPr>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lastRenderedPageBreak/>
        <w:t xml:space="preserve">ФОРМА </w:t>
      </w:r>
      <w:r w:rsidR="00295E2F" w:rsidRPr="007B11E8">
        <w:rPr>
          <w:rFonts w:ascii="Times New Roman" w:hAnsi="Times New Roman" w:cs="Times New Roman"/>
          <w:b/>
          <w:sz w:val="24"/>
          <w:szCs w:val="24"/>
        </w:rPr>
        <w:t>2</w:t>
      </w:r>
      <w:r w:rsidR="008D4BA4" w:rsidRPr="007B11E8">
        <w:rPr>
          <w:rFonts w:ascii="Times New Roman" w:hAnsi="Times New Roman" w:cs="Times New Roman"/>
          <w:b/>
          <w:sz w:val="24"/>
          <w:szCs w:val="24"/>
        </w:rPr>
        <w:t>.</w:t>
      </w:r>
      <w:r w:rsidRPr="007B11E8">
        <w:rPr>
          <w:rFonts w:ascii="Times New Roman" w:hAnsi="Times New Roman" w:cs="Times New Roman"/>
          <w:b/>
          <w:sz w:val="24"/>
          <w:szCs w:val="24"/>
        </w:rPr>
        <w:t xml:space="preserve"> АНКЕТА УЧАСТНИКА ЗАПРОСА КОТИРОВОК В ЭЛЕКТРОННОЙ ФОРМЕ</w:t>
      </w:r>
    </w:p>
    <w:p w:rsidR="003B3250" w:rsidRPr="007B11E8" w:rsidRDefault="003B3250" w:rsidP="003B3250">
      <w:pPr>
        <w:spacing w:after="0" w:line="240" w:lineRule="auto"/>
        <w:rPr>
          <w:rFonts w:ascii="Times New Roman" w:hAnsi="Times New Roman" w:cs="Times New Roman"/>
          <w:b/>
          <w:sz w:val="24"/>
          <w:szCs w:val="24"/>
        </w:rPr>
      </w:pPr>
    </w:p>
    <w:p w:rsidR="003B3250" w:rsidRPr="007B11E8" w:rsidRDefault="003B3250" w:rsidP="003B3250">
      <w:pPr>
        <w:spacing w:after="0" w:line="240" w:lineRule="auto"/>
        <w:rPr>
          <w:rFonts w:ascii="Times New Roman" w:hAnsi="Times New Roman" w:cs="Times New Roman"/>
          <w:b/>
          <w:sz w:val="24"/>
          <w:szCs w:val="24"/>
        </w:rPr>
      </w:pPr>
    </w:p>
    <w:p w:rsidR="00B73EA5" w:rsidRPr="007B11E8" w:rsidRDefault="00B73EA5" w:rsidP="00B73EA5">
      <w:pPr>
        <w:jc w:val="center"/>
        <w:rPr>
          <w:rFonts w:ascii="Times New Roman" w:hAnsi="Times New Roman" w:cs="Times New Roman"/>
          <w:sz w:val="24"/>
          <w:szCs w:val="24"/>
        </w:rPr>
      </w:pPr>
      <w:r w:rsidRPr="007B11E8">
        <w:rPr>
          <w:rFonts w:ascii="Times New Roman" w:hAnsi="Times New Roman" w:cs="Times New Roman"/>
          <w:b/>
          <w:sz w:val="24"/>
          <w:szCs w:val="24"/>
        </w:rPr>
        <w:t>Сведения об участнике закупки</w:t>
      </w:r>
      <w:r w:rsidRPr="007B11E8">
        <w:rPr>
          <w:rFonts w:ascii="Times New Roman" w:hAnsi="Times New Roman" w:cs="Times New Roman"/>
          <w:sz w:val="24"/>
          <w:szCs w:val="24"/>
        </w:rPr>
        <w:t xml:space="preserve"> </w:t>
      </w:r>
    </w:p>
    <w:p w:rsidR="00B73EA5" w:rsidRPr="007B11E8" w:rsidRDefault="00B73EA5" w:rsidP="00B73EA5">
      <w:pPr>
        <w:autoSpaceDE w:val="0"/>
        <w:autoSpaceDN w:val="0"/>
        <w:adjustRightInd w:val="0"/>
        <w:ind w:firstLine="709"/>
        <w:rPr>
          <w:rFonts w:ascii="Times New Roman" w:hAnsi="Times New Roman" w:cs="Times New Roman"/>
          <w:sz w:val="24"/>
          <w:szCs w:val="24"/>
        </w:rPr>
      </w:pPr>
      <w:r w:rsidRPr="007B11E8">
        <w:rPr>
          <w:rFonts w:ascii="Times New Roman" w:hAnsi="Times New Roman" w:cs="Times New Roman"/>
          <w:sz w:val="24"/>
          <w:szCs w:val="24"/>
        </w:rPr>
        <w:t>(для юридического лица)</w:t>
      </w:r>
    </w:p>
    <w:tbl>
      <w:tblPr>
        <w:tblStyle w:val="af2"/>
        <w:tblW w:w="5000" w:type="pct"/>
        <w:tblLook w:val="04A0" w:firstRow="1" w:lastRow="0" w:firstColumn="1" w:lastColumn="0" w:noHBand="0" w:noVBand="1"/>
      </w:tblPr>
      <w:tblGrid>
        <w:gridCol w:w="5018"/>
        <w:gridCol w:w="4979"/>
      </w:tblGrid>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 xml:space="preserve">Наименование, фирменное наименование </w:t>
            </w:r>
            <w:r w:rsidRPr="007B11E8">
              <w:rPr>
                <w:rFonts w:ascii="Times New Roman" w:hAnsi="Times New Roman" w:cs="Times New Roman"/>
                <w:i/>
                <w:sz w:val="24"/>
                <w:szCs w:val="24"/>
              </w:rPr>
              <w:t>(при наличии)</w:t>
            </w:r>
          </w:p>
        </w:tc>
        <w:tc>
          <w:tcPr>
            <w:tcW w:w="2490" w:type="pct"/>
          </w:tcPr>
          <w:p w:rsidR="00B73EA5" w:rsidRPr="007B11E8" w:rsidRDefault="00B73EA5" w:rsidP="00B87FB8">
            <w:pPr>
              <w:autoSpaceDE w:val="0"/>
              <w:autoSpaceDN w:val="0"/>
              <w:adjustRightInd w:val="0"/>
              <w:jc w:val="center"/>
              <w:rPr>
                <w:rFonts w:ascii="Times New Roman" w:hAnsi="Times New Roman" w:cs="Times New Roman"/>
                <w:sz w:val="24"/>
                <w:szCs w:val="24"/>
              </w:rPr>
            </w:pPr>
          </w:p>
        </w:tc>
      </w:tr>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Адрес места нахождения</w:t>
            </w:r>
          </w:p>
        </w:tc>
        <w:tc>
          <w:tcPr>
            <w:tcW w:w="2490"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Borders>
              <w:bottom w:val="single" w:sz="4" w:space="0" w:color="auto"/>
            </w:tcBorders>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ИНН участника</w:t>
            </w:r>
          </w:p>
        </w:tc>
        <w:tc>
          <w:tcPr>
            <w:tcW w:w="2490" w:type="pct"/>
            <w:tcBorders>
              <w:bottom w:val="single" w:sz="4" w:space="0" w:color="auto"/>
            </w:tcBorders>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Borders>
              <w:top w:val="single" w:sz="4" w:space="0" w:color="auto"/>
              <w:left w:val="single" w:sz="4" w:space="0" w:color="auto"/>
              <w:bottom w:val="nil"/>
              <w:right w:val="single" w:sz="4" w:space="0" w:color="auto"/>
            </w:tcBorders>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 xml:space="preserve">ИНН </w:t>
            </w:r>
            <w:r w:rsidRPr="007B11E8">
              <w:rPr>
                <w:rFonts w:ascii="Times New Roman" w:hAnsi="Times New Roman" w:cs="Times New Roman"/>
                <w:i/>
                <w:sz w:val="24"/>
                <w:szCs w:val="24"/>
              </w:rPr>
              <w:t>(при наличии)</w:t>
            </w:r>
            <w:r w:rsidRPr="007B11E8">
              <w:rPr>
                <w:rFonts w:ascii="Times New Roman" w:hAnsi="Times New Roman" w:cs="Times New Roman"/>
                <w:sz w:val="24"/>
                <w:szCs w:val="24"/>
              </w:rPr>
              <w:t>:</w:t>
            </w:r>
          </w:p>
        </w:tc>
        <w:tc>
          <w:tcPr>
            <w:tcW w:w="2490" w:type="pct"/>
            <w:tcBorders>
              <w:top w:val="single" w:sz="4" w:space="0" w:color="auto"/>
              <w:left w:val="single" w:sz="4" w:space="0" w:color="auto"/>
              <w:bottom w:val="nil"/>
              <w:right w:val="single" w:sz="4" w:space="0" w:color="auto"/>
            </w:tcBorders>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Borders>
              <w:top w:val="nil"/>
            </w:tcBorders>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 учредителей</w:t>
            </w:r>
          </w:p>
        </w:tc>
        <w:tc>
          <w:tcPr>
            <w:tcW w:w="2490" w:type="pct"/>
            <w:tcBorders>
              <w:top w:val="nil"/>
            </w:tcBorders>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 членов коллегиального исполнительного органа</w:t>
            </w:r>
          </w:p>
        </w:tc>
        <w:tc>
          <w:tcPr>
            <w:tcW w:w="2490"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 лица, исполняющего функции единоличного исполнительного органа юридического лица</w:t>
            </w:r>
          </w:p>
        </w:tc>
        <w:tc>
          <w:tcPr>
            <w:tcW w:w="2490"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Контактное лицо</w:t>
            </w:r>
          </w:p>
        </w:tc>
        <w:tc>
          <w:tcPr>
            <w:tcW w:w="2490"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Телефон</w:t>
            </w:r>
          </w:p>
        </w:tc>
        <w:tc>
          <w:tcPr>
            <w:tcW w:w="2490"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10"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Адрес электронной почты</w:t>
            </w:r>
          </w:p>
        </w:tc>
        <w:tc>
          <w:tcPr>
            <w:tcW w:w="2490"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bl>
    <w:p w:rsidR="00241BB7" w:rsidRPr="007B11E8" w:rsidRDefault="00241BB7" w:rsidP="00241BB7">
      <w:pPr>
        <w:autoSpaceDE w:val="0"/>
        <w:autoSpaceDN w:val="0"/>
        <w:adjustRightInd w:val="0"/>
        <w:ind w:firstLine="709"/>
        <w:jc w:val="both"/>
        <w:rPr>
          <w:rFonts w:ascii="Times New Roman" w:hAnsi="Times New Roman" w:cs="Times New Roman"/>
          <w:b/>
          <w:bCs/>
          <w:sz w:val="24"/>
          <w:szCs w:val="24"/>
        </w:rPr>
      </w:pPr>
    </w:p>
    <w:p w:rsidR="00241BB7" w:rsidRPr="007B11E8" w:rsidRDefault="00241BB7" w:rsidP="00241BB7">
      <w:pPr>
        <w:autoSpaceDE w:val="0"/>
        <w:autoSpaceDN w:val="0"/>
        <w:adjustRightInd w:val="0"/>
        <w:ind w:firstLine="709"/>
        <w:jc w:val="both"/>
        <w:rPr>
          <w:rFonts w:ascii="Times New Roman" w:hAnsi="Times New Roman" w:cs="Times New Roman"/>
          <w:b/>
          <w:bCs/>
          <w:sz w:val="24"/>
          <w:szCs w:val="24"/>
        </w:rPr>
      </w:pPr>
      <w:r w:rsidRPr="007B11E8">
        <w:rPr>
          <w:rFonts w:ascii="Times New Roman" w:hAnsi="Times New Roman" w:cs="Times New Roman"/>
          <w:b/>
          <w:bCs/>
          <w:sz w:val="24"/>
          <w:szCs w:val="24"/>
        </w:rPr>
        <w:t>Банковские реквизиты участника</w:t>
      </w:r>
      <w:r w:rsidRPr="007B11E8">
        <w:rPr>
          <w:rFonts w:ascii="Times New Roman" w:hAnsi="Times New Roman" w:cs="Times New Roman"/>
          <w:b/>
          <w:bCs/>
          <w:sz w:val="24"/>
          <w:szCs w:val="24"/>
        </w:rPr>
        <w:sym w:font="Symbol" w:char="F02A"/>
      </w:r>
    </w:p>
    <w:tbl>
      <w:tblPr>
        <w:tblStyle w:val="af2"/>
        <w:tblW w:w="0" w:type="auto"/>
        <w:tblLook w:val="04A0" w:firstRow="1" w:lastRow="0" w:firstColumn="1" w:lastColumn="0" w:noHBand="0" w:noVBand="1"/>
      </w:tblPr>
      <w:tblGrid>
        <w:gridCol w:w="4998"/>
        <w:gridCol w:w="4999"/>
      </w:tblGrid>
      <w:tr w:rsidR="00241BB7" w:rsidRPr="007B11E8" w:rsidTr="00B87FB8">
        <w:tc>
          <w:tcPr>
            <w:tcW w:w="5069" w:type="dxa"/>
          </w:tcPr>
          <w:p w:rsidR="00241BB7" w:rsidRPr="007B11E8" w:rsidRDefault="00241BB7" w:rsidP="00B87FB8">
            <w:pPr>
              <w:rPr>
                <w:rFonts w:ascii="Times New Roman" w:hAnsi="Times New Roman" w:cs="Times New Roman"/>
                <w:b/>
                <w:bCs/>
                <w:sz w:val="24"/>
                <w:szCs w:val="24"/>
              </w:rPr>
            </w:pPr>
          </w:p>
        </w:tc>
        <w:tc>
          <w:tcPr>
            <w:tcW w:w="5070" w:type="dxa"/>
          </w:tcPr>
          <w:p w:rsidR="00241BB7" w:rsidRPr="007B11E8" w:rsidRDefault="00241BB7" w:rsidP="00B87FB8">
            <w:pPr>
              <w:rPr>
                <w:rFonts w:ascii="Times New Roman" w:hAnsi="Times New Roman" w:cs="Times New Roman"/>
                <w:b/>
                <w:bCs/>
                <w:sz w:val="24"/>
                <w:szCs w:val="24"/>
              </w:rPr>
            </w:pPr>
          </w:p>
        </w:tc>
      </w:tr>
      <w:tr w:rsidR="00241BB7" w:rsidRPr="007B11E8" w:rsidTr="00B87FB8">
        <w:tc>
          <w:tcPr>
            <w:tcW w:w="5069" w:type="dxa"/>
          </w:tcPr>
          <w:p w:rsidR="00241BB7" w:rsidRPr="007B11E8" w:rsidRDefault="00241BB7" w:rsidP="00B87FB8">
            <w:pPr>
              <w:rPr>
                <w:rFonts w:ascii="Times New Roman" w:hAnsi="Times New Roman" w:cs="Times New Roman"/>
                <w:b/>
                <w:bCs/>
                <w:sz w:val="24"/>
                <w:szCs w:val="24"/>
              </w:rPr>
            </w:pPr>
          </w:p>
        </w:tc>
        <w:tc>
          <w:tcPr>
            <w:tcW w:w="5070" w:type="dxa"/>
          </w:tcPr>
          <w:p w:rsidR="00241BB7" w:rsidRPr="007B11E8" w:rsidRDefault="00241BB7" w:rsidP="00B87FB8">
            <w:pPr>
              <w:rPr>
                <w:rFonts w:ascii="Times New Roman" w:hAnsi="Times New Roman" w:cs="Times New Roman"/>
                <w:b/>
                <w:bCs/>
                <w:sz w:val="24"/>
                <w:szCs w:val="24"/>
              </w:rPr>
            </w:pPr>
          </w:p>
        </w:tc>
      </w:tr>
      <w:tr w:rsidR="00241BB7" w:rsidRPr="007B11E8" w:rsidTr="00B87FB8">
        <w:tc>
          <w:tcPr>
            <w:tcW w:w="5069" w:type="dxa"/>
          </w:tcPr>
          <w:p w:rsidR="00241BB7" w:rsidRPr="007B11E8" w:rsidRDefault="00241BB7" w:rsidP="00B87FB8">
            <w:pPr>
              <w:rPr>
                <w:rFonts w:ascii="Times New Roman" w:hAnsi="Times New Roman" w:cs="Times New Roman"/>
                <w:b/>
                <w:bCs/>
                <w:sz w:val="24"/>
                <w:szCs w:val="24"/>
              </w:rPr>
            </w:pPr>
          </w:p>
        </w:tc>
        <w:tc>
          <w:tcPr>
            <w:tcW w:w="5070" w:type="dxa"/>
          </w:tcPr>
          <w:p w:rsidR="00241BB7" w:rsidRPr="007B11E8" w:rsidRDefault="00241BB7" w:rsidP="00B87FB8">
            <w:pPr>
              <w:rPr>
                <w:rFonts w:ascii="Times New Roman" w:hAnsi="Times New Roman" w:cs="Times New Roman"/>
                <w:b/>
                <w:bCs/>
                <w:sz w:val="24"/>
                <w:szCs w:val="24"/>
              </w:rPr>
            </w:pPr>
          </w:p>
        </w:tc>
      </w:tr>
      <w:tr w:rsidR="00241BB7" w:rsidRPr="007B11E8" w:rsidTr="00B87FB8">
        <w:tc>
          <w:tcPr>
            <w:tcW w:w="5069" w:type="dxa"/>
          </w:tcPr>
          <w:p w:rsidR="00241BB7" w:rsidRPr="007B11E8" w:rsidRDefault="00241BB7" w:rsidP="00B87FB8">
            <w:pPr>
              <w:rPr>
                <w:rFonts w:ascii="Times New Roman" w:hAnsi="Times New Roman" w:cs="Times New Roman"/>
                <w:b/>
                <w:bCs/>
                <w:sz w:val="24"/>
                <w:szCs w:val="24"/>
              </w:rPr>
            </w:pPr>
          </w:p>
        </w:tc>
        <w:tc>
          <w:tcPr>
            <w:tcW w:w="5070" w:type="dxa"/>
          </w:tcPr>
          <w:p w:rsidR="00241BB7" w:rsidRPr="007B11E8" w:rsidRDefault="00241BB7" w:rsidP="00B87FB8">
            <w:pPr>
              <w:rPr>
                <w:rFonts w:ascii="Times New Roman" w:hAnsi="Times New Roman" w:cs="Times New Roman"/>
                <w:b/>
                <w:bCs/>
                <w:sz w:val="24"/>
                <w:szCs w:val="24"/>
              </w:rPr>
            </w:pPr>
          </w:p>
        </w:tc>
      </w:tr>
      <w:tr w:rsidR="00241BB7" w:rsidRPr="007B11E8" w:rsidTr="00B87FB8">
        <w:tc>
          <w:tcPr>
            <w:tcW w:w="5069" w:type="dxa"/>
          </w:tcPr>
          <w:p w:rsidR="00241BB7" w:rsidRPr="007B11E8" w:rsidRDefault="00241BB7" w:rsidP="00B87FB8">
            <w:pPr>
              <w:rPr>
                <w:rFonts w:ascii="Times New Roman" w:hAnsi="Times New Roman" w:cs="Times New Roman"/>
                <w:b/>
                <w:bCs/>
                <w:sz w:val="24"/>
                <w:szCs w:val="24"/>
              </w:rPr>
            </w:pPr>
          </w:p>
        </w:tc>
        <w:tc>
          <w:tcPr>
            <w:tcW w:w="5070" w:type="dxa"/>
          </w:tcPr>
          <w:p w:rsidR="00241BB7" w:rsidRPr="007B11E8" w:rsidRDefault="00241BB7" w:rsidP="00B87FB8">
            <w:pPr>
              <w:rPr>
                <w:rFonts w:ascii="Times New Roman" w:hAnsi="Times New Roman" w:cs="Times New Roman"/>
                <w:b/>
                <w:bCs/>
                <w:sz w:val="24"/>
                <w:szCs w:val="24"/>
              </w:rPr>
            </w:pPr>
          </w:p>
        </w:tc>
      </w:tr>
    </w:tbl>
    <w:p w:rsidR="00241BB7" w:rsidRPr="007B11E8" w:rsidRDefault="00241BB7" w:rsidP="00241BB7">
      <w:pPr>
        <w:autoSpaceDE w:val="0"/>
        <w:autoSpaceDN w:val="0"/>
        <w:adjustRightInd w:val="0"/>
        <w:ind w:firstLine="709"/>
        <w:jc w:val="both"/>
        <w:rPr>
          <w:rFonts w:ascii="Times New Roman" w:hAnsi="Times New Roman" w:cs="Times New Roman"/>
          <w:b/>
          <w:bCs/>
          <w:i/>
          <w:iCs/>
          <w:sz w:val="24"/>
          <w:szCs w:val="24"/>
        </w:rPr>
      </w:pPr>
    </w:p>
    <w:p w:rsidR="00241BB7" w:rsidRPr="007B11E8" w:rsidRDefault="00241BB7" w:rsidP="00241BB7">
      <w:pPr>
        <w:autoSpaceDE w:val="0"/>
        <w:autoSpaceDN w:val="0"/>
        <w:adjustRightInd w:val="0"/>
        <w:ind w:firstLine="709"/>
        <w:jc w:val="both"/>
        <w:rPr>
          <w:rFonts w:ascii="Times New Roman" w:hAnsi="Times New Roman" w:cs="Times New Roman"/>
          <w:sz w:val="24"/>
          <w:szCs w:val="24"/>
        </w:rPr>
      </w:pPr>
      <w:r w:rsidRPr="007B11E8">
        <w:rPr>
          <w:rFonts w:ascii="Times New Roman" w:hAnsi="Times New Roman" w:cs="Times New Roman"/>
          <w:b/>
          <w:bCs/>
          <w:i/>
          <w:iCs/>
          <w:sz w:val="24"/>
          <w:szCs w:val="24"/>
        </w:rPr>
        <w:t>Форма должна быть подписана усиленной квалифицированной подписью уполномоченного лица участника закупки</w:t>
      </w:r>
      <w:r w:rsidRPr="007B11E8">
        <w:rPr>
          <w:rFonts w:ascii="Times New Roman" w:hAnsi="Times New Roman" w:cs="Times New Roman"/>
          <w:b/>
          <w:bCs/>
          <w:i/>
          <w:sz w:val="24"/>
          <w:szCs w:val="24"/>
          <w:shd w:val="clear" w:color="auto" w:fill="FFFFFF"/>
        </w:rPr>
        <w:t>, в соответствии с Федеральным законом от 6 апреля 2011 года №63-ФЗ, посредством электронно-торговой площадки</w:t>
      </w:r>
    </w:p>
    <w:p w:rsidR="00B73EA5" w:rsidRPr="007B11E8" w:rsidRDefault="00B73EA5" w:rsidP="00B73EA5">
      <w:pPr>
        <w:autoSpaceDE w:val="0"/>
        <w:autoSpaceDN w:val="0"/>
        <w:adjustRightInd w:val="0"/>
        <w:ind w:firstLine="709"/>
        <w:jc w:val="both"/>
        <w:rPr>
          <w:rFonts w:ascii="Times New Roman" w:hAnsi="Times New Roman" w:cs="Times New Roman"/>
          <w:sz w:val="24"/>
          <w:szCs w:val="24"/>
        </w:rPr>
      </w:pPr>
    </w:p>
    <w:p w:rsidR="00365C11" w:rsidRPr="007B11E8" w:rsidRDefault="00365C11" w:rsidP="00365C11">
      <w:pPr>
        <w:jc w:val="both"/>
        <w:rPr>
          <w:rFonts w:ascii="Times New Roman" w:hAnsi="Times New Roman" w:cs="Times New Roman"/>
          <w:b/>
          <w:bCs/>
          <w:sz w:val="24"/>
          <w:szCs w:val="24"/>
        </w:rPr>
      </w:pPr>
      <w:r w:rsidRPr="007B11E8">
        <w:rPr>
          <w:rFonts w:ascii="Times New Roman" w:hAnsi="Times New Roman" w:cs="Times New Roman"/>
          <w:bCs/>
          <w:i/>
          <w:sz w:val="24"/>
          <w:szCs w:val="24"/>
        </w:rPr>
        <w:t>*)заполняются по усмотрению участника, данные сведения необходимы Заказчику при заключении договора</w:t>
      </w:r>
      <w:r w:rsidRPr="007B11E8">
        <w:rPr>
          <w:rFonts w:ascii="Times New Roman" w:hAnsi="Times New Roman" w:cs="Times New Roman"/>
          <w:sz w:val="24"/>
          <w:szCs w:val="24"/>
        </w:rPr>
        <w:br w:type="page"/>
      </w:r>
    </w:p>
    <w:p w:rsidR="00365C11" w:rsidRPr="007B11E8" w:rsidRDefault="00365C11" w:rsidP="00365C11">
      <w:pPr>
        <w:jc w:val="both"/>
        <w:rPr>
          <w:rFonts w:ascii="Times New Roman" w:hAnsi="Times New Roman" w:cs="Times New Roman"/>
          <w:sz w:val="24"/>
          <w:szCs w:val="24"/>
        </w:rPr>
        <w:sectPr w:rsidR="00365C11" w:rsidRPr="007B11E8" w:rsidSect="00212A23">
          <w:footerReference w:type="default" r:id="rId26"/>
          <w:pgSz w:w="11905" w:h="16838"/>
          <w:pgMar w:top="851" w:right="706" w:bottom="993" w:left="1418" w:header="113" w:footer="510" w:gutter="0"/>
          <w:pgNumType w:start="2"/>
          <w:cols w:space="720"/>
          <w:noEndnote/>
          <w:docGrid w:linePitch="299"/>
        </w:sectPr>
      </w:pPr>
    </w:p>
    <w:p w:rsidR="00241BB7" w:rsidRPr="007B11E8" w:rsidRDefault="00241BB7" w:rsidP="00241BB7">
      <w:pPr>
        <w:spacing w:after="0" w:line="240" w:lineRule="auto"/>
        <w:jc w:val="center"/>
        <w:rPr>
          <w:rFonts w:ascii="Times New Roman" w:hAnsi="Times New Roman" w:cs="Times New Roman"/>
          <w:b/>
          <w:sz w:val="24"/>
          <w:szCs w:val="24"/>
        </w:rPr>
      </w:pPr>
      <w:r w:rsidRPr="007B11E8">
        <w:rPr>
          <w:rFonts w:ascii="Times New Roman" w:hAnsi="Times New Roman" w:cs="Times New Roman"/>
          <w:b/>
          <w:sz w:val="24"/>
          <w:szCs w:val="24"/>
        </w:rPr>
        <w:lastRenderedPageBreak/>
        <w:t>ФОРМА</w:t>
      </w:r>
      <w:r w:rsidR="00295E2F" w:rsidRPr="007B11E8">
        <w:rPr>
          <w:rFonts w:ascii="Times New Roman" w:hAnsi="Times New Roman" w:cs="Times New Roman"/>
          <w:b/>
          <w:sz w:val="24"/>
          <w:szCs w:val="24"/>
        </w:rPr>
        <w:t xml:space="preserve"> 2</w:t>
      </w:r>
      <w:r w:rsidRPr="007B11E8">
        <w:rPr>
          <w:rFonts w:ascii="Times New Roman" w:hAnsi="Times New Roman" w:cs="Times New Roman"/>
          <w:b/>
          <w:sz w:val="24"/>
          <w:szCs w:val="24"/>
        </w:rPr>
        <w:t>.1. АНКЕТА УЧАСТНИКА ЗАПРОСА КОТИРОВОК В ЭЛЕКТРОННОЙ ФОРМЕ</w:t>
      </w:r>
    </w:p>
    <w:p w:rsidR="00241BB7" w:rsidRPr="007B11E8" w:rsidRDefault="00241BB7" w:rsidP="00241BB7">
      <w:pPr>
        <w:spacing w:after="0" w:line="240" w:lineRule="auto"/>
        <w:rPr>
          <w:rFonts w:ascii="Times New Roman" w:hAnsi="Times New Roman" w:cs="Times New Roman"/>
          <w:b/>
          <w:sz w:val="24"/>
          <w:szCs w:val="24"/>
        </w:rPr>
      </w:pPr>
    </w:p>
    <w:p w:rsidR="00241BB7" w:rsidRPr="007B11E8" w:rsidRDefault="00241BB7" w:rsidP="00241BB7">
      <w:pPr>
        <w:spacing w:after="0" w:line="240" w:lineRule="auto"/>
        <w:rPr>
          <w:rFonts w:ascii="Times New Roman" w:hAnsi="Times New Roman" w:cs="Times New Roman"/>
          <w:b/>
          <w:sz w:val="24"/>
          <w:szCs w:val="24"/>
        </w:rPr>
      </w:pPr>
    </w:p>
    <w:p w:rsidR="00241BB7" w:rsidRPr="007B11E8" w:rsidRDefault="00241BB7" w:rsidP="00241BB7">
      <w:pPr>
        <w:jc w:val="center"/>
        <w:rPr>
          <w:rFonts w:ascii="Times New Roman" w:hAnsi="Times New Roman" w:cs="Times New Roman"/>
          <w:sz w:val="24"/>
          <w:szCs w:val="24"/>
        </w:rPr>
      </w:pPr>
      <w:r w:rsidRPr="007B11E8">
        <w:rPr>
          <w:rFonts w:ascii="Times New Roman" w:hAnsi="Times New Roman" w:cs="Times New Roman"/>
          <w:b/>
          <w:sz w:val="24"/>
          <w:szCs w:val="24"/>
        </w:rPr>
        <w:t>Сведения об участнике закупки</w:t>
      </w:r>
      <w:r w:rsidRPr="007B11E8">
        <w:rPr>
          <w:rFonts w:ascii="Times New Roman" w:hAnsi="Times New Roman" w:cs="Times New Roman"/>
          <w:sz w:val="24"/>
          <w:szCs w:val="24"/>
        </w:rPr>
        <w:t xml:space="preserve"> </w:t>
      </w:r>
    </w:p>
    <w:p w:rsidR="00B73EA5" w:rsidRPr="007B11E8" w:rsidRDefault="00241BB7" w:rsidP="00241BB7">
      <w:pPr>
        <w:autoSpaceDE w:val="0"/>
        <w:autoSpaceDN w:val="0"/>
        <w:adjustRightInd w:val="0"/>
        <w:ind w:firstLine="709"/>
        <w:jc w:val="both"/>
        <w:rPr>
          <w:rFonts w:ascii="Times New Roman" w:hAnsi="Times New Roman" w:cs="Times New Roman"/>
          <w:sz w:val="24"/>
          <w:szCs w:val="24"/>
        </w:rPr>
      </w:pPr>
      <w:r w:rsidRPr="007B11E8">
        <w:rPr>
          <w:rFonts w:ascii="Times New Roman" w:hAnsi="Times New Roman" w:cs="Times New Roman"/>
          <w:sz w:val="24"/>
          <w:szCs w:val="24"/>
        </w:rPr>
        <w:t xml:space="preserve"> </w:t>
      </w:r>
      <w:r w:rsidR="00B73EA5" w:rsidRPr="007B11E8">
        <w:rPr>
          <w:rFonts w:ascii="Times New Roman" w:hAnsi="Times New Roman" w:cs="Times New Roman"/>
          <w:sz w:val="24"/>
          <w:szCs w:val="24"/>
        </w:rPr>
        <w:t>(для физического лица, в том числе зарегистрированного в качестве индивидуального предпринимателя)</w:t>
      </w:r>
    </w:p>
    <w:tbl>
      <w:tblPr>
        <w:tblStyle w:val="af2"/>
        <w:tblW w:w="5000" w:type="pct"/>
        <w:tblLook w:val="04A0" w:firstRow="1" w:lastRow="0" w:firstColumn="1" w:lastColumn="0" w:noHBand="0" w:noVBand="1"/>
      </w:tblPr>
      <w:tblGrid>
        <w:gridCol w:w="5012"/>
        <w:gridCol w:w="4985"/>
      </w:tblGrid>
      <w:tr w:rsidR="00D33A60" w:rsidRPr="007B11E8" w:rsidTr="00127A1E">
        <w:tc>
          <w:tcPr>
            <w:tcW w:w="2507"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Фамилия, имя, отчество (при наличии)</w:t>
            </w:r>
          </w:p>
        </w:tc>
        <w:tc>
          <w:tcPr>
            <w:tcW w:w="2493"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07"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Паспортные данные</w:t>
            </w:r>
          </w:p>
        </w:tc>
        <w:tc>
          <w:tcPr>
            <w:tcW w:w="2493"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07"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Адрес места жительства физического лица</w:t>
            </w:r>
          </w:p>
        </w:tc>
        <w:tc>
          <w:tcPr>
            <w:tcW w:w="2493"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07"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ИНН участника</w:t>
            </w:r>
          </w:p>
        </w:tc>
        <w:tc>
          <w:tcPr>
            <w:tcW w:w="2493"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07"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Телефон</w:t>
            </w:r>
          </w:p>
        </w:tc>
        <w:tc>
          <w:tcPr>
            <w:tcW w:w="2493"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r w:rsidR="00D33A60" w:rsidRPr="007B11E8" w:rsidTr="00127A1E">
        <w:tc>
          <w:tcPr>
            <w:tcW w:w="2507" w:type="pct"/>
          </w:tcPr>
          <w:p w:rsidR="00B73EA5" w:rsidRPr="007B11E8" w:rsidRDefault="00B73EA5" w:rsidP="00B87FB8">
            <w:pPr>
              <w:autoSpaceDE w:val="0"/>
              <w:autoSpaceDN w:val="0"/>
              <w:adjustRightInd w:val="0"/>
              <w:jc w:val="both"/>
              <w:rPr>
                <w:rFonts w:ascii="Times New Roman" w:hAnsi="Times New Roman" w:cs="Times New Roman"/>
                <w:sz w:val="24"/>
                <w:szCs w:val="24"/>
              </w:rPr>
            </w:pPr>
            <w:r w:rsidRPr="007B11E8">
              <w:rPr>
                <w:rFonts w:ascii="Times New Roman" w:hAnsi="Times New Roman" w:cs="Times New Roman"/>
                <w:sz w:val="24"/>
                <w:szCs w:val="24"/>
              </w:rPr>
              <w:t>Адрес электронной почты</w:t>
            </w:r>
          </w:p>
        </w:tc>
        <w:tc>
          <w:tcPr>
            <w:tcW w:w="2493" w:type="pct"/>
          </w:tcPr>
          <w:p w:rsidR="00B73EA5" w:rsidRPr="007B11E8" w:rsidRDefault="00B73EA5" w:rsidP="00B87FB8">
            <w:pPr>
              <w:autoSpaceDE w:val="0"/>
              <w:autoSpaceDN w:val="0"/>
              <w:adjustRightInd w:val="0"/>
              <w:jc w:val="both"/>
              <w:rPr>
                <w:rFonts w:ascii="Times New Roman" w:hAnsi="Times New Roman" w:cs="Times New Roman"/>
                <w:sz w:val="24"/>
                <w:szCs w:val="24"/>
              </w:rPr>
            </w:pPr>
          </w:p>
        </w:tc>
      </w:tr>
    </w:tbl>
    <w:p w:rsidR="00B73EA5" w:rsidRPr="007B11E8" w:rsidRDefault="00B73EA5" w:rsidP="00B73EA5">
      <w:pPr>
        <w:autoSpaceDE w:val="0"/>
        <w:autoSpaceDN w:val="0"/>
        <w:adjustRightInd w:val="0"/>
        <w:ind w:firstLine="709"/>
        <w:jc w:val="both"/>
        <w:rPr>
          <w:rFonts w:ascii="Times New Roman" w:hAnsi="Times New Roman" w:cs="Times New Roman"/>
          <w:b/>
          <w:bCs/>
          <w:i/>
          <w:iCs/>
          <w:sz w:val="24"/>
          <w:szCs w:val="24"/>
        </w:rPr>
      </w:pPr>
    </w:p>
    <w:p w:rsidR="00B73EA5" w:rsidRPr="007B11E8" w:rsidRDefault="00B73EA5" w:rsidP="00B73EA5">
      <w:pPr>
        <w:autoSpaceDE w:val="0"/>
        <w:autoSpaceDN w:val="0"/>
        <w:adjustRightInd w:val="0"/>
        <w:ind w:firstLine="709"/>
        <w:jc w:val="both"/>
        <w:rPr>
          <w:rFonts w:ascii="Times New Roman" w:hAnsi="Times New Roman" w:cs="Times New Roman"/>
          <w:b/>
          <w:bCs/>
          <w:sz w:val="24"/>
          <w:szCs w:val="24"/>
        </w:rPr>
      </w:pPr>
      <w:r w:rsidRPr="007B11E8">
        <w:rPr>
          <w:rFonts w:ascii="Times New Roman" w:hAnsi="Times New Roman" w:cs="Times New Roman"/>
          <w:b/>
          <w:bCs/>
          <w:sz w:val="24"/>
          <w:szCs w:val="24"/>
        </w:rPr>
        <w:t>Банковские реквизиты участника</w:t>
      </w:r>
      <w:r w:rsidRPr="007B11E8">
        <w:rPr>
          <w:rFonts w:ascii="Times New Roman" w:hAnsi="Times New Roman" w:cs="Times New Roman"/>
          <w:b/>
          <w:bCs/>
          <w:sz w:val="24"/>
          <w:szCs w:val="24"/>
        </w:rPr>
        <w:sym w:font="Symbol" w:char="F02A"/>
      </w:r>
    </w:p>
    <w:tbl>
      <w:tblPr>
        <w:tblStyle w:val="af2"/>
        <w:tblW w:w="0" w:type="auto"/>
        <w:tblLook w:val="04A0" w:firstRow="1" w:lastRow="0" w:firstColumn="1" w:lastColumn="0" w:noHBand="0" w:noVBand="1"/>
      </w:tblPr>
      <w:tblGrid>
        <w:gridCol w:w="4998"/>
        <w:gridCol w:w="4999"/>
      </w:tblGrid>
      <w:tr w:rsidR="00B73EA5" w:rsidRPr="007B11E8" w:rsidTr="00B87FB8">
        <w:tc>
          <w:tcPr>
            <w:tcW w:w="5069" w:type="dxa"/>
          </w:tcPr>
          <w:p w:rsidR="00B73EA5" w:rsidRPr="007B11E8" w:rsidRDefault="00B73EA5" w:rsidP="00B87FB8">
            <w:pPr>
              <w:rPr>
                <w:rFonts w:ascii="Times New Roman" w:hAnsi="Times New Roman" w:cs="Times New Roman"/>
                <w:b/>
                <w:bCs/>
                <w:sz w:val="24"/>
                <w:szCs w:val="24"/>
              </w:rPr>
            </w:pPr>
          </w:p>
        </w:tc>
        <w:tc>
          <w:tcPr>
            <w:tcW w:w="5070" w:type="dxa"/>
          </w:tcPr>
          <w:p w:rsidR="00B73EA5" w:rsidRPr="007B11E8" w:rsidRDefault="00B73EA5" w:rsidP="00B87FB8">
            <w:pPr>
              <w:rPr>
                <w:rFonts w:ascii="Times New Roman" w:hAnsi="Times New Roman" w:cs="Times New Roman"/>
                <w:b/>
                <w:bCs/>
                <w:sz w:val="24"/>
                <w:szCs w:val="24"/>
              </w:rPr>
            </w:pPr>
          </w:p>
        </w:tc>
      </w:tr>
      <w:tr w:rsidR="00B73EA5" w:rsidRPr="007B11E8" w:rsidTr="00B87FB8">
        <w:tc>
          <w:tcPr>
            <w:tcW w:w="5069" w:type="dxa"/>
          </w:tcPr>
          <w:p w:rsidR="00B73EA5" w:rsidRPr="007B11E8" w:rsidRDefault="00B73EA5" w:rsidP="00B87FB8">
            <w:pPr>
              <w:rPr>
                <w:rFonts w:ascii="Times New Roman" w:hAnsi="Times New Roman" w:cs="Times New Roman"/>
                <w:b/>
                <w:bCs/>
                <w:sz w:val="24"/>
                <w:szCs w:val="24"/>
              </w:rPr>
            </w:pPr>
          </w:p>
        </w:tc>
        <w:tc>
          <w:tcPr>
            <w:tcW w:w="5070" w:type="dxa"/>
          </w:tcPr>
          <w:p w:rsidR="00B73EA5" w:rsidRPr="007B11E8" w:rsidRDefault="00B73EA5" w:rsidP="00B87FB8">
            <w:pPr>
              <w:rPr>
                <w:rFonts w:ascii="Times New Roman" w:hAnsi="Times New Roman" w:cs="Times New Roman"/>
                <w:b/>
                <w:bCs/>
                <w:sz w:val="24"/>
                <w:szCs w:val="24"/>
              </w:rPr>
            </w:pPr>
          </w:p>
        </w:tc>
      </w:tr>
      <w:tr w:rsidR="00B73EA5" w:rsidRPr="007B11E8" w:rsidTr="00B87FB8">
        <w:tc>
          <w:tcPr>
            <w:tcW w:w="5069" w:type="dxa"/>
          </w:tcPr>
          <w:p w:rsidR="00B73EA5" w:rsidRPr="007B11E8" w:rsidRDefault="00B73EA5" w:rsidP="00B87FB8">
            <w:pPr>
              <w:rPr>
                <w:rFonts w:ascii="Times New Roman" w:hAnsi="Times New Roman" w:cs="Times New Roman"/>
                <w:b/>
                <w:bCs/>
                <w:sz w:val="24"/>
                <w:szCs w:val="24"/>
              </w:rPr>
            </w:pPr>
          </w:p>
        </w:tc>
        <w:tc>
          <w:tcPr>
            <w:tcW w:w="5070" w:type="dxa"/>
          </w:tcPr>
          <w:p w:rsidR="00B73EA5" w:rsidRPr="007B11E8" w:rsidRDefault="00B73EA5" w:rsidP="00B87FB8">
            <w:pPr>
              <w:rPr>
                <w:rFonts w:ascii="Times New Roman" w:hAnsi="Times New Roman" w:cs="Times New Roman"/>
                <w:b/>
                <w:bCs/>
                <w:sz w:val="24"/>
                <w:szCs w:val="24"/>
              </w:rPr>
            </w:pPr>
          </w:p>
        </w:tc>
      </w:tr>
      <w:tr w:rsidR="00B73EA5" w:rsidRPr="007B11E8" w:rsidTr="00B87FB8">
        <w:tc>
          <w:tcPr>
            <w:tcW w:w="5069" w:type="dxa"/>
          </w:tcPr>
          <w:p w:rsidR="00B73EA5" w:rsidRPr="007B11E8" w:rsidRDefault="00B73EA5" w:rsidP="00B87FB8">
            <w:pPr>
              <w:rPr>
                <w:rFonts w:ascii="Times New Roman" w:hAnsi="Times New Roman" w:cs="Times New Roman"/>
                <w:b/>
                <w:bCs/>
                <w:sz w:val="24"/>
                <w:szCs w:val="24"/>
              </w:rPr>
            </w:pPr>
          </w:p>
        </w:tc>
        <w:tc>
          <w:tcPr>
            <w:tcW w:w="5070" w:type="dxa"/>
          </w:tcPr>
          <w:p w:rsidR="00B73EA5" w:rsidRPr="007B11E8" w:rsidRDefault="00B73EA5" w:rsidP="00B87FB8">
            <w:pPr>
              <w:rPr>
                <w:rFonts w:ascii="Times New Roman" w:hAnsi="Times New Roman" w:cs="Times New Roman"/>
                <w:b/>
                <w:bCs/>
                <w:sz w:val="24"/>
                <w:szCs w:val="24"/>
              </w:rPr>
            </w:pPr>
          </w:p>
        </w:tc>
      </w:tr>
      <w:tr w:rsidR="00B73EA5" w:rsidRPr="007B11E8" w:rsidTr="00B87FB8">
        <w:tc>
          <w:tcPr>
            <w:tcW w:w="5069" w:type="dxa"/>
          </w:tcPr>
          <w:p w:rsidR="00B73EA5" w:rsidRPr="007B11E8" w:rsidRDefault="00B73EA5" w:rsidP="00B87FB8">
            <w:pPr>
              <w:rPr>
                <w:rFonts w:ascii="Times New Roman" w:hAnsi="Times New Roman" w:cs="Times New Roman"/>
                <w:b/>
                <w:bCs/>
                <w:sz w:val="24"/>
                <w:szCs w:val="24"/>
              </w:rPr>
            </w:pPr>
          </w:p>
        </w:tc>
        <w:tc>
          <w:tcPr>
            <w:tcW w:w="5070" w:type="dxa"/>
          </w:tcPr>
          <w:p w:rsidR="00B73EA5" w:rsidRPr="007B11E8" w:rsidRDefault="00B73EA5" w:rsidP="00B87FB8">
            <w:pPr>
              <w:rPr>
                <w:rFonts w:ascii="Times New Roman" w:hAnsi="Times New Roman" w:cs="Times New Roman"/>
                <w:b/>
                <w:bCs/>
                <w:sz w:val="24"/>
                <w:szCs w:val="24"/>
              </w:rPr>
            </w:pPr>
          </w:p>
        </w:tc>
      </w:tr>
    </w:tbl>
    <w:p w:rsidR="00B73EA5" w:rsidRPr="007B11E8" w:rsidRDefault="00B73EA5" w:rsidP="00B73EA5">
      <w:pPr>
        <w:autoSpaceDE w:val="0"/>
        <w:autoSpaceDN w:val="0"/>
        <w:adjustRightInd w:val="0"/>
        <w:ind w:firstLine="709"/>
        <w:jc w:val="both"/>
        <w:rPr>
          <w:rFonts w:ascii="Times New Roman" w:hAnsi="Times New Roman" w:cs="Times New Roman"/>
          <w:b/>
          <w:bCs/>
          <w:i/>
          <w:iCs/>
          <w:sz w:val="24"/>
          <w:szCs w:val="24"/>
        </w:rPr>
      </w:pPr>
    </w:p>
    <w:p w:rsidR="00B73EA5" w:rsidRPr="007B11E8" w:rsidRDefault="00B73EA5" w:rsidP="00B73EA5">
      <w:pPr>
        <w:autoSpaceDE w:val="0"/>
        <w:autoSpaceDN w:val="0"/>
        <w:adjustRightInd w:val="0"/>
        <w:ind w:firstLine="709"/>
        <w:jc w:val="both"/>
        <w:rPr>
          <w:rFonts w:ascii="Times New Roman" w:hAnsi="Times New Roman" w:cs="Times New Roman"/>
          <w:sz w:val="24"/>
          <w:szCs w:val="24"/>
        </w:rPr>
      </w:pPr>
      <w:r w:rsidRPr="007B11E8">
        <w:rPr>
          <w:rFonts w:ascii="Times New Roman" w:hAnsi="Times New Roman" w:cs="Times New Roman"/>
          <w:b/>
          <w:bCs/>
          <w:i/>
          <w:iCs/>
          <w:sz w:val="24"/>
          <w:szCs w:val="24"/>
        </w:rPr>
        <w:t>Форма должна быть подписана усиленной квалифицированной подписью уполномоченного лица участника закупки</w:t>
      </w:r>
      <w:r w:rsidRPr="007B11E8">
        <w:rPr>
          <w:rFonts w:ascii="Times New Roman" w:hAnsi="Times New Roman" w:cs="Times New Roman"/>
          <w:b/>
          <w:bCs/>
          <w:i/>
          <w:sz w:val="24"/>
          <w:szCs w:val="24"/>
          <w:shd w:val="clear" w:color="auto" w:fill="FFFFFF"/>
        </w:rPr>
        <w:t>, в соответствии с Федеральным законом от 6 апреля 2011 года №63-ФЗ, посредством электронно-торговой площадки</w:t>
      </w:r>
    </w:p>
    <w:p w:rsidR="00B73EA5" w:rsidRPr="007B11E8" w:rsidRDefault="00B73EA5" w:rsidP="00B73EA5">
      <w:pPr>
        <w:pStyle w:val="ConsNormal"/>
        <w:widowControl/>
        <w:ind w:firstLine="0"/>
        <w:jc w:val="both"/>
        <w:rPr>
          <w:rFonts w:ascii="Times New Roman" w:hAnsi="Times New Roman" w:cs="Times New Roman"/>
          <w:b/>
          <w:bCs/>
          <w:i/>
          <w:sz w:val="24"/>
          <w:szCs w:val="24"/>
          <w:shd w:val="clear" w:color="auto" w:fill="FFFFFF"/>
        </w:rPr>
      </w:pPr>
    </w:p>
    <w:p w:rsidR="00E1170F" w:rsidRPr="007B11E8" w:rsidRDefault="00B73EA5" w:rsidP="00B73EA5">
      <w:pPr>
        <w:jc w:val="both"/>
        <w:rPr>
          <w:rFonts w:ascii="Times New Roman" w:hAnsi="Times New Roman" w:cs="Times New Roman"/>
          <w:bCs/>
          <w:i/>
          <w:sz w:val="24"/>
          <w:szCs w:val="24"/>
        </w:rPr>
      </w:pPr>
      <w:r w:rsidRPr="007B11E8">
        <w:rPr>
          <w:rFonts w:ascii="Times New Roman" w:hAnsi="Times New Roman" w:cs="Times New Roman"/>
          <w:bCs/>
          <w:i/>
          <w:sz w:val="24"/>
          <w:szCs w:val="24"/>
        </w:rPr>
        <w:t>*)заполняются по усмотрению участника, данные сведения необходимы Заказчику при заключении договора</w:t>
      </w:r>
    </w:p>
    <w:p w:rsidR="00E1170F" w:rsidRPr="007B11E8" w:rsidRDefault="00E1170F" w:rsidP="00B73EA5">
      <w:pPr>
        <w:jc w:val="both"/>
        <w:rPr>
          <w:rFonts w:ascii="Times New Roman" w:hAnsi="Times New Roman" w:cs="Times New Roman"/>
          <w:bCs/>
          <w:i/>
          <w:sz w:val="24"/>
          <w:szCs w:val="24"/>
        </w:rPr>
      </w:pPr>
    </w:p>
    <w:p w:rsidR="00E1170F" w:rsidRPr="007B11E8" w:rsidRDefault="00E1170F">
      <w:pPr>
        <w:rPr>
          <w:rFonts w:ascii="Times New Roman" w:hAnsi="Times New Roman" w:cs="Times New Roman"/>
          <w:b/>
          <w:sz w:val="24"/>
          <w:szCs w:val="24"/>
        </w:rPr>
      </w:pPr>
      <w:r w:rsidRPr="007B11E8">
        <w:rPr>
          <w:rFonts w:ascii="Times New Roman" w:hAnsi="Times New Roman" w:cs="Times New Roman"/>
          <w:b/>
          <w:sz w:val="24"/>
          <w:szCs w:val="24"/>
        </w:rPr>
        <w:br w:type="page"/>
      </w:r>
    </w:p>
    <w:p w:rsidR="00A239F7" w:rsidRPr="007B11E8" w:rsidRDefault="00A239F7" w:rsidP="007E23A2">
      <w:pPr>
        <w:jc w:val="both"/>
        <w:rPr>
          <w:rFonts w:ascii="Times New Roman" w:hAnsi="Times New Roman" w:cs="Times New Roman"/>
          <w:sz w:val="24"/>
          <w:szCs w:val="24"/>
        </w:rPr>
        <w:sectPr w:rsidR="00A239F7" w:rsidRPr="007B11E8" w:rsidSect="00C93AF6">
          <w:headerReference w:type="default" r:id="rId27"/>
          <w:footerReference w:type="default" r:id="rId28"/>
          <w:pgSz w:w="11905" w:h="16838"/>
          <w:pgMar w:top="1134" w:right="706" w:bottom="993" w:left="1418" w:header="113" w:footer="510" w:gutter="0"/>
          <w:cols w:space="720"/>
          <w:noEndnote/>
          <w:docGrid w:linePitch="299"/>
        </w:sectPr>
      </w:pPr>
    </w:p>
    <w:p w:rsidR="00127A1E" w:rsidRPr="007B11E8" w:rsidRDefault="00127A1E" w:rsidP="00127A1E">
      <w:pPr>
        <w:spacing w:after="0" w:line="240" w:lineRule="auto"/>
        <w:contextualSpacing/>
        <w:jc w:val="center"/>
        <w:rPr>
          <w:rFonts w:ascii="Times New Roman" w:hAnsi="Times New Roman" w:cs="Times New Roman"/>
          <w:sz w:val="24"/>
          <w:szCs w:val="24"/>
        </w:rPr>
      </w:pPr>
      <w:r w:rsidRPr="007B11E8">
        <w:rPr>
          <w:rFonts w:ascii="Times New Roman" w:hAnsi="Times New Roman" w:cs="Times New Roman"/>
          <w:b/>
          <w:sz w:val="24"/>
          <w:szCs w:val="24"/>
        </w:rPr>
        <w:lastRenderedPageBreak/>
        <w:t xml:space="preserve">Инструкция </w:t>
      </w:r>
      <w:r w:rsidRPr="007B11E8">
        <w:rPr>
          <w:rFonts w:ascii="Times New Roman" w:hAnsi="Times New Roman" w:cs="Times New Roman"/>
          <w:b/>
          <w:bCs/>
          <w:sz w:val="24"/>
          <w:szCs w:val="24"/>
        </w:rPr>
        <w:t xml:space="preserve">по предоставлению сведений о конкретных показателях товара, </w:t>
      </w:r>
      <w:r w:rsidRPr="007B11E8">
        <w:rPr>
          <w:rFonts w:ascii="Times New Roman" w:hAnsi="Times New Roman" w:cs="Times New Roman"/>
          <w:bCs/>
          <w:sz w:val="24"/>
          <w:szCs w:val="24"/>
        </w:rPr>
        <w:t>предлагаемых участником закупки в заявке на участие в запросе котировок в электронной форме.</w:t>
      </w:r>
    </w:p>
    <w:p w:rsidR="00127A1E" w:rsidRPr="007B11E8" w:rsidRDefault="00127A1E" w:rsidP="00127A1E">
      <w:pPr>
        <w:spacing w:after="0" w:line="240" w:lineRule="auto"/>
        <w:ind w:left="709"/>
        <w:contextualSpacing/>
        <w:jc w:val="both"/>
        <w:rPr>
          <w:rFonts w:ascii="Times New Roman" w:hAnsi="Times New Roman" w:cs="Times New Roman"/>
          <w:sz w:val="24"/>
          <w:szCs w:val="24"/>
        </w:rPr>
      </w:pPr>
    </w:p>
    <w:p w:rsidR="00467559" w:rsidRPr="007B11E8" w:rsidRDefault="00127A1E" w:rsidP="00156122">
      <w:pPr>
        <w:shd w:val="clear" w:color="auto" w:fill="FFFFFF"/>
        <w:spacing w:after="0" w:line="240" w:lineRule="auto"/>
        <w:ind w:firstLine="567"/>
        <w:jc w:val="both"/>
        <w:rPr>
          <w:rFonts w:ascii="Times New Roman" w:hAnsi="Times New Roman" w:cs="Times New Roman"/>
          <w:color w:val="222222"/>
          <w:sz w:val="24"/>
          <w:szCs w:val="24"/>
        </w:rPr>
      </w:pPr>
      <w:proofErr w:type="gramStart"/>
      <w:r w:rsidRPr="007B11E8">
        <w:rPr>
          <w:rFonts w:ascii="Times New Roman" w:hAnsi="Times New Roman" w:cs="Times New Roman"/>
          <w:sz w:val="24"/>
          <w:szCs w:val="24"/>
        </w:rPr>
        <w:t>Участник закупки представляет по форме, рекомендованной Заказчиком (форма 1), информацию о конкретных показателях поставляемого товара, соответствующих значениям, установленным Извещением и подлежащих проверке Заказчиком при приемке товара, а так же сведения о товарном знаке (его словесном обозначении) (при наличии), знаке обслуживания (при наличии), фирменном наименовании (при наличии), патенте (при наличии), полезных моделях (при наличии), промышленных образцах (при наличии), производителе, артикуле производителя</w:t>
      </w:r>
      <w:proofErr w:type="gramEnd"/>
      <w:r w:rsidRPr="007B11E8">
        <w:rPr>
          <w:rFonts w:ascii="Times New Roman" w:hAnsi="Times New Roman" w:cs="Times New Roman"/>
          <w:sz w:val="24"/>
          <w:szCs w:val="24"/>
        </w:rPr>
        <w:t xml:space="preserve"> (при наличии), наименовании страны происхождения товара</w:t>
      </w:r>
      <w:r w:rsidR="00467559" w:rsidRPr="007B11E8">
        <w:rPr>
          <w:rFonts w:ascii="Times New Roman" w:hAnsi="Times New Roman" w:cs="Times New Roman"/>
          <w:sz w:val="24"/>
          <w:szCs w:val="24"/>
        </w:rPr>
        <w:t xml:space="preserve"> </w:t>
      </w:r>
      <w:r w:rsidR="00467559" w:rsidRPr="007B11E8">
        <w:rPr>
          <w:rFonts w:ascii="Times New Roman" w:hAnsi="Times New Roman" w:cs="Times New Roman"/>
          <w:color w:val="222222"/>
          <w:sz w:val="24"/>
          <w:szCs w:val="24"/>
        </w:rPr>
        <w:t xml:space="preserve">в соответствии с общероссийским  классификатором стран мира (ОКСМ), </w:t>
      </w:r>
      <w:r w:rsidR="00467559" w:rsidRPr="007B11E8">
        <w:rPr>
          <w:rFonts w:ascii="Times New Roman" w:hAnsi="Times New Roman" w:cs="Times New Roman"/>
          <w:sz w:val="24"/>
          <w:szCs w:val="24"/>
        </w:rPr>
        <w:t xml:space="preserve">номер реестровой записи из соответствующего реестра, содержащую в </w:t>
      </w:r>
      <w:proofErr w:type="spellStart"/>
      <w:r w:rsidR="00467559" w:rsidRPr="007B11E8">
        <w:rPr>
          <w:rFonts w:ascii="Times New Roman" w:hAnsi="Times New Roman" w:cs="Times New Roman"/>
          <w:sz w:val="24"/>
          <w:szCs w:val="24"/>
        </w:rPr>
        <w:t>т.ч</w:t>
      </w:r>
      <w:proofErr w:type="spellEnd"/>
      <w:r w:rsidR="00467559" w:rsidRPr="007B11E8">
        <w:rPr>
          <w:rFonts w:ascii="Times New Roman" w:hAnsi="Times New Roman" w:cs="Times New Roman"/>
          <w:sz w:val="24"/>
          <w:szCs w:val="24"/>
        </w:rPr>
        <w:t>. информацию о совокупном кол-ве баллов в соответствии с частью 10 пункта 16.2 Извещения (в случае необходимости)</w:t>
      </w:r>
      <w:r w:rsidR="00467559" w:rsidRPr="007B11E8">
        <w:rPr>
          <w:rFonts w:ascii="Times New Roman" w:hAnsi="Times New Roman" w:cs="Times New Roman"/>
          <w:color w:val="222222"/>
          <w:sz w:val="24"/>
          <w:szCs w:val="24"/>
        </w:rPr>
        <w:t>.</w:t>
      </w:r>
    </w:p>
    <w:p w:rsidR="00127A1E" w:rsidRPr="007B11E8" w:rsidRDefault="00127A1E" w:rsidP="00156122">
      <w:pPr>
        <w:spacing w:after="0" w:line="240" w:lineRule="auto"/>
        <w:ind w:firstLine="567"/>
        <w:jc w:val="both"/>
        <w:rPr>
          <w:rFonts w:ascii="Times New Roman" w:hAnsi="Times New Roman" w:cs="Times New Roman"/>
          <w:b/>
          <w:sz w:val="24"/>
          <w:szCs w:val="24"/>
        </w:rPr>
      </w:pPr>
      <w:r w:rsidRPr="007B11E8">
        <w:rPr>
          <w:rFonts w:ascii="Times New Roman" w:hAnsi="Times New Roman" w:cs="Times New Roman"/>
          <w:sz w:val="24"/>
          <w:szCs w:val="24"/>
        </w:rPr>
        <w:t>Участнику закупки необходимо указывать конкретные показатели и характеристики по каждой позиции товара в соответствии с требованиями Технического задания.</w:t>
      </w:r>
    </w:p>
    <w:p w:rsidR="00127A1E" w:rsidRPr="007B11E8" w:rsidRDefault="00127A1E" w:rsidP="00156122">
      <w:pPr>
        <w:shd w:val="clear" w:color="auto" w:fill="FFFFFF"/>
        <w:spacing w:after="0" w:line="240" w:lineRule="auto"/>
        <w:ind w:firstLine="567"/>
        <w:jc w:val="both"/>
        <w:rPr>
          <w:rFonts w:ascii="Times New Roman" w:hAnsi="Times New Roman" w:cs="Times New Roman"/>
          <w:sz w:val="24"/>
          <w:szCs w:val="24"/>
        </w:rPr>
      </w:pPr>
      <w:proofErr w:type="gramStart"/>
      <w:r w:rsidRPr="007B11E8">
        <w:rPr>
          <w:rFonts w:ascii="Times New Roman" w:hAnsi="Times New Roman" w:cs="Times New Roman"/>
          <w:sz w:val="24"/>
          <w:szCs w:val="24"/>
        </w:rPr>
        <w:t>Предложение участника не должно содержать таких слов как: «должно», «должен», «должна», «может быть», «или», «имеющая», «должны», «эквивалент», «более», «менее», «не более», «не менее», »до», «от» - так как это не является конкретным показателем.</w:t>
      </w:r>
      <w:proofErr w:type="gramEnd"/>
    </w:p>
    <w:p w:rsidR="00127A1E" w:rsidRPr="007B11E8" w:rsidRDefault="00127A1E" w:rsidP="00156122">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 xml:space="preserve">Участнику закупки необходимо указывать конкретные показатели (характеристики) каждого вида (типа) товара (материала), предлагаемого к поставке, а также страну происхождения товара. </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В форме могут быть использованы следующие знаки и обозначения: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Символ «±» - означает, что участнику следует предоставить в заявке конкретный показатель равный указанному или с отклонением в большую и/или меньшую сторону в пределах указанного предельного отклонения;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Символ «&lt;« - означает, что участнику следует предоставить в заявке конкретный показатель, менее указанного 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Символ «&gt;« - означает, что участнику следует предоставить в заявке конкретный показатель, более указанного 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Слова «не менее» - означают, что участнику следует предоставить в заявке конкретный показатель, более указанного значения или равный ему;</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Слова «не более» - означают, что участнику следует предоставить в заявке конкретный показатель, менее указанного значения или равный ему;</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Символ «≥» - означает, что участнику следует предоставить в заявке конкретный показатель, более указанного значения или равный ему;</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Символ «≤» - означает, что участнику следует предоставить в заявке конкретный показатель, менее указанного значения или равный ему;</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 xml:space="preserve">Слова «не выше» - означает, что участнику следует предоставить в заявке конкретный показатель, не </w:t>
      </w:r>
      <w:proofErr w:type="gramStart"/>
      <w:r w:rsidRPr="007B11E8">
        <w:rPr>
          <w:rFonts w:ascii="Times New Roman" w:hAnsi="Times New Roman" w:cs="Times New Roman"/>
          <w:sz w:val="24"/>
          <w:szCs w:val="24"/>
        </w:rPr>
        <w:t>более указанного</w:t>
      </w:r>
      <w:proofErr w:type="gramEnd"/>
      <w:r w:rsidRPr="007B11E8">
        <w:rPr>
          <w:rFonts w:ascii="Times New Roman" w:hAnsi="Times New Roman" w:cs="Times New Roman"/>
          <w:sz w:val="24"/>
          <w:szCs w:val="24"/>
        </w:rPr>
        <w:t xml:space="preserve"> 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 xml:space="preserve">Слова «не ниже» - означает, что участнику следует предоставить в заявке конкретный показатель, не </w:t>
      </w:r>
      <w:proofErr w:type="gramStart"/>
      <w:r w:rsidRPr="007B11E8">
        <w:rPr>
          <w:rFonts w:ascii="Times New Roman" w:hAnsi="Times New Roman" w:cs="Times New Roman"/>
          <w:sz w:val="24"/>
          <w:szCs w:val="24"/>
        </w:rPr>
        <w:t>менее указанного</w:t>
      </w:r>
      <w:proofErr w:type="gramEnd"/>
      <w:r w:rsidRPr="007B11E8">
        <w:rPr>
          <w:rFonts w:ascii="Times New Roman" w:hAnsi="Times New Roman" w:cs="Times New Roman"/>
          <w:sz w:val="24"/>
          <w:szCs w:val="24"/>
        </w:rPr>
        <w:t xml:space="preserve"> 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При этом</w:t>
      </w:r>
      <w:proofErr w:type="gramStart"/>
      <w:r w:rsidRPr="007B11E8">
        <w:rPr>
          <w:rFonts w:ascii="Times New Roman" w:hAnsi="Times New Roman" w:cs="Times New Roman"/>
          <w:sz w:val="24"/>
          <w:szCs w:val="24"/>
        </w:rPr>
        <w:t>,</w:t>
      </w:r>
      <w:proofErr w:type="gramEnd"/>
      <w:r w:rsidRPr="007B11E8">
        <w:rPr>
          <w:rFonts w:ascii="Times New Roman" w:hAnsi="Times New Roman" w:cs="Times New Roman"/>
          <w:sz w:val="24"/>
          <w:szCs w:val="24"/>
        </w:rPr>
        <w:t xml:space="preserve"> символы «±»,»&lt;«,»&gt;«,»≥»,»≤» устанавливаются в требуемом значении Сведений о товарах слева от числового значения показателя.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В случае</w:t>
      </w:r>
      <w:proofErr w:type="gramStart"/>
      <w:r w:rsidRPr="007B11E8">
        <w:rPr>
          <w:rFonts w:ascii="Times New Roman" w:hAnsi="Times New Roman" w:cs="Times New Roman"/>
          <w:sz w:val="24"/>
          <w:szCs w:val="24"/>
        </w:rPr>
        <w:t>,</w:t>
      </w:r>
      <w:proofErr w:type="gramEnd"/>
      <w:r w:rsidRPr="007B11E8">
        <w:rPr>
          <w:rFonts w:ascii="Times New Roman" w:hAnsi="Times New Roman" w:cs="Times New Roman"/>
          <w:sz w:val="24"/>
          <w:szCs w:val="24"/>
        </w:rPr>
        <w:t xml:space="preserve"> если при описании требуемого значения используется слово «диапазон» в различных склонениях, участник закупки должен предоставить диапазон значений.</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В случае если требуемое значение параметра товара сопровождается словами: «от» и «до», «от» или «до», то участнику закупки необходимо предоставить конкретный</w:t>
      </w:r>
      <w:proofErr w:type="gramStart"/>
      <w:r w:rsidRPr="007B11E8">
        <w:rPr>
          <w:rFonts w:ascii="Times New Roman" w:hAnsi="Times New Roman" w:cs="Times New Roman"/>
          <w:sz w:val="24"/>
          <w:szCs w:val="24"/>
        </w:rPr>
        <w:t xml:space="preserve"> (-</w:t>
      </w:r>
      <w:proofErr w:type="spellStart"/>
      <w:proofErr w:type="gramEnd"/>
      <w:r w:rsidRPr="007B11E8">
        <w:rPr>
          <w:rFonts w:ascii="Times New Roman" w:hAnsi="Times New Roman" w:cs="Times New Roman"/>
          <w:sz w:val="24"/>
          <w:szCs w:val="24"/>
        </w:rPr>
        <w:t>ые</w:t>
      </w:r>
      <w:proofErr w:type="spellEnd"/>
      <w:r w:rsidRPr="007B11E8">
        <w:rPr>
          <w:rFonts w:ascii="Times New Roman" w:hAnsi="Times New Roman" w:cs="Times New Roman"/>
          <w:sz w:val="24"/>
          <w:szCs w:val="24"/>
        </w:rPr>
        <w:t>) показатель (-и) из данного диапазона, включая крайние 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t xml:space="preserve">В случае, если требования к свойствам материала разделены знаком </w:t>
      </w:r>
      <w:proofErr w:type="gramStart"/>
      <w:r w:rsidRPr="007B11E8">
        <w:rPr>
          <w:rFonts w:ascii="Times New Roman" w:hAnsi="Times New Roman" w:cs="Times New Roman"/>
          <w:sz w:val="24"/>
          <w:szCs w:val="24"/>
        </w:rPr>
        <w:t>«-</w:t>
      </w:r>
      <w:proofErr w:type="gramEnd"/>
      <w:r w:rsidRPr="007B11E8">
        <w:rPr>
          <w:rFonts w:ascii="Times New Roman" w:hAnsi="Times New Roman" w:cs="Times New Roman"/>
          <w:sz w:val="24"/>
          <w:szCs w:val="24"/>
        </w:rPr>
        <w:t>»(тире) или «…» (троеточие), необходимо указать конкретные показатели (конкретный показатель) из данного интервала (включая крайние значения).</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hAnsi="Times New Roman" w:cs="Times New Roman"/>
          <w:sz w:val="24"/>
          <w:szCs w:val="24"/>
        </w:rPr>
        <w:lastRenderedPageBreak/>
        <w:t>Если Заказчиком установлено: например, более 3, но менее 5, то участнику необходимо предоставить конкретный показатель, который одновременно более 3 и менее 5.</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r w:rsidRPr="007B11E8">
        <w:rPr>
          <w:rFonts w:ascii="Times New Roman" w:eastAsia="Calibri" w:hAnsi="Times New Roman" w:cs="Times New Roman"/>
          <w:sz w:val="24"/>
          <w:szCs w:val="24"/>
        </w:rPr>
        <w:t xml:space="preserve"> </w:t>
      </w:r>
      <w:r w:rsidRPr="007B11E8">
        <w:rPr>
          <w:rFonts w:ascii="Times New Roman" w:hAnsi="Times New Roman" w:cs="Times New Roman"/>
          <w:sz w:val="24"/>
          <w:szCs w:val="24"/>
        </w:rPr>
        <w:t xml:space="preserve">Если Заказчиком установлено: например, </w:t>
      </w:r>
      <w:r w:rsidRPr="007B11E8">
        <w:rPr>
          <w:rFonts w:ascii="Times New Roman" w:eastAsia="Calibri" w:hAnsi="Times New Roman" w:cs="Times New Roman"/>
          <w:sz w:val="24"/>
          <w:szCs w:val="24"/>
        </w:rPr>
        <w:t>не менее 56 см и не более 71 см,</w:t>
      </w:r>
      <w:r w:rsidRPr="007B11E8">
        <w:rPr>
          <w:rFonts w:ascii="Times New Roman" w:hAnsi="Times New Roman" w:cs="Times New Roman"/>
          <w:sz w:val="24"/>
          <w:szCs w:val="24"/>
        </w:rPr>
        <w:t xml:space="preserve"> то участнику необходимо предоставить конкретный показатель, который одновременно равен или более 56 и/или равен или менее 71, а именно, 56 ≤ показатель, предлагаемый участником ≤ 71. </w:t>
      </w:r>
    </w:p>
    <w:p w:rsidR="00127A1E" w:rsidRPr="007B11E8" w:rsidRDefault="00127A1E" w:rsidP="00127A1E">
      <w:pPr>
        <w:shd w:val="clear" w:color="auto" w:fill="FFFFFF"/>
        <w:spacing w:after="0" w:line="240" w:lineRule="auto"/>
        <w:ind w:firstLine="567"/>
        <w:jc w:val="both"/>
        <w:rPr>
          <w:rFonts w:ascii="Times New Roman" w:hAnsi="Times New Roman" w:cs="Times New Roman"/>
          <w:sz w:val="24"/>
          <w:szCs w:val="24"/>
        </w:rPr>
      </w:pPr>
      <w:proofErr w:type="gramStart"/>
      <w:r w:rsidRPr="007B11E8">
        <w:rPr>
          <w:rFonts w:ascii="Times New Roman" w:hAnsi="Times New Roman" w:cs="Times New Roman"/>
          <w:sz w:val="24"/>
          <w:szCs w:val="24"/>
        </w:rPr>
        <w:t>Если Заказчиком установлен размер «не менее», «не более», «менее», «более», или знаки, соответствующие вышеуказанным словосочетаниям, 25х26х27, то «не менее», «не более», «менее», «более», или знаки, соответствующие вышеуказанным словосочетаниям, следует относить ко всем параметрам, то есть не менее 25, не менее 26, не менее 27 и/или менее 25, менее 26, менее 27 т.п.</w:t>
      </w:r>
      <w:proofErr w:type="gramEnd"/>
    </w:p>
    <w:p w:rsidR="00127A1E" w:rsidRPr="007B11E8" w:rsidRDefault="00127A1E" w:rsidP="00127A1E">
      <w:pPr>
        <w:jc w:val="both"/>
        <w:rPr>
          <w:rFonts w:ascii="Times New Roman" w:hAnsi="Times New Roman" w:cs="Times New Roman"/>
          <w:b/>
          <w:bCs/>
          <w:sz w:val="24"/>
          <w:szCs w:val="24"/>
        </w:rPr>
        <w:sectPr w:rsidR="00127A1E" w:rsidRPr="007B11E8" w:rsidSect="00127A1E">
          <w:headerReference w:type="default" r:id="rId29"/>
          <w:pgSz w:w="11905" w:h="16838"/>
          <w:pgMar w:top="993" w:right="706" w:bottom="1134" w:left="1418" w:header="113" w:footer="510" w:gutter="0"/>
          <w:cols w:space="720"/>
          <w:noEndnote/>
          <w:docGrid w:linePitch="299"/>
        </w:sectPr>
      </w:pPr>
    </w:p>
    <w:p w:rsidR="00C93AF6" w:rsidRPr="007B11E8" w:rsidRDefault="00C93AF6" w:rsidP="00C93AF6">
      <w:pPr>
        <w:pStyle w:val="af5"/>
        <w:jc w:val="right"/>
        <w:rPr>
          <w:rFonts w:ascii="Times New Roman" w:hAnsi="Times New Roman" w:cs="Times New Roman"/>
          <w:sz w:val="24"/>
        </w:rPr>
      </w:pPr>
      <w:r w:rsidRPr="007B11E8">
        <w:rPr>
          <w:rFonts w:ascii="Times New Roman" w:hAnsi="Times New Roman" w:cs="Times New Roman"/>
          <w:sz w:val="24"/>
        </w:rPr>
        <w:lastRenderedPageBreak/>
        <w:t xml:space="preserve">Приложение №1 </w:t>
      </w:r>
    </w:p>
    <w:p w:rsidR="00C93AF6" w:rsidRPr="007B11E8" w:rsidRDefault="00C93AF6" w:rsidP="00C93AF6">
      <w:pPr>
        <w:pStyle w:val="af5"/>
        <w:jc w:val="right"/>
        <w:rPr>
          <w:rFonts w:ascii="Times New Roman" w:hAnsi="Times New Roman" w:cs="Times New Roman"/>
          <w:bCs/>
          <w:sz w:val="24"/>
          <w:szCs w:val="24"/>
        </w:rPr>
      </w:pPr>
      <w:r w:rsidRPr="007B11E8">
        <w:rPr>
          <w:rFonts w:ascii="Times New Roman" w:hAnsi="Times New Roman" w:cs="Times New Roman"/>
          <w:sz w:val="24"/>
        </w:rPr>
        <w:t xml:space="preserve">к Извещению </w:t>
      </w:r>
      <w:r w:rsidRPr="007B11E8">
        <w:rPr>
          <w:rFonts w:ascii="Times New Roman" w:hAnsi="Times New Roman" w:cs="Times New Roman"/>
          <w:bCs/>
          <w:sz w:val="24"/>
          <w:szCs w:val="24"/>
        </w:rPr>
        <w:t xml:space="preserve">о проведении </w:t>
      </w:r>
    </w:p>
    <w:p w:rsidR="00C93AF6" w:rsidRPr="007B11E8" w:rsidRDefault="00C93AF6" w:rsidP="00C93AF6">
      <w:pPr>
        <w:pStyle w:val="af5"/>
        <w:jc w:val="right"/>
        <w:rPr>
          <w:rFonts w:ascii="Times New Roman" w:hAnsi="Times New Roman" w:cs="Times New Roman"/>
          <w:bCs/>
          <w:sz w:val="24"/>
          <w:szCs w:val="24"/>
        </w:rPr>
      </w:pPr>
      <w:r w:rsidRPr="007B11E8">
        <w:rPr>
          <w:rFonts w:ascii="Times New Roman" w:hAnsi="Times New Roman" w:cs="Times New Roman"/>
          <w:bCs/>
          <w:sz w:val="24"/>
          <w:szCs w:val="24"/>
        </w:rPr>
        <w:t xml:space="preserve">запроса котировок в электронной форме </w:t>
      </w:r>
    </w:p>
    <w:p w:rsidR="00C93AF6" w:rsidRPr="007B11E8" w:rsidRDefault="00C93AF6" w:rsidP="00C93AF6">
      <w:pPr>
        <w:pStyle w:val="af5"/>
        <w:jc w:val="right"/>
        <w:rPr>
          <w:rFonts w:ascii="Times New Roman" w:hAnsi="Times New Roman" w:cs="Times New Roman"/>
          <w:bCs/>
          <w:sz w:val="24"/>
          <w:szCs w:val="24"/>
        </w:rPr>
      </w:pPr>
      <w:r w:rsidRPr="007B11E8">
        <w:rPr>
          <w:rFonts w:ascii="Times New Roman" w:hAnsi="Times New Roman" w:cs="Times New Roman"/>
          <w:bCs/>
          <w:sz w:val="24"/>
          <w:szCs w:val="24"/>
        </w:rPr>
        <w:t xml:space="preserve">№ </w:t>
      </w:r>
      <w:r w:rsidR="003F3F56" w:rsidRPr="007B11E8">
        <w:rPr>
          <w:rFonts w:ascii="Times New Roman" w:hAnsi="Times New Roman" w:cs="Times New Roman"/>
          <w:sz w:val="24"/>
          <w:szCs w:val="24"/>
        </w:rPr>
        <w:t>ЭЗК/СМ</w:t>
      </w:r>
      <w:proofErr w:type="gramStart"/>
      <w:r w:rsidR="003F3F56" w:rsidRPr="007B11E8">
        <w:rPr>
          <w:rFonts w:ascii="Times New Roman" w:hAnsi="Times New Roman" w:cs="Times New Roman"/>
          <w:sz w:val="24"/>
          <w:szCs w:val="24"/>
        </w:rPr>
        <w:t>П-</w:t>
      </w:r>
      <w:proofErr w:type="gramEnd"/>
      <w:r w:rsidR="003F3F56" w:rsidRPr="007B11E8">
        <w:rPr>
          <w:rFonts w:ascii="Times New Roman" w:hAnsi="Times New Roman" w:cs="Times New Roman"/>
          <w:sz w:val="24"/>
          <w:szCs w:val="24"/>
        </w:rPr>
        <w:t xml:space="preserve"> </w:t>
      </w:r>
      <w:r w:rsidR="006D36B8" w:rsidRPr="006D36B8">
        <w:rPr>
          <w:rFonts w:ascii="Times New Roman" w:hAnsi="Times New Roman" w:cs="Times New Roman"/>
          <w:sz w:val="24"/>
          <w:szCs w:val="24"/>
        </w:rPr>
        <w:t>УИКТ</w:t>
      </w:r>
      <w:r w:rsidR="003F3F56" w:rsidRPr="007B11E8">
        <w:rPr>
          <w:rFonts w:ascii="Times New Roman" w:hAnsi="Times New Roman" w:cs="Times New Roman"/>
          <w:sz w:val="24"/>
          <w:szCs w:val="24"/>
        </w:rPr>
        <w:t>/0</w:t>
      </w:r>
      <w:r w:rsidR="006C52E9">
        <w:rPr>
          <w:rFonts w:ascii="Times New Roman" w:hAnsi="Times New Roman" w:cs="Times New Roman"/>
          <w:sz w:val="24"/>
          <w:szCs w:val="24"/>
        </w:rPr>
        <w:t>2</w:t>
      </w:r>
      <w:r w:rsidR="003F3F56" w:rsidRPr="007B11E8">
        <w:rPr>
          <w:rFonts w:ascii="Times New Roman" w:hAnsi="Times New Roman" w:cs="Times New Roman"/>
          <w:sz w:val="24"/>
          <w:szCs w:val="24"/>
        </w:rPr>
        <w:t>-0</w:t>
      </w:r>
      <w:r w:rsidR="006C52E9">
        <w:rPr>
          <w:rFonts w:ascii="Times New Roman" w:hAnsi="Times New Roman" w:cs="Times New Roman"/>
          <w:sz w:val="24"/>
          <w:szCs w:val="24"/>
        </w:rPr>
        <w:t>3</w:t>
      </w:r>
      <w:r w:rsidR="003F3F56" w:rsidRPr="007B11E8">
        <w:rPr>
          <w:rFonts w:ascii="Times New Roman" w:hAnsi="Times New Roman" w:cs="Times New Roman"/>
          <w:sz w:val="24"/>
          <w:szCs w:val="24"/>
        </w:rPr>
        <w:t>-25</w:t>
      </w:r>
    </w:p>
    <w:tbl>
      <w:tblPr>
        <w:tblW w:w="5000" w:type="pct"/>
        <w:tblLook w:val="04A0" w:firstRow="1" w:lastRow="0" w:firstColumn="1" w:lastColumn="0" w:noHBand="0" w:noVBand="1"/>
      </w:tblPr>
      <w:tblGrid>
        <w:gridCol w:w="540"/>
        <w:gridCol w:w="2871"/>
        <w:gridCol w:w="1568"/>
        <w:gridCol w:w="675"/>
        <w:gridCol w:w="1610"/>
        <w:gridCol w:w="1610"/>
        <w:gridCol w:w="1613"/>
        <w:gridCol w:w="1703"/>
        <w:gridCol w:w="1724"/>
        <w:gridCol w:w="1469"/>
      </w:tblGrid>
      <w:tr w:rsidR="006C52E9" w:rsidRPr="006C52E9" w:rsidTr="006C52E9">
        <w:trPr>
          <w:trHeight w:val="900"/>
        </w:trPr>
        <w:tc>
          <w:tcPr>
            <w:tcW w:w="5000" w:type="pct"/>
            <w:gridSpan w:val="10"/>
            <w:tcBorders>
              <w:top w:val="nil"/>
              <w:left w:val="nil"/>
              <w:bottom w:val="nil"/>
              <w:right w:val="nil"/>
            </w:tcBorders>
            <w:shd w:val="clear" w:color="auto" w:fill="auto"/>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8"/>
                <w:szCs w:val="28"/>
                <w:lang w:eastAsia="ru-RU"/>
              </w:rPr>
            </w:pPr>
            <w:r w:rsidRPr="006C52E9">
              <w:rPr>
                <w:rFonts w:ascii="Times New Roman" w:eastAsia="Times New Roman" w:hAnsi="Times New Roman" w:cs="Times New Roman"/>
                <w:b/>
                <w:bCs/>
                <w:color w:val="000000"/>
                <w:sz w:val="28"/>
                <w:szCs w:val="28"/>
                <w:lang w:eastAsia="ru-RU"/>
              </w:rPr>
              <w:t>Расчет-обоснование начальной (максимальной) цены договора</w:t>
            </w:r>
            <w:r w:rsidRPr="006C52E9">
              <w:rPr>
                <w:rFonts w:ascii="Times New Roman" w:eastAsia="Times New Roman" w:hAnsi="Times New Roman" w:cs="Times New Roman"/>
                <w:b/>
                <w:bCs/>
                <w:color w:val="000000"/>
                <w:sz w:val="28"/>
                <w:szCs w:val="28"/>
                <w:lang w:eastAsia="ru-RU"/>
              </w:rPr>
              <w:br/>
              <w:t>методом сопоставимых рыночных цен (анализа рынка)</w:t>
            </w:r>
          </w:p>
        </w:tc>
      </w:tr>
      <w:tr w:rsidR="006C52E9" w:rsidRPr="006C52E9" w:rsidTr="006C52E9">
        <w:trPr>
          <w:trHeight w:val="855"/>
        </w:trPr>
        <w:tc>
          <w:tcPr>
            <w:tcW w:w="5000" w:type="pct"/>
            <w:gridSpan w:val="10"/>
            <w:tcBorders>
              <w:top w:val="nil"/>
              <w:left w:val="nil"/>
              <w:bottom w:val="nil"/>
              <w:right w:val="nil"/>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6"/>
                <w:szCs w:val="26"/>
                <w:u w:val="single"/>
                <w:lang w:eastAsia="ru-RU"/>
              </w:rPr>
            </w:pPr>
            <w:r w:rsidRPr="006C52E9">
              <w:rPr>
                <w:rFonts w:ascii="Times New Roman" w:eastAsia="Times New Roman" w:hAnsi="Times New Roman" w:cs="Times New Roman"/>
                <w:color w:val="000000"/>
                <w:sz w:val="26"/>
                <w:szCs w:val="26"/>
                <w:u w:val="single"/>
                <w:lang w:eastAsia="ru-RU"/>
              </w:rPr>
              <w:t>Управление информационных и коммуникационных технологий</w:t>
            </w:r>
          </w:p>
        </w:tc>
      </w:tr>
      <w:tr w:rsidR="006C52E9" w:rsidRPr="006C52E9" w:rsidTr="006C52E9">
        <w:trPr>
          <w:trHeight w:val="315"/>
        </w:trPr>
        <w:tc>
          <w:tcPr>
            <w:tcW w:w="158" w:type="pct"/>
            <w:tcBorders>
              <w:top w:val="nil"/>
              <w:left w:val="nil"/>
              <w:bottom w:val="nil"/>
              <w:right w:val="nil"/>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p>
        </w:tc>
        <w:tc>
          <w:tcPr>
            <w:tcW w:w="954" w:type="pct"/>
            <w:tcBorders>
              <w:top w:val="nil"/>
              <w:left w:val="nil"/>
              <w:bottom w:val="nil"/>
              <w:right w:val="nil"/>
            </w:tcBorders>
            <w:shd w:val="clear" w:color="auto" w:fill="auto"/>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486" w:type="pct"/>
            <w:tcBorders>
              <w:top w:val="nil"/>
              <w:left w:val="nil"/>
              <w:bottom w:val="nil"/>
              <w:right w:val="nil"/>
            </w:tcBorders>
            <w:shd w:val="clear" w:color="auto" w:fill="auto"/>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211" w:type="pct"/>
            <w:tcBorders>
              <w:top w:val="nil"/>
              <w:left w:val="nil"/>
              <w:bottom w:val="nil"/>
              <w:right w:val="nil"/>
            </w:tcBorders>
            <w:shd w:val="clear" w:color="auto" w:fill="auto"/>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544" w:type="pct"/>
            <w:tcBorders>
              <w:top w:val="nil"/>
              <w:left w:val="nil"/>
              <w:bottom w:val="nil"/>
              <w:right w:val="nil"/>
            </w:tcBorders>
            <w:shd w:val="clear" w:color="auto" w:fill="auto"/>
            <w:noWrap/>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544" w:type="pct"/>
            <w:tcBorders>
              <w:top w:val="nil"/>
              <w:left w:val="nil"/>
              <w:bottom w:val="nil"/>
              <w:right w:val="nil"/>
            </w:tcBorders>
            <w:shd w:val="clear" w:color="auto" w:fill="auto"/>
            <w:noWrap/>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544" w:type="pct"/>
            <w:tcBorders>
              <w:top w:val="nil"/>
              <w:left w:val="nil"/>
              <w:bottom w:val="nil"/>
              <w:right w:val="nil"/>
            </w:tcBorders>
            <w:shd w:val="clear" w:color="auto" w:fill="auto"/>
            <w:noWrap/>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574" w:type="pct"/>
            <w:tcBorders>
              <w:top w:val="nil"/>
              <w:left w:val="nil"/>
              <w:bottom w:val="nil"/>
              <w:right w:val="nil"/>
            </w:tcBorders>
            <w:shd w:val="clear" w:color="auto" w:fill="auto"/>
            <w:noWrap/>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544" w:type="pct"/>
            <w:tcBorders>
              <w:top w:val="nil"/>
              <w:left w:val="nil"/>
              <w:bottom w:val="nil"/>
              <w:right w:val="nil"/>
            </w:tcBorders>
            <w:shd w:val="clear" w:color="auto" w:fill="auto"/>
            <w:noWrap/>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c>
          <w:tcPr>
            <w:tcW w:w="439" w:type="pct"/>
            <w:tcBorders>
              <w:top w:val="nil"/>
              <w:left w:val="nil"/>
              <w:bottom w:val="nil"/>
              <w:right w:val="nil"/>
            </w:tcBorders>
            <w:shd w:val="clear" w:color="auto" w:fill="auto"/>
            <w:noWrap/>
            <w:vAlign w:val="bottom"/>
            <w:hideMark/>
          </w:tcPr>
          <w:p w:rsidR="006C52E9" w:rsidRPr="006C52E9" w:rsidRDefault="006C52E9" w:rsidP="006C52E9">
            <w:pPr>
              <w:spacing w:after="0" w:line="240" w:lineRule="auto"/>
              <w:rPr>
                <w:rFonts w:ascii="Calibri" w:eastAsia="Times New Roman" w:hAnsi="Calibri" w:cs="Calibri"/>
                <w:color w:val="000000"/>
                <w:lang w:eastAsia="ru-RU"/>
              </w:rPr>
            </w:pPr>
          </w:p>
        </w:tc>
      </w:tr>
      <w:tr w:rsidR="006C52E9" w:rsidRPr="006C52E9" w:rsidTr="006C52E9">
        <w:trPr>
          <w:trHeight w:val="705"/>
        </w:trPr>
        <w:tc>
          <w:tcPr>
            <w:tcW w:w="15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 xml:space="preserve">№ </w:t>
            </w:r>
            <w:proofErr w:type="gramStart"/>
            <w:r w:rsidRPr="006C52E9">
              <w:rPr>
                <w:rFonts w:ascii="Times New Roman" w:eastAsia="Times New Roman" w:hAnsi="Times New Roman" w:cs="Times New Roman"/>
                <w:color w:val="000000"/>
                <w:sz w:val="24"/>
                <w:szCs w:val="24"/>
                <w:lang w:eastAsia="ru-RU"/>
              </w:rPr>
              <w:t>п</w:t>
            </w:r>
            <w:proofErr w:type="gramEnd"/>
            <w:r w:rsidRPr="006C52E9">
              <w:rPr>
                <w:rFonts w:ascii="Times New Roman" w:eastAsia="Times New Roman" w:hAnsi="Times New Roman" w:cs="Times New Roman"/>
                <w:color w:val="000000"/>
                <w:sz w:val="24"/>
                <w:szCs w:val="24"/>
                <w:lang w:eastAsia="ru-RU"/>
              </w:rPr>
              <w:t>/п</w:t>
            </w:r>
          </w:p>
        </w:tc>
        <w:tc>
          <w:tcPr>
            <w:tcW w:w="95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proofErr w:type="gramStart"/>
            <w:r w:rsidRPr="006C52E9">
              <w:rPr>
                <w:rFonts w:ascii="Times New Roman" w:eastAsia="Times New Roman" w:hAnsi="Times New Roman" w:cs="Times New Roman"/>
                <w:b/>
                <w:bCs/>
                <w:color w:val="000000"/>
                <w:sz w:val="24"/>
                <w:szCs w:val="24"/>
                <w:lang w:eastAsia="ru-RU"/>
              </w:rPr>
              <w:t>Предмет договора (наименование закупки (товара, работы, услуги)</w:t>
            </w:r>
            <w:proofErr w:type="gramEnd"/>
          </w:p>
        </w:tc>
        <w:tc>
          <w:tcPr>
            <w:tcW w:w="4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 xml:space="preserve">Количество </w:t>
            </w:r>
            <w:r w:rsidRPr="006C52E9">
              <w:rPr>
                <w:rFonts w:ascii="Times New Roman" w:eastAsia="Times New Roman" w:hAnsi="Times New Roman" w:cs="Times New Roman"/>
                <w:b/>
                <w:bCs/>
                <w:color w:val="000000"/>
                <w:sz w:val="24"/>
                <w:szCs w:val="24"/>
                <w:lang w:eastAsia="ru-RU"/>
              </w:rPr>
              <w:br/>
              <w:t>(объем)</w:t>
            </w:r>
            <w:r w:rsidRPr="006C52E9">
              <w:rPr>
                <w:rFonts w:ascii="Times New Roman" w:eastAsia="Times New Roman" w:hAnsi="Times New Roman" w:cs="Times New Roman"/>
                <w:b/>
                <w:bCs/>
                <w:color w:val="000000"/>
                <w:sz w:val="24"/>
                <w:szCs w:val="24"/>
                <w:lang w:eastAsia="ru-RU"/>
              </w:rPr>
              <w:br/>
              <w:t xml:space="preserve">закупаемого товара (работы, услуги) </w:t>
            </w:r>
          </w:p>
        </w:tc>
        <w:tc>
          <w:tcPr>
            <w:tcW w:w="21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Ед. изм.</w:t>
            </w:r>
          </w:p>
        </w:tc>
        <w:tc>
          <w:tcPr>
            <w:tcW w:w="1633" w:type="pct"/>
            <w:gridSpan w:val="3"/>
            <w:tcBorders>
              <w:top w:val="single" w:sz="4" w:space="0" w:color="auto"/>
              <w:left w:val="nil"/>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Источники ценовой информации,</w:t>
            </w:r>
            <w:r w:rsidRPr="006C52E9">
              <w:rPr>
                <w:rFonts w:ascii="Times New Roman" w:eastAsia="Times New Roman" w:hAnsi="Times New Roman" w:cs="Times New Roman"/>
                <w:b/>
                <w:bCs/>
                <w:color w:val="000000"/>
                <w:sz w:val="24"/>
                <w:szCs w:val="24"/>
                <w:lang w:eastAsia="ru-RU"/>
              </w:rPr>
              <w:br/>
              <w:t>дата получения ценовой информации</w:t>
            </w:r>
          </w:p>
        </w:tc>
        <w:tc>
          <w:tcPr>
            <w:tcW w:w="57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proofErr w:type="gramStart"/>
            <w:r w:rsidRPr="006C52E9">
              <w:rPr>
                <w:rFonts w:ascii="Times New Roman" w:eastAsia="Times New Roman" w:hAnsi="Times New Roman" w:cs="Times New Roman"/>
                <w:b/>
                <w:bCs/>
                <w:color w:val="000000"/>
                <w:sz w:val="24"/>
                <w:szCs w:val="24"/>
                <w:lang w:eastAsia="ru-RU"/>
              </w:rPr>
              <w:t>НМЦД</w:t>
            </w:r>
            <w:r w:rsidRPr="006C52E9">
              <w:rPr>
                <w:rFonts w:ascii="Times New Roman" w:eastAsia="Times New Roman" w:hAnsi="Times New Roman" w:cs="Times New Roman"/>
                <w:b/>
                <w:bCs/>
                <w:color w:val="000000"/>
                <w:sz w:val="24"/>
                <w:szCs w:val="24"/>
                <w:lang w:eastAsia="ru-RU"/>
              </w:rPr>
              <w:br/>
              <w:t>(средняя цена закупки</w:t>
            </w:r>
            <w:r w:rsidRPr="006C52E9">
              <w:rPr>
                <w:rFonts w:ascii="Times New Roman" w:eastAsia="Times New Roman" w:hAnsi="Times New Roman" w:cs="Times New Roman"/>
                <w:b/>
                <w:bCs/>
                <w:color w:val="000000"/>
                <w:sz w:val="24"/>
                <w:szCs w:val="24"/>
                <w:lang w:eastAsia="ru-RU"/>
              </w:rPr>
              <w:br/>
              <w:t>(товара, работы, услуги),</w:t>
            </w:r>
            <w:r w:rsidRPr="006C52E9">
              <w:rPr>
                <w:rFonts w:ascii="Times New Roman" w:eastAsia="Times New Roman" w:hAnsi="Times New Roman" w:cs="Times New Roman"/>
                <w:b/>
                <w:bCs/>
                <w:color w:val="000000"/>
                <w:sz w:val="24"/>
                <w:szCs w:val="24"/>
                <w:lang w:eastAsia="ru-RU"/>
              </w:rPr>
              <w:br/>
              <w:t>руб.</w:t>
            </w:r>
            <w:proofErr w:type="gramEnd"/>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Коэффициент вариации цен</w:t>
            </w:r>
            <w:r w:rsidRPr="006C52E9">
              <w:rPr>
                <w:rFonts w:ascii="Calibri" w:eastAsia="Times New Roman" w:hAnsi="Calibri" w:cs="Calibri"/>
                <w:b/>
                <w:bCs/>
                <w:color w:val="000000"/>
                <w:sz w:val="24"/>
                <w:szCs w:val="24"/>
                <w:lang w:eastAsia="ru-RU"/>
              </w:rPr>
              <w:t>*</w:t>
            </w:r>
            <w:r w:rsidRPr="006C52E9">
              <w:rPr>
                <w:rFonts w:ascii="Times New Roman" w:eastAsia="Times New Roman" w:hAnsi="Times New Roman" w:cs="Times New Roman"/>
                <w:b/>
                <w:bCs/>
                <w:color w:val="000000"/>
                <w:sz w:val="24"/>
                <w:szCs w:val="24"/>
                <w:lang w:eastAsia="ru-RU"/>
              </w:rPr>
              <w:t xml:space="preserve"> (не должен превышать 33%)</w:t>
            </w:r>
          </w:p>
        </w:tc>
        <w:tc>
          <w:tcPr>
            <w:tcW w:w="43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Дата подготовки НМЦД</w:t>
            </w:r>
          </w:p>
        </w:tc>
      </w:tr>
      <w:tr w:rsidR="006C52E9" w:rsidRPr="006C52E9" w:rsidTr="006C52E9">
        <w:trPr>
          <w:trHeight w:val="450"/>
        </w:trPr>
        <w:tc>
          <w:tcPr>
            <w:tcW w:w="158"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color w:val="000000"/>
                <w:sz w:val="24"/>
                <w:szCs w:val="24"/>
                <w:lang w:eastAsia="ru-RU"/>
              </w:rPr>
            </w:pPr>
          </w:p>
        </w:tc>
        <w:tc>
          <w:tcPr>
            <w:tcW w:w="954" w:type="pct"/>
            <w:vMerge/>
            <w:tcBorders>
              <w:top w:val="single" w:sz="4" w:space="0" w:color="auto"/>
              <w:left w:val="single" w:sz="4" w:space="0" w:color="auto"/>
              <w:bottom w:val="single" w:sz="4" w:space="0" w:color="000000"/>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 xml:space="preserve">Источник № 1 </w:t>
            </w:r>
            <w:r w:rsidRPr="006C52E9">
              <w:rPr>
                <w:rFonts w:ascii="Times New Roman" w:eastAsia="Times New Roman" w:hAnsi="Times New Roman" w:cs="Times New Roman"/>
                <w:b/>
                <w:bCs/>
                <w:color w:val="000000"/>
                <w:sz w:val="24"/>
                <w:szCs w:val="24"/>
                <w:lang w:eastAsia="ru-RU"/>
              </w:rPr>
              <w:br/>
              <w:t>03.03.2025</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Источник № 2</w:t>
            </w:r>
            <w:r w:rsidRPr="006C52E9">
              <w:rPr>
                <w:rFonts w:ascii="Times New Roman" w:eastAsia="Times New Roman" w:hAnsi="Times New Roman" w:cs="Times New Roman"/>
                <w:b/>
                <w:bCs/>
                <w:color w:val="000000"/>
                <w:sz w:val="24"/>
                <w:szCs w:val="24"/>
                <w:lang w:eastAsia="ru-RU"/>
              </w:rPr>
              <w:br/>
              <w:t>04.03.2025</w:t>
            </w:r>
          </w:p>
        </w:tc>
        <w:tc>
          <w:tcPr>
            <w:tcW w:w="544" w:type="pct"/>
            <w:vMerge w:val="restart"/>
            <w:tcBorders>
              <w:top w:val="nil"/>
              <w:left w:val="single" w:sz="4" w:space="0" w:color="auto"/>
              <w:bottom w:val="single" w:sz="4" w:space="0" w:color="auto"/>
              <w:right w:val="single" w:sz="4" w:space="0" w:color="auto"/>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Источник № 3</w:t>
            </w:r>
            <w:r w:rsidRPr="006C52E9">
              <w:rPr>
                <w:rFonts w:ascii="Times New Roman" w:eastAsia="Times New Roman" w:hAnsi="Times New Roman" w:cs="Times New Roman"/>
                <w:b/>
                <w:bCs/>
                <w:color w:val="000000"/>
                <w:sz w:val="24"/>
                <w:szCs w:val="24"/>
                <w:lang w:eastAsia="ru-RU"/>
              </w:rPr>
              <w:br/>
              <w:t>04.03.2025</w:t>
            </w: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r>
      <w:tr w:rsidR="006C52E9" w:rsidRPr="006C52E9" w:rsidTr="006C52E9">
        <w:trPr>
          <w:trHeight w:val="315"/>
        </w:trPr>
        <w:tc>
          <w:tcPr>
            <w:tcW w:w="158"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color w:val="000000"/>
                <w:sz w:val="24"/>
                <w:szCs w:val="24"/>
                <w:lang w:eastAsia="ru-RU"/>
              </w:rPr>
            </w:pPr>
          </w:p>
        </w:tc>
        <w:tc>
          <w:tcPr>
            <w:tcW w:w="954" w:type="pct"/>
            <w:vMerge/>
            <w:tcBorders>
              <w:top w:val="single" w:sz="4" w:space="0" w:color="auto"/>
              <w:left w:val="single" w:sz="4" w:space="0" w:color="auto"/>
              <w:bottom w:val="single" w:sz="4" w:space="0" w:color="000000"/>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tcBorders>
              <w:top w:val="nil"/>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r>
      <w:tr w:rsidR="006C52E9" w:rsidRPr="006C52E9" w:rsidTr="006C52E9">
        <w:trPr>
          <w:trHeight w:val="465"/>
        </w:trPr>
        <w:tc>
          <w:tcPr>
            <w:tcW w:w="158"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color w:val="000000"/>
                <w:sz w:val="24"/>
                <w:szCs w:val="24"/>
                <w:lang w:eastAsia="ru-RU"/>
              </w:rPr>
            </w:pPr>
          </w:p>
        </w:tc>
        <w:tc>
          <w:tcPr>
            <w:tcW w:w="954" w:type="pct"/>
            <w:vMerge/>
            <w:tcBorders>
              <w:top w:val="single" w:sz="4" w:space="0" w:color="auto"/>
              <w:left w:val="single" w:sz="4" w:space="0" w:color="auto"/>
              <w:bottom w:val="single" w:sz="4" w:space="0" w:color="000000"/>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1633" w:type="pct"/>
            <w:gridSpan w:val="3"/>
            <w:tcBorders>
              <w:top w:val="single" w:sz="4" w:space="0" w:color="auto"/>
              <w:left w:val="nil"/>
              <w:bottom w:val="single" w:sz="4" w:space="0" w:color="auto"/>
              <w:right w:val="single" w:sz="4" w:space="0" w:color="000000"/>
            </w:tcBorders>
            <w:shd w:val="clear" w:color="000000" w:fill="FFFFFF"/>
            <w:vAlign w:val="center"/>
            <w:hideMark/>
          </w:tcPr>
          <w:p w:rsidR="006C52E9" w:rsidRPr="006C52E9" w:rsidRDefault="006C52E9" w:rsidP="006C52E9">
            <w:pPr>
              <w:spacing w:after="0" w:line="240" w:lineRule="auto"/>
              <w:jc w:val="center"/>
              <w:rPr>
                <w:rFonts w:ascii="Times New Roman" w:eastAsia="Times New Roman" w:hAnsi="Times New Roman" w:cs="Times New Roman"/>
                <w:b/>
                <w:bCs/>
                <w:color w:val="000000"/>
                <w:sz w:val="24"/>
                <w:szCs w:val="24"/>
                <w:lang w:eastAsia="ru-RU"/>
              </w:rPr>
            </w:pPr>
            <w:r w:rsidRPr="006C52E9">
              <w:rPr>
                <w:rFonts w:ascii="Times New Roman" w:eastAsia="Times New Roman" w:hAnsi="Times New Roman" w:cs="Times New Roman"/>
                <w:b/>
                <w:bCs/>
                <w:color w:val="000000"/>
                <w:sz w:val="24"/>
                <w:szCs w:val="24"/>
                <w:lang w:eastAsia="ru-RU"/>
              </w:rPr>
              <w:t>Цена закупки (товара, работы, услуги), руб.</w:t>
            </w:r>
          </w:p>
        </w:tc>
        <w:tc>
          <w:tcPr>
            <w:tcW w:w="574"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c>
          <w:tcPr>
            <w:tcW w:w="439" w:type="pct"/>
            <w:vMerge/>
            <w:tcBorders>
              <w:top w:val="single" w:sz="4" w:space="0" w:color="auto"/>
              <w:left w:val="single" w:sz="4" w:space="0" w:color="auto"/>
              <w:bottom w:val="single" w:sz="4" w:space="0" w:color="auto"/>
              <w:right w:val="single" w:sz="4" w:space="0" w:color="auto"/>
            </w:tcBorders>
            <w:vAlign w:val="center"/>
            <w:hideMark/>
          </w:tcPr>
          <w:p w:rsidR="006C52E9" w:rsidRPr="006C52E9" w:rsidRDefault="006C52E9" w:rsidP="006C52E9">
            <w:pPr>
              <w:spacing w:after="0" w:line="240" w:lineRule="auto"/>
              <w:rPr>
                <w:rFonts w:ascii="Times New Roman" w:eastAsia="Times New Roman" w:hAnsi="Times New Roman" w:cs="Times New Roman"/>
                <w:b/>
                <w:bCs/>
                <w:color w:val="000000"/>
                <w:sz w:val="24"/>
                <w:szCs w:val="24"/>
                <w:lang w:eastAsia="ru-RU"/>
              </w:rPr>
            </w:pPr>
          </w:p>
        </w:tc>
      </w:tr>
      <w:tr w:rsidR="006C52E9" w:rsidRPr="006C52E9" w:rsidTr="006C52E9">
        <w:trPr>
          <w:trHeight w:val="1440"/>
        </w:trPr>
        <w:tc>
          <w:tcPr>
            <w:tcW w:w="158" w:type="pct"/>
            <w:tcBorders>
              <w:top w:val="nil"/>
              <w:left w:val="single" w:sz="4" w:space="0" w:color="auto"/>
              <w:bottom w:val="single" w:sz="4" w:space="0" w:color="auto"/>
              <w:right w:val="single" w:sz="4" w:space="0" w:color="auto"/>
            </w:tcBorders>
            <w:shd w:val="clear" w:color="auto" w:fill="auto"/>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1</w:t>
            </w:r>
          </w:p>
        </w:tc>
        <w:tc>
          <w:tcPr>
            <w:tcW w:w="954" w:type="pct"/>
            <w:tcBorders>
              <w:top w:val="nil"/>
              <w:left w:val="nil"/>
              <w:bottom w:val="single" w:sz="4" w:space="0" w:color="auto"/>
              <w:right w:val="single" w:sz="4" w:space="0" w:color="auto"/>
            </w:tcBorders>
            <w:shd w:val="clear" w:color="auto" w:fill="auto"/>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 xml:space="preserve">Предоставление неисключительных прав на использование программ для ЭВМ </w:t>
            </w:r>
          </w:p>
        </w:tc>
        <w:tc>
          <w:tcPr>
            <w:tcW w:w="486" w:type="pct"/>
            <w:tcBorders>
              <w:top w:val="nil"/>
              <w:left w:val="nil"/>
              <w:bottom w:val="single" w:sz="4" w:space="0" w:color="auto"/>
              <w:right w:val="single" w:sz="4" w:space="0" w:color="auto"/>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710</w:t>
            </w:r>
          </w:p>
        </w:tc>
        <w:tc>
          <w:tcPr>
            <w:tcW w:w="211" w:type="pct"/>
            <w:tcBorders>
              <w:top w:val="nil"/>
              <w:left w:val="nil"/>
              <w:bottom w:val="single" w:sz="4" w:space="0" w:color="auto"/>
              <w:right w:val="single" w:sz="4" w:space="0" w:color="auto"/>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шт.</w:t>
            </w:r>
          </w:p>
        </w:tc>
        <w:tc>
          <w:tcPr>
            <w:tcW w:w="544" w:type="pct"/>
            <w:tcBorders>
              <w:top w:val="nil"/>
              <w:left w:val="nil"/>
              <w:bottom w:val="single" w:sz="4" w:space="0" w:color="auto"/>
              <w:right w:val="single" w:sz="4" w:space="0" w:color="auto"/>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1 417 770,00</w:t>
            </w:r>
          </w:p>
        </w:tc>
        <w:tc>
          <w:tcPr>
            <w:tcW w:w="544" w:type="pct"/>
            <w:tcBorders>
              <w:top w:val="nil"/>
              <w:left w:val="nil"/>
              <w:bottom w:val="single" w:sz="4" w:space="0" w:color="auto"/>
              <w:right w:val="single" w:sz="4" w:space="0" w:color="auto"/>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1 417 770,00</w:t>
            </w:r>
          </w:p>
        </w:tc>
        <w:tc>
          <w:tcPr>
            <w:tcW w:w="544" w:type="pct"/>
            <w:tcBorders>
              <w:top w:val="nil"/>
              <w:left w:val="nil"/>
              <w:bottom w:val="single" w:sz="4" w:space="0" w:color="auto"/>
              <w:right w:val="single" w:sz="4" w:space="0" w:color="auto"/>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1 417 770,00</w:t>
            </w:r>
          </w:p>
        </w:tc>
        <w:tc>
          <w:tcPr>
            <w:tcW w:w="574" w:type="pct"/>
            <w:tcBorders>
              <w:top w:val="nil"/>
              <w:left w:val="nil"/>
              <w:bottom w:val="single" w:sz="4" w:space="0" w:color="auto"/>
              <w:right w:val="single" w:sz="4" w:space="0" w:color="auto"/>
            </w:tcBorders>
            <w:shd w:val="clear" w:color="auto" w:fill="auto"/>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1 417 770,00</w:t>
            </w:r>
          </w:p>
        </w:tc>
        <w:tc>
          <w:tcPr>
            <w:tcW w:w="544" w:type="pct"/>
            <w:tcBorders>
              <w:top w:val="nil"/>
              <w:left w:val="nil"/>
              <w:bottom w:val="single" w:sz="4" w:space="0" w:color="auto"/>
              <w:right w:val="single" w:sz="4" w:space="0" w:color="auto"/>
            </w:tcBorders>
            <w:shd w:val="clear" w:color="auto" w:fill="auto"/>
            <w:noWrap/>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0,00%</w:t>
            </w:r>
          </w:p>
        </w:tc>
        <w:tc>
          <w:tcPr>
            <w:tcW w:w="439" w:type="pct"/>
            <w:tcBorders>
              <w:top w:val="nil"/>
              <w:left w:val="nil"/>
              <w:bottom w:val="single" w:sz="4" w:space="0" w:color="auto"/>
              <w:right w:val="single" w:sz="4" w:space="0" w:color="auto"/>
            </w:tcBorders>
            <w:shd w:val="clear" w:color="auto" w:fill="auto"/>
            <w:vAlign w:val="center"/>
            <w:hideMark/>
          </w:tcPr>
          <w:p w:rsidR="006C52E9" w:rsidRPr="006C52E9" w:rsidRDefault="006C52E9" w:rsidP="006C52E9">
            <w:pPr>
              <w:spacing w:after="0" w:line="240" w:lineRule="auto"/>
              <w:jc w:val="center"/>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04.03.2025</w:t>
            </w:r>
          </w:p>
        </w:tc>
      </w:tr>
      <w:tr w:rsidR="006C52E9" w:rsidRPr="006C52E9" w:rsidTr="006C52E9">
        <w:trPr>
          <w:trHeight w:val="1575"/>
        </w:trPr>
        <w:tc>
          <w:tcPr>
            <w:tcW w:w="5000" w:type="pct"/>
            <w:gridSpan w:val="10"/>
            <w:tcBorders>
              <w:top w:val="single" w:sz="4" w:space="0" w:color="auto"/>
              <w:left w:val="nil"/>
              <w:bottom w:val="nil"/>
              <w:right w:val="nil"/>
            </w:tcBorders>
            <w:shd w:val="clear" w:color="auto" w:fill="auto"/>
            <w:vAlign w:val="bottom"/>
            <w:hideMark/>
          </w:tcPr>
          <w:p w:rsidR="006C52E9" w:rsidRPr="006C52E9" w:rsidRDefault="006C52E9" w:rsidP="006C52E9">
            <w:pPr>
              <w:spacing w:after="0" w:line="240" w:lineRule="auto"/>
              <w:rPr>
                <w:rFonts w:ascii="Times New Roman" w:eastAsia="Times New Roman" w:hAnsi="Times New Roman" w:cs="Times New Roman"/>
                <w:color w:val="000000"/>
                <w:sz w:val="24"/>
                <w:szCs w:val="24"/>
                <w:lang w:eastAsia="ru-RU"/>
              </w:rPr>
            </w:pPr>
            <w:r w:rsidRPr="006C52E9">
              <w:rPr>
                <w:rFonts w:ascii="Times New Roman" w:eastAsia="Times New Roman" w:hAnsi="Times New Roman" w:cs="Times New Roman"/>
                <w:color w:val="000000"/>
                <w:sz w:val="24"/>
                <w:szCs w:val="24"/>
                <w:lang w:eastAsia="ru-RU"/>
              </w:rPr>
              <w:t>Цена договора включает в себя</w:t>
            </w:r>
            <w:proofErr w:type="gramStart"/>
            <w:r w:rsidRPr="006C52E9">
              <w:rPr>
                <w:rFonts w:ascii="Times New Roman" w:eastAsia="Times New Roman" w:hAnsi="Times New Roman" w:cs="Times New Roman"/>
                <w:color w:val="000000"/>
                <w:sz w:val="24"/>
                <w:szCs w:val="24"/>
                <w:lang w:eastAsia="ru-RU"/>
              </w:rPr>
              <w:t xml:space="preserve"> :</w:t>
            </w:r>
            <w:proofErr w:type="gramEnd"/>
            <w:r w:rsidRPr="006C52E9">
              <w:rPr>
                <w:rFonts w:ascii="Times New Roman" w:eastAsia="Times New Roman" w:hAnsi="Times New Roman" w:cs="Times New Roman"/>
                <w:color w:val="000000"/>
                <w:sz w:val="24"/>
                <w:szCs w:val="24"/>
                <w:lang w:eastAsia="ru-RU"/>
              </w:rPr>
              <w:t xml:space="preserve"> стоимость доставки, погрузки/разгрузки, стоимость упаковки, маркировки, оформления необходимой документации, таможенной очистки, сертификации, гарантийного обслуживания, расходы на страхование, уплату налогов, сборов и иных обязательных платежей, а также расходы, которые Поставщик должен оплачивать в соответствии с условиями договора или в связи с его исполнением, включая расходы, которые нельзя было предусмотреть при заключении договора.</w:t>
            </w:r>
          </w:p>
        </w:tc>
      </w:tr>
    </w:tbl>
    <w:p w:rsidR="00C93AF6" w:rsidRPr="00D33A60" w:rsidRDefault="00C93AF6" w:rsidP="00C93AF6">
      <w:pPr>
        <w:spacing w:after="0" w:line="240" w:lineRule="auto"/>
        <w:jc w:val="both"/>
        <w:rPr>
          <w:rFonts w:ascii="Times New Roman" w:hAnsi="Times New Roman" w:cs="Times New Roman"/>
          <w:i/>
          <w:sz w:val="24"/>
          <w:szCs w:val="24"/>
          <w:vertAlign w:val="superscript"/>
        </w:rPr>
      </w:pPr>
    </w:p>
    <w:sectPr w:rsidR="00C93AF6" w:rsidRPr="00D33A60" w:rsidSect="00212A23">
      <w:pgSz w:w="16838" w:h="11905" w:orient="landscape"/>
      <w:pgMar w:top="1418" w:right="678" w:bottom="284" w:left="993" w:header="113" w:footer="51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AAE" w:rsidRDefault="004F5AAE" w:rsidP="00FD2685">
      <w:pPr>
        <w:spacing w:after="0" w:line="240" w:lineRule="auto"/>
      </w:pPr>
      <w:r>
        <w:separator/>
      </w:r>
    </w:p>
  </w:endnote>
  <w:endnote w:type="continuationSeparator" w:id="0">
    <w:p w:rsidR="004F5AAE" w:rsidRDefault="004F5AAE" w:rsidP="00FD2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ヒラギノ角ゴ Pro W3">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157" w:rsidRPr="00FD53D1" w:rsidRDefault="00113157" w:rsidP="00FD53D1">
    <w:pPr>
      <w:pStyle w:val="af7"/>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467976"/>
      <w:docPartObj>
        <w:docPartGallery w:val="Page Numbers (Bottom of Page)"/>
        <w:docPartUnique/>
      </w:docPartObj>
    </w:sdtPr>
    <w:sdtEndPr>
      <w:rPr>
        <w:rFonts w:ascii="Times New Roman" w:hAnsi="Times New Roman" w:cs="Times New Roman"/>
      </w:rPr>
    </w:sdtEndPr>
    <w:sdtContent>
      <w:p w:rsidR="00113157" w:rsidRPr="00FD53D1" w:rsidRDefault="00113157" w:rsidP="00FD53D1">
        <w:pPr>
          <w:pStyle w:val="af7"/>
          <w:jc w:val="center"/>
          <w:rPr>
            <w:rFonts w:ascii="Times New Roman" w:hAnsi="Times New Roman" w:cs="Times New Roman"/>
          </w:rPr>
        </w:pPr>
        <w:r w:rsidRPr="00FD53D1">
          <w:rPr>
            <w:rFonts w:ascii="Times New Roman" w:hAnsi="Times New Roman" w:cs="Times New Roman"/>
          </w:rPr>
          <w:fldChar w:fldCharType="begin"/>
        </w:r>
        <w:r w:rsidRPr="00FD53D1">
          <w:rPr>
            <w:rFonts w:ascii="Times New Roman" w:hAnsi="Times New Roman" w:cs="Times New Roman"/>
          </w:rPr>
          <w:instrText>PAGE   \* MERGEFORMAT</w:instrText>
        </w:r>
        <w:r w:rsidRPr="00FD53D1">
          <w:rPr>
            <w:rFonts w:ascii="Times New Roman" w:hAnsi="Times New Roman" w:cs="Times New Roman"/>
          </w:rPr>
          <w:fldChar w:fldCharType="separate"/>
        </w:r>
        <w:r w:rsidR="0022427F">
          <w:rPr>
            <w:rFonts w:ascii="Times New Roman" w:hAnsi="Times New Roman" w:cs="Times New Roman"/>
            <w:noProof/>
          </w:rPr>
          <w:t>26</w:t>
        </w:r>
        <w:r w:rsidRPr="00FD53D1">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661451"/>
      <w:docPartObj>
        <w:docPartGallery w:val="Page Numbers (Bottom of Page)"/>
        <w:docPartUnique/>
      </w:docPartObj>
    </w:sdtPr>
    <w:sdtEndPr>
      <w:rPr>
        <w:rFonts w:ascii="Times New Roman" w:hAnsi="Times New Roman" w:cs="Times New Roman"/>
      </w:rPr>
    </w:sdtEndPr>
    <w:sdtContent>
      <w:p w:rsidR="00113157" w:rsidRPr="00C93AF6" w:rsidRDefault="00113157" w:rsidP="00C93AF6">
        <w:pPr>
          <w:pStyle w:val="af7"/>
          <w:jc w:val="right"/>
          <w:rPr>
            <w:rFonts w:ascii="Times New Roman" w:hAnsi="Times New Roman" w:cs="Times New Roman"/>
          </w:rPr>
        </w:pPr>
        <w:r w:rsidRPr="00671ABC">
          <w:rPr>
            <w:rFonts w:ascii="Times New Roman" w:hAnsi="Times New Roman" w:cs="Times New Roman"/>
          </w:rPr>
          <w:fldChar w:fldCharType="begin"/>
        </w:r>
        <w:r w:rsidRPr="00671ABC">
          <w:rPr>
            <w:rFonts w:ascii="Times New Roman" w:hAnsi="Times New Roman" w:cs="Times New Roman"/>
          </w:rPr>
          <w:instrText>PAGE   \* MERGEFORMAT</w:instrText>
        </w:r>
        <w:r w:rsidRPr="00671ABC">
          <w:rPr>
            <w:rFonts w:ascii="Times New Roman" w:hAnsi="Times New Roman" w:cs="Times New Roman"/>
          </w:rPr>
          <w:fldChar w:fldCharType="separate"/>
        </w:r>
        <w:r w:rsidR="0022427F">
          <w:rPr>
            <w:rFonts w:ascii="Times New Roman" w:hAnsi="Times New Roman" w:cs="Times New Roman"/>
            <w:noProof/>
          </w:rPr>
          <w:t>30</w:t>
        </w:r>
        <w:r w:rsidRPr="00671ABC">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AAE" w:rsidRDefault="004F5AAE" w:rsidP="00FD2685">
      <w:pPr>
        <w:spacing w:after="0" w:line="240" w:lineRule="auto"/>
      </w:pPr>
      <w:r>
        <w:separator/>
      </w:r>
    </w:p>
  </w:footnote>
  <w:footnote w:type="continuationSeparator" w:id="0">
    <w:p w:rsidR="004F5AAE" w:rsidRDefault="004F5AAE" w:rsidP="00FD2685">
      <w:pPr>
        <w:spacing w:after="0" w:line="240" w:lineRule="auto"/>
      </w:pPr>
      <w:r>
        <w:continuationSeparator/>
      </w:r>
    </w:p>
  </w:footnote>
  <w:footnote w:id="1">
    <w:p w:rsidR="00113157" w:rsidRDefault="00113157" w:rsidP="00F04442">
      <w:pPr>
        <w:tabs>
          <w:tab w:val="left" w:pos="900"/>
          <w:tab w:val="left" w:pos="1080"/>
        </w:tabs>
        <w:spacing w:after="0" w:line="240" w:lineRule="auto"/>
        <w:ind w:firstLine="709"/>
        <w:jc w:val="both"/>
        <w:rPr>
          <w:color w:val="000000"/>
          <w:sz w:val="28"/>
          <w:szCs w:val="28"/>
        </w:rPr>
      </w:pPr>
      <w:r>
        <w:rPr>
          <w:rStyle w:val="a9"/>
        </w:rPr>
        <w:footnoteRef/>
      </w:r>
      <w:r>
        <w:t xml:space="preserve"> </w:t>
      </w:r>
      <w:r w:rsidRPr="006D373A">
        <w:rPr>
          <w:rFonts w:ascii="Times New Roman" w:hAnsi="Times New Roman" w:cs="Times New Roman"/>
          <w:i/>
          <w:color w:val="000000"/>
          <w:sz w:val="20"/>
          <w:szCs w:val="20"/>
        </w:rPr>
        <w:t>Декларация представляется в составе заявки с использованием программно-аппаратных средств электронной площадки</w:t>
      </w:r>
      <w:r w:rsidRPr="006D373A">
        <w:rPr>
          <w:rFonts w:ascii="Times New Roman" w:hAnsi="Times New Roman" w:cs="Times New Roman"/>
          <w:color w:val="000000"/>
          <w:sz w:val="28"/>
          <w:szCs w:val="28"/>
        </w:rPr>
        <w:t>.</w:t>
      </w:r>
      <w:r w:rsidRPr="00F1241D">
        <w:rPr>
          <w:color w:val="000000"/>
          <w:sz w:val="28"/>
          <w:szCs w:val="28"/>
        </w:rPr>
        <w:t xml:space="preserve"> </w:t>
      </w:r>
    </w:p>
    <w:p w:rsidR="00113157" w:rsidRDefault="00113157" w:rsidP="00F04442">
      <w:pPr>
        <w:pStyle w:val="af0"/>
      </w:pPr>
    </w:p>
  </w:footnote>
  <w:footnote w:id="2">
    <w:p w:rsidR="00113157" w:rsidRDefault="00113157" w:rsidP="008D78B4">
      <w:pPr>
        <w:pStyle w:val="af0"/>
        <w:ind w:firstLine="709"/>
        <w:jc w:val="both"/>
        <w:rPr>
          <w:sz w:val="18"/>
          <w:szCs w:val="18"/>
        </w:rPr>
      </w:pPr>
      <w:r w:rsidRPr="007B11E8">
        <w:rPr>
          <w:rStyle w:val="a9"/>
          <w:rFonts w:eastAsia="Lucida Sans Unicode"/>
          <w:sz w:val="18"/>
          <w:szCs w:val="18"/>
        </w:rPr>
        <w:footnoteRef/>
      </w:r>
      <w:r w:rsidRPr="007B11E8">
        <w:rPr>
          <w:sz w:val="18"/>
          <w:szCs w:val="18"/>
        </w:rPr>
        <w:t xml:space="preserve"> </w:t>
      </w:r>
      <w:r w:rsidRPr="007B11E8">
        <w:rPr>
          <w:i/>
          <w:sz w:val="18"/>
          <w:szCs w:val="18"/>
        </w:rPr>
        <w:t>В случае отсутствия таких информации и документов в заявке на участие в закупке такая заявка приравнивается к заявке, в которой содержится предложение о поставке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7B11E8">
        <w:rPr>
          <w:sz w:val="18"/>
          <w:szCs w:val="18"/>
        </w:rPr>
        <w:t>.</w:t>
      </w:r>
    </w:p>
    <w:p w:rsidR="00113157" w:rsidRDefault="00113157" w:rsidP="008D78B4">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157" w:rsidRPr="00434608" w:rsidRDefault="00113157">
    <w:pPr>
      <w:pStyle w:val="af5"/>
      <w:jc w:val="center"/>
      <w:rPr>
        <w:rFonts w:ascii="Times New Roman" w:hAnsi="Times New Roman" w:cs="Times New Roman"/>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157" w:rsidRPr="00434608" w:rsidRDefault="00113157">
    <w:pPr>
      <w:pStyle w:val="af5"/>
      <w:jc w:val="cent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157" w:rsidRDefault="00113157" w:rsidP="000052BF">
    <w:pPr>
      <w:pStyle w:val="af5"/>
      <w:jc w:val="right"/>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1069"/>
        </w:tabs>
        <w:ind w:left="106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7"/>
      <w:numFmt w:val="bullet"/>
      <w:lvlText w:val="-"/>
      <w:lvlJc w:val="left"/>
      <w:pPr>
        <w:tabs>
          <w:tab w:val="num" w:pos="1068"/>
        </w:tabs>
        <w:ind w:left="1068" w:hanging="360"/>
      </w:pPr>
      <w:rPr>
        <w:rFonts w:ascii="Times New Roman" w:hAnsi="Times New Roman" w:cs="Times New Roman"/>
      </w:rPr>
    </w:lvl>
  </w:abstractNum>
  <w:abstractNum w:abstractNumId="3">
    <w:nsid w:val="00000004"/>
    <w:multiLevelType w:val="multilevel"/>
    <w:tmpl w:val="50C2AC0A"/>
    <w:name w:val="WW8Num4"/>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1.%2."/>
      <w:lvlJc w:val="left"/>
      <w:pPr>
        <w:tabs>
          <w:tab w:val="num" w:pos="840"/>
        </w:tabs>
        <w:ind w:left="840" w:hanging="48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5">
    <w:nsid w:val="00000039"/>
    <w:multiLevelType w:val="multilevel"/>
    <w:tmpl w:val="0000003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6">
    <w:nsid w:val="011E071C"/>
    <w:multiLevelType w:val="multilevel"/>
    <w:tmpl w:val="E768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1832F86"/>
    <w:multiLevelType w:val="multilevel"/>
    <w:tmpl w:val="BB96E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B341C0"/>
    <w:multiLevelType w:val="hybridMultilevel"/>
    <w:tmpl w:val="5864702E"/>
    <w:lvl w:ilvl="0" w:tplc="875422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700338C"/>
    <w:multiLevelType w:val="hybridMultilevel"/>
    <w:tmpl w:val="504023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73361B7"/>
    <w:multiLevelType w:val="hybridMultilevel"/>
    <w:tmpl w:val="B6A6A14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1">
    <w:nsid w:val="078B1BF6"/>
    <w:multiLevelType w:val="multilevel"/>
    <w:tmpl w:val="5FE8C11A"/>
    <w:lvl w:ilvl="0">
      <w:start w:val="1"/>
      <w:numFmt w:val="decimal"/>
      <w:pStyle w:val="a"/>
      <w:lvlText w:val="%1."/>
      <w:lvlJc w:val="left"/>
      <w:pPr>
        <w:tabs>
          <w:tab w:val="num" w:pos="0"/>
        </w:tabs>
        <w:ind w:left="794" w:hanging="794"/>
      </w:pPr>
      <w:rPr>
        <w:rFonts w:hint="default"/>
      </w:rPr>
    </w:lvl>
    <w:lvl w:ilvl="1">
      <w:start w:val="1"/>
      <w:numFmt w:val="decimal"/>
      <w:pStyle w:val="11"/>
      <w:lvlText w:val="%1.%2."/>
      <w:lvlJc w:val="left"/>
      <w:pPr>
        <w:tabs>
          <w:tab w:val="num" w:pos="1317"/>
        </w:tabs>
        <w:ind w:left="1317" w:hanging="466"/>
      </w:pPr>
      <w:rPr>
        <w:rFonts w:hint="default"/>
      </w:rPr>
    </w:lvl>
    <w:lvl w:ilvl="2">
      <w:start w:val="1"/>
      <w:numFmt w:val="decimal"/>
      <w:pStyle w:val="111"/>
      <w:lvlText w:val="%1.%2.%3."/>
      <w:lvlJc w:val="left"/>
      <w:pPr>
        <w:tabs>
          <w:tab w:val="num" w:pos="1134"/>
        </w:tabs>
        <w:ind w:left="1134" w:firstLine="1247"/>
      </w:pPr>
      <w:rPr>
        <w:rFonts w:hint="default"/>
      </w:rPr>
    </w:lvl>
    <w:lvl w:ilvl="3">
      <w:start w:val="1"/>
      <w:numFmt w:val="decimal"/>
      <w:pStyle w:val="1111"/>
      <w:lvlText w:val="%1.%2.%3.%4"/>
      <w:lvlJc w:val="left"/>
      <w:pPr>
        <w:tabs>
          <w:tab w:val="num" w:pos="1134"/>
        </w:tabs>
        <w:ind w:left="1134" w:firstLine="3629"/>
      </w:pPr>
      <w:rPr>
        <w:rFonts w:hint="default"/>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2">
    <w:nsid w:val="09AF2296"/>
    <w:multiLevelType w:val="hybridMultilevel"/>
    <w:tmpl w:val="CEE25D58"/>
    <w:lvl w:ilvl="0" w:tplc="875422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ACB513B"/>
    <w:multiLevelType w:val="hybridMultilevel"/>
    <w:tmpl w:val="96AEFF9E"/>
    <w:lvl w:ilvl="0" w:tplc="1B8AF8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D040627"/>
    <w:multiLevelType w:val="hybridMultilevel"/>
    <w:tmpl w:val="61CA0EF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12976D6D"/>
    <w:multiLevelType w:val="multilevel"/>
    <w:tmpl w:val="5DC8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7496E05"/>
    <w:multiLevelType w:val="multilevel"/>
    <w:tmpl w:val="3572C250"/>
    <w:name w:val="WW8Num4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nsid w:val="1B2E7009"/>
    <w:multiLevelType w:val="hybridMultilevel"/>
    <w:tmpl w:val="62420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DE762F8"/>
    <w:multiLevelType w:val="multilevel"/>
    <w:tmpl w:val="FE4C7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855FA2"/>
    <w:multiLevelType w:val="multilevel"/>
    <w:tmpl w:val="39D40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765E3A"/>
    <w:multiLevelType w:val="hybridMultilevel"/>
    <w:tmpl w:val="9586B7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29782494"/>
    <w:multiLevelType w:val="hybridMultilevel"/>
    <w:tmpl w:val="035E9CB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2A3B4784"/>
    <w:multiLevelType w:val="multilevel"/>
    <w:tmpl w:val="8D44DF1C"/>
    <w:lvl w:ilvl="0">
      <w:start w:val="2"/>
      <w:numFmt w:val="decimal"/>
      <w:lvlText w:val="%1."/>
      <w:lvlJc w:val="left"/>
      <w:pPr>
        <w:ind w:left="720" w:hanging="360"/>
      </w:pPr>
      <w:rPr>
        <w:rFonts w:hint="default"/>
        <w:b/>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
    <w:nsid w:val="2C185147"/>
    <w:multiLevelType w:val="hybridMultilevel"/>
    <w:tmpl w:val="D25E0C5E"/>
    <w:lvl w:ilvl="0" w:tplc="E4CCEE0C">
      <w:start w:val="1"/>
      <w:numFmt w:val="decimal"/>
      <w:lvlText w:val="%1."/>
      <w:lvlJc w:val="left"/>
      <w:pPr>
        <w:ind w:left="3073" w:hanging="804"/>
      </w:pPr>
    </w:lvl>
    <w:lvl w:ilvl="1" w:tplc="04190019">
      <w:start w:val="1"/>
      <w:numFmt w:val="lowerLetter"/>
      <w:lvlText w:val="%2."/>
      <w:lvlJc w:val="left"/>
      <w:pPr>
        <w:ind w:left="3349" w:hanging="360"/>
      </w:pPr>
    </w:lvl>
    <w:lvl w:ilvl="2" w:tplc="0419001B">
      <w:start w:val="1"/>
      <w:numFmt w:val="lowerRoman"/>
      <w:lvlText w:val="%3."/>
      <w:lvlJc w:val="right"/>
      <w:pPr>
        <w:ind w:left="4069" w:hanging="180"/>
      </w:pPr>
    </w:lvl>
    <w:lvl w:ilvl="3" w:tplc="0419000F">
      <w:start w:val="1"/>
      <w:numFmt w:val="decimal"/>
      <w:lvlText w:val="%4."/>
      <w:lvlJc w:val="left"/>
      <w:pPr>
        <w:ind w:left="4789" w:hanging="360"/>
      </w:pPr>
    </w:lvl>
    <w:lvl w:ilvl="4" w:tplc="04190019">
      <w:start w:val="1"/>
      <w:numFmt w:val="lowerLetter"/>
      <w:lvlText w:val="%5."/>
      <w:lvlJc w:val="left"/>
      <w:pPr>
        <w:ind w:left="5509" w:hanging="360"/>
      </w:pPr>
    </w:lvl>
    <w:lvl w:ilvl="5" w:tplc="0419001B">
      <w:start w:val="1"/>
      <w:numFmt w:val="lowerRoman"/>
      <w:lvlText w:val="%6."/>
      <w:lvlJc w:val="right"/>
      <w:pPr>
        <w:ind w:left="6229" w:hanging="180"/>
      </w:pPr>
    </w:lvl>
    <w:lvl w:ilvl="6" w:tplc="0419000F">
      <w:start w:val="1"/>
      <w:numFmt w:val="decimal"/>
      <w:lvlText w:val="%7."/>
      <w:lvlJc w:val="left"/>
      <w:pPr>
        <w:ind w:left="6949" w:hanging="360"/>
      </w:pPr>
    </w:lvl>
    <w:lvl w:ilvl="7" w:tplc="04190019">
      <w:start w:val="1"/>
      <w:numFmt w:val="lowerLetter"/>
      <w:lvlText w:val="%8."/>
      <w:lvlJc w:val="left"/>
      <w:pPr>
        <w:ind w:left="7669" w:hanging="360"/>
      </w:pPr>
    </w:lvl>
    <w:lvl w:ilvl="8" w:tplc="0419001B">
      <w:start w:val="1"/>
      <w:numFmt w:val="lowerRoman"/>
      <w:lvlText w:val="%9."/>
      <w:lvlJc w:val="right"/>
      <w:pPr>
        <w:ind w:left="8389" w:hanging="180"/>
      </w:pPr>
    </w:lvl>
  </w:abstractNum>
  <w:abstractNum w:abstractNumId="24">
    <w:nsid w:val="2D247A37"/>
    <w:multiLevelType w:val="multilevel"/>
    <w:tmpl w:val="A260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D93D57"/>
    <w:multiLevelType w:val="multilevel"/>
    <w:tmpl w:val="07A6D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1B47A9A"/>
    <w:multiLevelType w:val="hybridMultilevel"/>
    <w:tmpl w:val="0FB61A04"/>
    <w:lvl w:ilvl="0" w:tplc="0419000F">
      <w:start w:val="4"/>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344215B3"/>
    <w:multiLevelType w:val="hybridMultilevel"/>
    <w:tmpl w:val="36EC53EE"/>
    <w:lvl w:ilvl="0" w:tplc="03EE346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9506D2C"/>
    <w:multiLevelType w:val="multilevel"/>
    <w:tmpl w:val="834C823C"/>
    <w:lvl w:ilvl="0">
      <w:start w:val="1"/>
      <w:numFmt w:val="decimal"/>
      <w:lvlText w:val="%1."/>
      <w:lvlJc w:val="left"/>
      <w:pPr>
        <w:ind w:left="360" w:hanging="360"/>
      </w:pPr>
    </w:lvl>
    <w:lvl w:ilvl="1">
      <w:start w:val="1"/>
      <w:numFmt w:val="decimal"/>
      <w:lvlText w:val="%1.%2"/>
      <w:lvlJc w:val="left"/>
      <w:pPr>
        <w:ind w:left="1287" w:hanging="432"/>
      </w:pPr>
      <w:rPr>
        <w:rFonts w:ascii="Times New Roman" w:eastAsia="Times New Roman" w:hAnsi="Times New Roman" w:cs="Times New Roman"/>
      </w:rPr>
    </w:lvl>
    <w:lvl w:ilvl="2">
      <w:start w:val="1"/>
      <w:numFmt w:val="decimal"/>
      <w:pStyle w:val="a0"/>
      <w:lvlText w:val="%1.%2.%3."/>
      <w:lvlJc w:val="left"/>
      <w:pPr>
        <w:ind w:left="61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398A18E8"/>
    <w:multiLevelType w:val="hybridMultilevel"/>
    <w:tmpl w:val="5E6004D8"/>
    <w:lvl w:ilvl="0" w:tplc="CDD051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9EE177B"/>
    <w:multiLevelType w:val="multilevel"/>
    <w:tmpl w:val="19DE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A923FAB"/>
    <w:multiLevelType w:val="multilevel"/>
    <w:tmpl w:val="97E4A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8F2604"/>
    <w:multiLevelType w:val="multilevel"/>
    <w:tmpl w:val="5B78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48D1CB5"/>
    <w:multiLevelType w:val="hybridMultilevel"/>
    <w:tmpl w:val="21ECD57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4">
    <w:nsid w:val="46C4079B"/>
    <w:multiLevelType w:val="hybridMultilevel"/>
    <w:tmpl w:val="00AAFA04"/>
    <w:lvl w:ilvl="0" w:tplc="86501084">
      <w:start w:val="1"/>
      <w:numFmt w:val="bullet"/>
      <w:lvlText w:val=""/>
      <w:lvlJc w:val="left"/>
      <w:pPr>
        <w:ind w:left="720" w:hanging="360"/>
      </w:pPr>
      <w:rPr>
        <w:rFonts w:ascii="Symbol" w:eastAsia="Lucida Sans Unicode"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E11388D"/>
    <w:multiLevelType w:val="multilevel"/>
    <w:tmpl w:val="8F82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D36221"/>
    <w:multiLevelType w:val="hybridMultilevel"/>
    <w:tmpl w:val="3E3CE4E0"/>
    <w:lvl w:ilvl="0" w:tplc="136A413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7">
    <w:nsid w:val="52A955C9"/>
    <w:multiLevelType w:val="hybridMultilevel"/>
    <w:tmpl w:val="6E04149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8">
    <w:nsid w:val="539D62CA"/>
    <w:multiLevelType w:val="multilevel"/>
    <w:tmpl w:val="6EF8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6426D8D"/>
    <w:multiLevelType w:val="multilevel"/>
    <w:tmpl w:val="CE784E22"/>
    <w:lvl w:ilvl="0">
      <w:start w:val="1"/>
      <w:numFmt w:val="decimal"/>
      <w:lvlText w:val="%1."/>
      <w:lvlJc w:val="left"/>
      <w:pPr>
        <w:ind w:left="720" w:hanging="360"/>
      </w:pPr>
      <w:rPr>
        <w:rFonts w:hint="default"/>
        <w:b/>
      </w:rPr>
    </w:lvl>
    <w:lvl w:ilvl="1">
      <w:start w:val="1"/>
      <w:numFmt w:val="decimal"/>
      <w:isLgl/>
      <w:lvlText w:val="%1.%2."/>
      <w:lvlJc w:val="left"/>
      <w:pPr>
        <w:ind w:left="1854"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0">
    <w:nsid w:val="584934A4"/>
    <w:multiLevelType w:val="hybridMultilevel"/>
    <w:tmpl w:val="772075DC"/>
    <w:lvl w:ilvl="0" w:tplc="EE921600">
      <w:numFmt w:val="bullet"/>
      <w:pStyle w:val="3"/>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62120849"/>
    <w:multiLevelType w:val="multilevel"/>
    <w:tmpl w:val="FD6C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B847F7B"/>
    <w:multiLevelType w:val="multilevel"/>
    <w:tmpl w:val="A850A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0DD2A86"/>
    <w:multiLevelType w:val="singleLevel"/>
    <w:tmpl w:val="D6B8E2F6"/>
    <w:lvl w:ilvl="0">
      <w:start w:val="1"/>
      <w:numFmt w:val="bullet"/>
      <w:pStyle w:val="a1"/>
      <w:lvlText w:val=""/>
      <w:lvlJc w:val="left"/>
      <w:pPr>
        <w:tabs>
          <w:tab w:val="num" w:pos="360"/>
        </w:tabs>
        <w:ind w:left="360" w:hanging="360"/>
      </w:pPr>
      <w:rPr>
        <w:rFonts w:ascii="Symbol" w:hAnsi="Symbol" w:hint="default"/>
      </w:rPr>
    </w:lvl>
  </w:abstractNum>
  <w:abstractNum w:abstractNumId="44">
    <w:nsid w:val="753835A7"/>
    <w:multiLevelType w:val="hybridMultilevel"/>
    <w:tmpl w:val="1114A104"/>
    <w:lvl w:ilvl="0" w:tplc="FFFFFFFF">
      <w:start w:val="1"/>
      <w:numFmt w:val="bullet"/>
      <w:pStyle w:val="2"/>
      <w:lvlText w:val="–"/>
      <w:lvlJc w:val="left"/>
      <w:pPr>
        <w:tabs>
          <w:tab w:val="num" w:pos="-92"/>
        </w:tabs>
        <w:ind w:left="-92" w:hanging="360"/>
      </w:pPr>
      <w:rPr>
        <w:rFonts w:ascii="Times New Roman" w:hAnsi="Times New Roman" w:cs="Times New Roman" w:hint="default"/>
        <w:sz w:val="24"/>
        <w:szCs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7F7D33B9"/>
    <w:multiLevelType w:val="hybridMultilevel"/>
    <w:tmpl w:val="C0C828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4"/>
  </w:num>
  <w:num w:numId="2">
    <w:abstractNumId w:val="40"/>
  </w:num>
  <w:num w:numId="3">
    <w:abstractNumId w:val="11"/>
  </w:num>
  <w:num w:numId="4">
    <w:abstractNumId w:val="43"/>
  </w:num>
  <w:num w:numId="5">
    <w:abstractNumId w:val="28"/>
  </w:num>
  <w:num w:numId="6">
    <w:abstractNumId w:val="10"/>
  </w:num>
  <w:num w:numId="7">
    <w:abstractNumId w:val="33"/>
  </w:num>
  <w:num w:numId="8">
    <w:abstractNumId w:val="14"/>
  </w:num>
  <w:num w:numId="9">
    <w:abstractNumId w:val="21"/>
  </w:num>
  <w:num w:numId="10">
    <w:abstractNumId w:val="9"/>
  </w:num>
  <w:num w:numId="11">
    <w:abstractNumId w:val="37"/>
  </w:num>
  <w:num w:numId="12">
    <w:abstractNumId w:val="27"/>
  </w:num>
  <w:num w:numId="13">
    <w:abstractNumId w:val="3"/>
  </w:num>
  <w:num w:numId="14">
    <w:abstractNumId w:val="45"/>
  </w:num>
  <w:num w:numId="15">
    <w:abstractNumId w:val="26"/>
  </w:num>
  <w:num w:numId="16">
    <w:abstractNumId w:val="0"/>
  </w:num>
  <w:num w:numId="17">
    <w:abstractNumId w:val="1"/>
  </w:num>
  <w:num w:numId="18">
    <w:abstractNumId w:val="36"/>
  </w:num>
  <w:num w:numId="19">
    <w:abstractNumId w:val="29"/>
  </w:num>
  <w:num w:numId="20">
    <w:abstractNumId w:val="34"/>
  </w:num>
  <w:num w:numId="21">
    <w:abstractNumId w:val="20"/>
  </w:num>
  <w:num w:numId="22">
    <w:abstractNumId w:val="38"/>
  </w:num>
  <w:num w:numId="23">
    <w:abstractNumId w:val="19"/>
  </w:num>
  <w:num w:numId="24">
    <w:abstractNumId w:val="42"/>
  </w:num>
  <w:num w:numId="25">
    <w:abstractNumId w:val="31"/>
  </w:num>
  <w:num w:numId="26">
    <w:abstractNumId w:val="25"/>
  </w:num>
  <w:num w:numId="27">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32"/>
  </w:num>
  <w:num w:numId="29">
    <w:abstractNumId w:val="30"/>
  </w:num>
  <w:num w:numId="30">
    <w:abstractNumId w:val="24"/>
  </w:num>
  <w:num w:numId="31">
    <w:abstractNumId w:val="15"/>
  </w:num>
  <w:num w:numId="32">
    <w:abstractNumId w:val="7"/>
  </w:num>
  <w:num w:numId="33">
    <w:abstractNumId w:val="35"/>
  </w:num>
  <w:num w:numId="34">
    <w:abstractNumId w:val="6"/>
  </w:num>
  <w:num w:numId="35">
    <w:abstractNumId w:val="18"/>
  </w:num>
  <w:num w:numId="36">
    <w:abstractNumId w:val="39"/>
  </w:num>
  <w:num w:numId="37">
    <w:abstractNumId w:val="12"/>
  </w:num>
  <w:num w:numId="38">
    <w:abstractNumId w:val="22"/>
  </w:num>
  <w:num w:numId="39">
    <w:abstractNumId w:val="8"/>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num>
  <w:num w:numId="42">
    <w:abstractNumId w:val="17"/>
  </w:num>
  <w:num w:numId="4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82"/>
    <w:rsid w:val="00000241"/>
    <w:rsid w:val="000008A6"/>
    <w:rsid w:val="0000152A"/>
    <w:rsid w:val="00002203"/>
    <w:rsid w:val="00002C29"/>
    <w:rsid w:val="00003513"/>
    <w:rsid w:val="00003A1F"/>
    <w:rsid w:val="000052BF"/>
    <w:rsid w:val="00006512"/>
    <w:rsid w:val="00006660"/>
    <w:rsid w:val="0000699A"/>
    <w:rsid w:val="00006A0B"/>
    <w:rsid w:val="00007E0E"/>
    <w:rsid w:val="00007FB6"/>
    <w:rsid w:val="00010E13"/>
    <w:rsid w:val="00010EEB"/>
    <w:rsid w:val="000123A4"/>
    <w:rsid w:val="00012D5A"/>
    <w:rsid w:val="00012DBF"/>
    <w:rsid w:val="00013773"/>
    <w:rsid w:val="00013980"/>
    <w:rsid w:val="00016E27"/>
    <w:rsid w:val="000178AC"/>
    <w:rsid w:val="000206CD"/>
    <w:rsid w:val="000207B4"/>
    <w:rsid w:val="0002157B"/>
    <w:rsid w:val="00025A19"/>
    <w:rsid w:val="00025E2E"/>
    <w:rsid w:val="000266BF"/>
    <w:rsid w:val="00026DB7"/>
    <w:rsid w:val="000277AA"/>
    <w:rsid w:val="0002781A"/>
    <w:rsid w:val="00030585"/>
    <w:rsid w:val="00030860"/>
    <w:rsid w:val="0003175B"/>
    <w:rsid w:val="0003561A"/>
    <w:rsid w:val="0003679A"/>
    <w:rsid w:val="00036F7F"/>
    <w:rsid w:val="000400A6"/>
    <w:rsid w:val="00040B32"/>
    <w:rsid w:val="00042777"/>
    <w:rsid w:val="00042A78"/>
    <w:rsid w:val="00042AD5"/>
    <w:rsid w:val="00043B2A"/>
    <w:rsid w:val="00043BCE"/>
    <w:rsid w:val="000440C1"/>
    <w:rsid w:val="000456A9"/>
    <w:rsid w:val="0005168D"/>
    <w:rsid w:val="00053498"/>
    <w:rsid w:val="0005390F"/>
    <w:rsid w:val="00054E43"/>
    <w:rsid w:val="0005650A"/>
    <w:rsid w:val="00056FBF"/>
    <w:rsid w:val="00060DCF"/>
    <w:rsid w:val="00060F3D"/>
    <w:rsid w:val="00061122"/>
    <w:rsid w:val="000620DC"/>
    <w:rsid w:val="00062239"/>
    <w:rsid w:val="0006257E"/>
    <w:rsid w:val="00062950"/>
    <w:rsid w:val="0006386A"/>
    <w:rsid w:val="000642CD"/>
    <w:rsid w:val="00064F9A"/>
    <w:rsid w:val="00065001"/>
    <w:rsid w:val="0006550A"/>
    <w:rsid w:val="000655AA"/>
    <w:rsid w:val="000657A4"/>
    <w:rsid w:val="00065D63"/>
    <w:rsid w:val="00066AFB"/>
    <w:rsid w:val="00066D5A"/>
    <w:rsid w:val="00066DC5"/>
    <w:rsid w:val="00070A21"/>
    <w:rsid w:val="00070DA1"/>
    <w:rsid w:val="000710C8"/>
    <w:rsid w:val="000717FB"/>
    <w:rsid w:val="00071CB4"/>
    <w:rsid w:val="00071E70"/>
    <w:rsid w:val="0007258A"/>
    <w:rsid w:val="00072EDE"/>
    <w:rsid w:val="00073CB8"/>
    <w:rsid w:val="000745BB"/>
    <w:rsid w:val="00074C8B"/>
    <w:rsid w:val="00075D96"/>
    <w:rsid w:val="0007608B"/>
    <w:rsid w:val="00076CA6"/>
    <w:rsid w:val="00077D89"/>
    <w:rsid w:val="000810C8"/>
    <w:rsid w:val="000812EA"/>
    <w:rsid w:val="00081C89"/>
    <w:rsid w:val="00082725"/>
    <w:rsid w:val="000833FE"/>
    <w:rsid w:val="0008367D"/>
    <w:rsid w:val="00083E83"/>
    <w:rsid w:val="000842FF"/>
    <w:rsid w:val="00084588"/>
    <w:rsid w:val="000853A3"/>
    <w:rsid w:val="00085D5F"/>
    <w:rsid w:val="00091B92"/>
    <w:rsid w:val="000921B0"/>
    <w:rsid w:val="00092B9C"/>
    <w:rsid w:val="00093532"/>
    <w:rsid w:val="00096805"/>
    <w:rsid w:val="0009681F"/>
    <w:rsid w:val="00096A1C"/>
    <w:rsid w:val="0009702E"/>
    <w:rsid w:val="000971EB"/>
    <w:rsid w:val="000972F3"/>
    <w:rsid w:val="00097670"/>
    <w:rsid w:val="00097E20"/>
    <w:rsid w:val="000A0546"/>
    <w:rsid w:val="000A0AC1"/>
    <w:rsid w:val="000A1BD2"/>
    <w:rsid w:val="000A1DC7"/>
    <w:rsid w:val="000A212E"/>
    <w:rsid w:val="000A2CB1"/>
    <w:rsid w:val="000A3309"/>
    <w:rsid w:val="000A33A4"/>
    <w:rsid w:val="000A3FA4"/>
    <w:rsid w:val="000A428F"/>
    <w:rsid w:val="000A585E"/>
    <w:rsid w:val="000A58FD"/>
    <w:rsid w:val="000A76BC"/>
    <w:rsid w:val="000A79A6"/>
    <w:rsid w:val="000A7C8A"/>
    <w:rsid w:val="000A7E88"/>
    <w:rsid w:val="000A7FCF"/>
    <w:rsid w:val="000B1618"/>
    <w:rsid w:val="000B1A79"/>
    <w:rsid w:val="000B28A3"/>
    <w:rsid w:val="000B2C0A"/>
    <w:rsid w:val="000B367A"/>
    <w:rsid w:val="000B528C"/>
    <w:rsid w:val="000B5818"/>
    <w:rsid w:val="000B660E"/>
    <w:rsid w:val="000B6FD2"/>
    <w:rsid w:val="000C052B"/>
    <w:rsid w:val="000C1929"/>
    <w:rsid w:val="000C3321"/>
    <w:rsid w:val="000C390E"/>
    <w:rsid w:val="000C54E9"/>
    <w:rsid w:val="000C59EC"/>
    <w:rsid w:val="000C5D1C"/>
    <w:rsid w:val="000C77C1"/>
    <w:rsid w:val="000D00BB"/>
    <w:rsid w:val="000D24FB"/>
    <w:rsid w:val="000D2C7D"/>
    <w:rsid w:val="000D3062"/>
    <w:rsid w:val="000D3175"/>
    <w:rsid w:val="000D39F2"/>
    <w:rsid w:val="000D43AE"/>
    <w:rsid w:val="000D5A7F"/>
    <w:rsid w:val="000D67C1"/>
    <w:rsid w:val="000D6E24"/>
    <w:rsid w:val="000D708D"/>
    <w:rsid w:val="000D7648"/>
    <w:rsid w:val="000E0463"/>
    <w:rsid w:val="000E0C7B"/>
    <w:rsid w:val="000E15B7"/>
    <w:rsid w:val="000E1FA1"/>
    <w:rsid w:val="000E2523"/>
    <w:rsid w:val="000E3D38"/>
    <w:rsid w:val="000E46A5"/>
    <w:rsid w:val="000E4DF5"/>
    <w:rsid w:val="000E5936"/>
    <w:rsid w:val="000F116E"/>
    <w:rsid w:val="000F2008"/>
    <w:rsid w:val="000F4F2F"/>
    <w:rsid w:val="000F54FE"/>
    <w:rsid w:val="000F57B1"/>
    <w:rsid w:val="00100370"/>
    <w:rsid w:val="00100535"/>
    <w:rsid w:val="00101A28"/>
    <w:rsid w:val="00102165"/>
    <w:rsid w:val="001024AA"/>
    <w:rsid w:val="0010263D"/>
    <w:rsid w:val="001029A1"/>
    <w:rsid w:val="00102A1D"/>
    <w:rsid w:val="00102AAF"/>
    <w:rsid w:val="00102F94"/>
    <w:rsid w:val="00103032"/>
    <w:rsid w:val="00103955"/>
    <w:rsid w:val="0010480B"/>
    <w:rsid w:val="0010480D"/>
    <w:rsid w:val="00104A09"/>
    <w:rsid w:val="00104FEE"/>
    <w:rsid w:val="00105E20"/>
    <w:rsid w:val="00105E2F"/>
    <w:rsid w:val="00110315"/>
    <w:rsid w:val="00110ACD"/>
    <w:rsid w:val="00110DF7"/>
    <w:rsid w:val="001115A8"/>
    <w:rsid w:val="00111A2C"/>
    <w:rsid w:val="00113157"/>
    <w:rsid w:val="001131F5"/>
    <w:rsid w:val="001135F7"/>
    <w:rsid w:val="00114DFE"/>
    <w:rsid w:val="001151EE"/>
    <w:rsid w:val="00115460"/>
    <w:rsid w:val="00115698"/>
    <w:rsid w:val="0011686C"/>
    <w:rsid w:val="001169E3"/>
    <w:rsid w:val="0011714C"/>
    <w:rsid w:val="001204FF"/>
    <w:rsid w:val="001206F2"/>
    <w:rsid w:val="001215B8"/>
    <w:rsid w:val="00121866"/>
    <w:rsid w:val="00122519"/>
    <w:rsid w:val="0012371D"/>
    <w:rsid w:val="00123932"/>
    <w:rsid w:val="00124889"/>
    <w:rsid w:val="001253F0"/>
    <w:rsid w:val="00127A1E"/>
    <w:rsid w:val="00127FDF"/>
    <w:rsid w:val="001308B7"/>
    <w:rsid w:val="00131B4F"/>
    <w:rsid w:val="0013213E"/>
    <w:rsid w:val="00133115"/>
    <w:rsid w:val="0013329E"/>
    <w:rsid w:val="0013332F"/>
    <w:rsid w:val="001341FB"/>
    <w:rsid w:val="00135B11"/>
    <w:rsid w:val="00136294"/>
    <w:rsid w:val="00136483"/>
    <w:rsid w:val="001367D0"/>
    <w:rsid w:val="00136ED2"/>
    <w:rsid w:val="00137B0B"/>
    <w:rsid w:val="0014072A"/>
    <w:rsid w:val="00140EAA"/>
    <w:rsid w:val="00145CD7"/>
    <w:rsid w:val="00146D25"/>
    <w:rsid w:val="0015105C"/>
    <w:rsid w:val="001511E9"/>
    <w:rsid w:val="00151E29"/>
    <w:rsid w:val="00151FF0"/>
    <w:rsid w:val="00152857"/>
    <w:rsid w:val="001548AF"/>
    <w:rsid w:val="00154D33"/>
    <w:rsid w:val="00155151"/>
    <w:rsid w:val="0015595A"/>
    <w:rsid w:val="00156122"/>
    <w:rsid w:val="00156BEE"/>
    <w:rsid w:val="0016071A"/>
    <w:rsid w:val="00160CCA"/>
    <w:rsid w:val="00161553"/>
    <w:rsid w:val="001621B3"/>
    <w:rsid w:val="00162C02"/>
    <w:rsid w:val="00162D5F"/>
    <w:rsid w:val="00163CCB"/>
    <w:rsid w:val="0016409A"/>
    <w:rsid w:val="001640DD"/>
    <w:rsid w:val="001647A7"/>
    <w:rsid w:val="00164B61"/>
    <w:rsid w:val="00165BEB"/>
    <w:rsid w:val="00170078"/>
    <w:rsid w:val="00170364"/>
    <w:rsid w:val="00170BBA"/>
    <w:rsid w:val="00170D64"/>
    <w:rsid w:val="00171A4C"/>
    <w:rsid w:val="00171BDB"/>
    <w:rsid w:val="00172C36"/>
    <w:rsid w:val="00173292"/>
    <w:rsid w:val="00173E1C"/>
    <w:rsid w:val="00174035"/>
    <w:rsid w:val="00174FE9"/>
    <w:rsid w:val="00176A78"/>
    <w:rsid w:val="0017723A"/>
    <w:rsid w:val="0017747E"/>
    <w:rsid w:val="001777D8"/>
    <w:rsid w:val="001777F0"/>
    <w:rsid w:val="00180543"/>
    <w:rsid w:val="00180CFA"/>
    <w:rsid w:val="00181D4C"/>
    <w:rsid w:val="00183B55"/>
    <w:rsid w:val="00183F9D"/>
    <w:rsid w:val="00186328"/>
    <w:rsid w:val="00186C10"/>
    <w:rsid w:val="0019025F"/>
    <w:rsid w:val="001911C7"/>
    <w:rsid w:val="0019143C"/>
    <w:rsid w:val="00191607"/>
    <w:rsid w:val="00191947"/>
    <w:rsid w:val="0019279F"/>
    <w:rsid w:val="001927FC"/>
    <w:rsid w:val="00192EEB"/>
    <w:rsid w:val="00192FF6"/>
    <w:rsid w:val="00193702"/>
    <w:rsid w:val="0019382B"/>
    <w:rsid w:val="00193884"/>
    <w:rsid w:val="00193984"/>
    <w:rsid w:val="00194009"/>
    <w:rsid w:val="00194756"/>
    <w:rsid w:val="00194FB7"/>
    <w:rsid w:val="0019521A"/>
    <w:rsid w:val="00195E37"/>
    <w:rsid w:val="00196D89"/>
    <w:rsid w:val="00196EE5"/>
    <w:rsid w:val="001A0287"/>
    <w:rsid w:val="001A1AF7"/>
    <w:rsid w:val="001A23C7"/>
    <w:rsid w:val="001A378A"/>
    <w:rsid w:val="001A3BAF"/>
    <w:rsid w:val="001A4303"/>
    <w:rsid w:val="001A572A"/>
    <w:rsid w:val="001A619B"/>
    <w:rsid w:val="001A6B17"/>
    <w:rsid w:val="001A774B"/>
    <w:rsid w:val="001B590A"/>
    <w:rsid w:val="001B5D05"/>
    <w:rsid w:val="001B61D8"/>
    <w:rsid w:val="001B6464"/>
    <w:rsid w:val="001B756E"/>
    <w:rsid w:val="001B78B1"/>
    <w:rsid w:val="001C19BF"/>
    <w:rsid w:val="001C1E15"/>
    <w:rsid w:val="001C2CAE"/>
    <w:rsid w:val="001C4298"/>
    <w:rsid w:val="001C485D"/>
    <w:rsid w:val="001C5119"/>
    <w:rsid w:val="001C5434"/>
    <w:rsid w:val="001C5A20"/>
    <w:rsid w:val="001C69CA"/>
    <w:rsid w:val="001C6F09"/>
    <w:rsid w:val="001C79B9"/>
    <w:rsid w:val="001D1561"/>
    <w:rsid w:val="001D2C11"/>
    <w:rsid w:val="001D2E80"/>
    <w:rsid w:val="001D3C79"/>
    <w:rsid w:val="001D5F34"/>
    <w:rsid w:val="001D736A"/>
    <w:rsid w:val="001D7C55"/>
    <w:rsid w:val="001E08B5"/>
    <w:rsid w:val="001E1524"/>
    <w:rsid w:val="001E19A5"/>
    <w:rsid w:val="001E1BDD"/>
    <w:rsid w:val="001E1E72"/>
    <w:rsid w:val="001E23D2"/>
    <w:rsid w:val="001E2A82"/>
    <w:rsid w:val="001E2E90"/>
    <w:rsid w:val="001E2EFA"/>
    <w:rsid w:val="001E3054"/>
    <w:rsid w:val="001E3066"/>
    <w:rsid w:val="001E33C0"/>
    <w:rsid w:val="001E4F77"/>
    <w:rsid w:val="001E509D"/>
    <w:rsid w:val="001E52AC"/>
    <w:rsid w:val="001E5832"/>
    <w:rsid w:val="001E5C40"/>
    <w:rsid w:val="001E5EFE"/>
    <w:rsid w:val="001E6833"/>
    <w:rsid w:val="001E73E4"/>
    <w:rsid w:val="001E7690"/>
    <w:rsid w:val="001E7820"/>
    <w:rsid w:val="001F0E8E"/>
    <w:rsid w:val="001F0F5E"/>
    <w:rsid w:val="001F2C0A"/>
    <w:rsid w:val="001F2E05"/>
    <w:rsid w:val="001F53AE"/>
    <w:rsid w:val="001F670D"/>
    <w:rsid w:val="001F74FC"/>
    <w:rsid w:val="001F77EB"/>
    <w:rsid w:val="001F78EA"/>
    <w:rsid w:val="001F7D31"/>
    <w:rsid w:val="0020085D"/>
    <w:rsid w:val="00200C8C"/>
    <w:rsid w:val="00200E34"/>
    <w:rsid w:val="0020110B"/>
    <w:rsid w:val="00202C06"/>
    <w:rsid w:val="002062C0"/>
    <w:rsid w:val="002071C1"/>
    <w:rsid w:val="0020735A"/>
    <w:rsid w:val="00207F42"/>
    <w:rsid w:val="0021152B"/>
    <w:rsid w:val="00212A23"/>
    <w:rsid w:val="0021354A"/>
    <w:rsid w:val="002136DE"/>
    <w:rsid w:val="0021413A"/>
    <w:rsid w:val="00214930"/>
    <w:rsid w:val="00214CD0"/>
    <w:rsid w:val="00214D67"/>
    <w:rsid w:val="0021571B"/>
    <w:rsid w:val="00215DA2"/>
    <w:rsid w:val="00216732"/>
    <w:rsid w:val="00220144"/>
    <w:rsid w:val="0022166E"/>
    <w:rsid w:val="00221F65"/>
    <w:rsid w:val="0022284B"/>
    <w:rsid w:val="002231B9"/>
    <w:rsid w:val="002237E2"/>
    <w:rsid w:val="00223B0A"/>
    <w:rsid w:val="0022427F"/>
    <w:rsid w:val="002252F2"/>
    <w:rsid w:val="00225BDD"/>
    <w:rsid w:val="002275C1"/>
    <w:rsid w:val="002306B8"/>
    <w:rsid w:val="00230D82"/>
    <w:rsid w:val="0023111F"/>
    <w:rsid w:val="00231377"/>
    <w:rsid w:val="00231CB1"/>
    <w:rsid w:val="0023264B"/>
    <w:rsid w:val="0023295C"/>
    <w:rsid w:val="00232E51"/>
    <w:rsid w:val="0023357E"/>
    <w:rsid w:val="00233868"/>
    <w:rsid w:val="00233936"/>
    <w:rsid w:val="00234161"/>
    <w:rsid w:val="002346AE"/>
    <w:rsid w:val="002346E4"/>
    <w:rsid w:val="002348C2"/>
    <w:rsid w:val="002354EE"/>
    <w:rsid w:val="002366BB"/>
    <w:rsid w:val="00236BF0"/>
    <w:rsid w:val="00237A96"/>
    <w:rsid w:val="0024030C"/>
    <w:rsid w:val="0024123A"/>
    <w:rsid w:val="00241BB7"/>
    <w:rsid w:val="00242F47"/>
    <w:rsid w:val="00244CD1"/>
    <w:rsid w:val="00244FC4"/>
    <w:rsid w:val="002456D7"/>
    <w:rsid w:val="002459DE"/>
    <w:rsid w:val="00245ADF"/>
    <w:rsid w:val="002462FD"/>
    <w:rsid w:val="002467EF"/>
    <w:rsid w:val="00247069"/>
    <w:rsid w:val="002508AB"/>
    <w:rsid w:val="00250B12"/>
    <w:rsid w:val="00250CA5"/>
    <w:rsid w:val="00250F1C"/>
    <w:rsid w:val="0025168E"/>
    <w:rsid w:val="00251AF2"/>
    <w:rsid w:val="00252232"/>
    <w:rsid w:val="0025295B"/>
    <w:rsid w:val="00252BED"/>
    <w:rsid w:val="0025311E"/>
    <w:rsid w:val="00253C6E"/>
    <w:rsid w:val="00253E01"/>
    <w:rsid w:val="002541B6"/>
    <w:rsid w:val="00255714"/>
    <w:rsid w:val="002557BF"/>
    <w:rsid w:val="00256C71"/>
    <w:rsid w:val="00256EC9"/>
    <w:rsid w:val="0025731B"/>
    <w:rsid w:val="002602E2"/>
    <w:rsid w:val="00260BD3"/>
    <w:rsid w:val="00262118"/>
    <w:rsid w:val="00262EE3"/>
    <w:rsid w:val="00265179"/>
    <w:rsid w:val="002653F6"/>
    <w:rsid w:val="002662C3"/>
    <w:rsid w:val="00266308"/>
    <w:rsid w:val="0026686C"/>
    <w:rsid w:val="002674CC"/>
    <w:rsid w:val="00267524"/>
    <w:rsid w:val="00267567"/>
    <w:rsid w:val="0027049D"/>
    <w:rsid w:val="002708A4"/>
    <w:rsid w:val="002719FC"/>
    <w:rsid w:val="0027267A"/>
    <w:rsid w:val="00272ACD"/>
    <w:rsid w:val="0027652A"/>
    <w:rsid w:val="002767D3"/>
    <w:rsid w:val="00277982"/>
    <w:rsid w:val="00277C8B"/>
    <w:rsid w:val="00280020"/>
    <w:rsid w:val="0028105E"/>
    <w:rsid w:val="00281584"/>
    <w:rsid w:val="00282E0D"/>
    <w:rsid w:val="00284BB5"/>
    <w:rsid w:val="002853AA"/>
    <w:rsid w:val="002856E0"/>
    <w:rsid w:val="002871CC"/>
    <w:rsid w:val="00287788"/>
    <w:rsid w:val="00287EF8"/>
    <w:rsid w:val="002904DF"/>
    <w:rsid w:val="00290A76"/>
    <w:rsid w:val="00291381"/>
    <w:rsid w:val="00291D97"/>
    <w:rsid w:val="00291E6B"/>
    <w:rsid w:val="00292A1D"/>
    <w:rsid w:val="00292A46"/>
    <w:rsid w:val="002936C4"/>
    <w:rsid w:val="00293E11"/>
    <w:rsid w:val="00293E6B"/>
    <w:rsid w:val="002940C2"/>
    <w:rsid w:val="00294811"/>
    <w:rsid w:val="00295561"/>
    <w:rsid w:val="002956CC"/>
    <w:rsid w:val="00295E2F"/>
    <w:rsid w:val="00297921"/>
    <w:rsid w:val="00297A64"/>
    <w:rsid w:val="002A01DC"/>
    <w:rsid w:val="002A08F3"/>
    <w:rsid w:val="002A1236"/>
    <w:rsid w:val="002A174A"/>
    <w:rsid w:val="002A1F0E"/>
    <w:rsid w:val="002A3E47"/>
    <w:rsid w:val="002A45F0"/>
    <w:rsid w:val="002A7B0F"/>
    <w:rsid w:val="002A7EE4"/>
    <w:rsid w:val="002B28D5"/>
    <w:rsid w:val="002B28F0"/>
    <w:rsid w:val="002B2C79"/>
    <w:rsid w:val="002B37D8"/>
    <w:rsid w:val="002B450B"/>
    <w:rsid w:val="002B4C02"/>
    <w:rsid w:val="002B4EFC"/>
    <w:rsid w:val="002B57EA"/>
    <w:rsid w:val="002B5B20"/>
    <w:rsid w:val="002B7C83"/>
    <w:rsid w:val="002C04D5"/>
    <w:rsid w:val="002C081E"/>
    <w:rsid w:val="002C1805"/>
    <w:rsid w:val="002C4238"/>
    <w:rsid w:val="002C451C"/>
    <w:rsid w:val="002C4CA8"/>
    <w:rsid w:val="002C5180"/>
    <w:rsid w:val="002C52B3"/>
    <w:rsid w:val="002C624F"/>
    <w:rsid w:val="002C695C"/>
    <w:rsid w:val="002C7DDF"/>
    <w:rsid w:val="002D0478"/>
    <w:rsid w:val="002D049D"/>
    <w:rsid w:val="002D09BE"/>
    <w:rsid w:val="002D1295"/>
    <w:rsid w:val="002D3CE0"/>
    <w:rsid w:val="002D442B"/>
    <w:rsid w:val="002D46A8"/>
    <w:rsid w:val="002D7B30"/>
    <w:rsid w:val="002D7C23"/>
    <w:rsid w:val="002D7ED8"/>
    <w:rsid w:val="002E0AD3"/>
    <w:rsid w:val="002E2BA2"/>
    <w:rsid w:val="002E2DD9"/>
    <w:rsid w:val="002E3093"/>
    <w:rsid w:val="002E5679"/>
    <w:rsid w:val="002E665A"/>
    <w:rsid w:val="002E6865"/>
    <w:rsid w:val="002E77B9"/>
    <w:rsid w:val="002F08B4"/>
    <w:rsid w:val="002F2890"/>
    <w:rsid w:val="002F2B01"/>
    <w:rsid w:val="002F2F24"/>
    <w:rsid w:val="002F369C"/>
    <w:rsid w:val="002F397B"/>
    <w:rsid w:val="002F5E1F"/>
    <w:rsid w:val="002F6945"/>
    <w:rsid w:val="002F6978"/>
    <w:rsid w:val="002F7372"/>
    <w:rsid w:val="002F754B"/>
    <w:rsid w:val="002F7710"/>
    <w:rsid w:val="003015A8"/>
    <w:rsid w:val="003021B7"/>
    <w:rsid w:val="0030278F"/>
    <w:rsid w:val="00302885"/>
    <w:rsid w:val="00303B63"/>
    <w:rsid w:val="0030404D"/>
    <w:rsid w:val="0030409B"/>
    <w:rsid w:val="00304324"/>
    <w:rsid w:val="00304867"/>
    <w:rsid w:val="00306299"/>
    <w:rsid w:val="00307530"/>
    <w:rsid w:val="00310ED1"/>
    <w:rsid w:val="0031148A"/>
    <w:rsid w:val="00311B83"/>
    <w:rsid w:val="00311B9B"/>
    <w:rsid w:val="00311C39"/>
    <w:rsid w:val="00312150"/>
    <w:rsid w:val="003123FB"/>
    <w:rsid w:val="00312F73"/>
    <w:rsid w:val="0031390E"/>
    <w:rsid w:val="00313C1F"/>
    <w:rsid w:val="00313C23"/>
    <w:rsid w:val="00314226"/>
    <w:rsid w:val="0031438C"/>
    <w:rsid w:val="00314CFB"/>
    <w:rsid w:val="00314FFA"/>
    <w:rsid w:val="003156BB"/>
    <w:rsid w:val="003158F1"/>
    <w:rsid w:val="00317599"/>
    <w:rsid w:val="00317DB2"/>
    <w:rsid w:val="00317DCB"/>
    <w:rsid w:val="0032118B"/>
    <w:rsid w:val="00321331"/>
    <w:rsid w:val="003215CA"/>
    <w:rsid w:val="00322827"/>
    <w:rsid w:val="00322FB9"/>
    <w:rsid w:val="00325991"/>
    <w:rsid w:val="003268B3"/>
    <w:rsid w:val="00326917"/>
    <w:rsid w:val="00326BED"/>
    <w:rsid w:val="0032747E"/>
    <w:rsid w:val="003278DE"/>
    <w:rsid w:val="00327F1E"/>
    <w:rsid w:val="00327FD8"/>
    <w:rsid w:val="00330051"/>
    <w:rsid w:val="00330310"/>
    <w:rsid w:val="00331748"/>
    <w:rsid w:val="00331A04"/>
    <w:rsid w:val="00335232"/>
    <w:rsid w:val="0033591F"/>
    <w:rsid w:val="00335B49"/>
    <w:rsid w:val="00335F00"/>
    <w:rsid w:val="00337444"/>
    <w:rsid w:val="00340741"/>
    <w:rsid w:val="003407EE"/>
    <w:rsid w:val="00341DAA"/>
    <w:rsid w:val="0034278D"/>
    <w:rsid w:val="003432B5"/>
    <w:rsid w:val="00343554"/>
    <w:rsid w:val="00343E92"/>
    <w:rsid w:val="00344937"/>
    <w:rsid w:val="00344BD6"/>
    <w:rsid w:val="00344BE6"/>
    <w:rsid w:val="003468C5"/>
    <w:rsid w:val="00346BC0"/>
    <w:rsid w:val="003470F5"/>
    <w:rsid w:val="003471D1"/>
    <w:rsid w:val="00347BC6"/>
    <w:rsid w:val="00350281"/>
    <w:rsid w:val="003502CE"/>
    <w:rsid w:val="00350BFF"/>
    <w:rsid w:val="00351841"/>
    <w:rsid w:val="00351DEC"/>
    <w:rsid w:val="0035394C"/>
    <w:rsid w:val="00353DEC"/>
    <w:rsid w:val="00354312"/>
    <w:rsid w:val="00354891"/>
    <w:rsid w:val="003561BE"/>
    <w:rsid w:val="00357539"/>
    <w:rsid w:val="003604BA"/>
    <w:rsid w:val="00362B9D"/>
    <w:rsid w:val="00363A14"/>
    <w:rsid w:val="00363C5F"/>
    <w:rsid w:val="00365880"/>
    <w:rsid w:val="00365AA8"/>
    <w:rsid w:val="00365C11"/>
    <w:rsid w:val="00365D83"/>
    <w:rsid w:val="00366716"/>
    <w:rsid w:val="00366C5F"/>
    <w:rsid w:val="003673DB"/>
    <w:rsid w:val="00367904"/>
    <w:rsid w:val="003704E1"/>
    <w:rsid w:val="00371318"/>
    <w:rsid w:val="00371A68"/>
    <w:rsid w:val="00371ACB"/>
    <w:rsid w:val="00371E25"/>
    <w:rsid w:val="0037447F"/>
    <w:rsid w:val="00374B99"/>
    <w:rsid w:val="00374DF7"/>
    <w:rsid w:val="00374EFF"/>
    <w:rsid w:val="00375D55"/>
    <w:rsid w:val="00376D80"/>
    <w:rsid w:val="003772C1"/>
    <w:rsid w:val="003774B6"/>
    <w:rsid w:val="0037799B"/>
    <w:rsid w:val="00377C71"/>
    <w:rsid w:val="003808DB"/>
    <w:rsid w:val="0038106B"/>
    <w:rsid w:val="00381C0C"/>
    <w:rsid w:val="00381DA2"/>
    <w:rsid w:val="00381EEC"/>
    <w:rsid w:val="0038486F"/>
    <w:rsid w:val="00385551"/>
    <w:rsid w:val="003858F9"/>
    <w:rsid w:val="0038646E"/>
    <w:rsid w:val="00387E5D"/>
    <w:rsid w:val="00391081"/>
    <w:rsid w:val="003911FF"/>
    <w:rsid w:val="00391925"/>
    <w:rsid w:val="00391FDA"/>
    <w:rsid w:val="00392029"/>
    <w:rsid w:val="00392EB3"/>
    <w:rsid w:val="00392EEE"/>
    <w:rsid w:val="00393A29"/>
    <w:rsid w:val="0039402C"/>
    <w:rsid w:val="00395450"/>
    <w:rsid w:val="00397C40"/>
    <w:rsid w:val="003A1497"/>
    <w:rsid w:val="003A15CA"/>
    <w:rsid w:val="003A1664"/>
    <w:rsid w:val="003A1DD0"/>
    <w:rsid w:val="003A2C44"/>
    <w:rsid w:val="003A3EEF"/>
    <w:rsid w:val="003A4662"/>
    <w:rsid w:val="003A57A1"/>
    <w:rsid w:val="003B007D"/>
    <w:rsid w:val="003B1508"/>
    <w:rsid w:val="003B293F"/>
    <w:rsid w:val="003B3112"/>
    <w:rsid w:val="003B3250"/>
    <w:rsid w:val="003B37BF"/>
    <w:rsid w:val="003B44CE"/>
    <w:rsid w:val="003B4B91"/>
    <w:rsid w:val="003B7872"/>
    <w:rsid w:val="003C092F"/>
    <w:rsid w:val="003C0AEC"/>
    <w:rsid w:val="003C3DA3"/>
    <w:rsid w:val="003C424A"/>
    <w:rsid w:val="003C43EA"/>
    <w:rsid w:val="003C4C49"/>
    <w:rsid w:val="003C4FF9"/>
    <w:rsid w:val="003C591F"/>
    <w:rsid w:val="003C5C06"/>
    <w:rsid w:val="003C6362"/>
    <w:rsid w:val="003D1D69"/>
    <w:rsid w:val="003D223E"/>
    <w:rsid w:val="003D32BB"/>
    <w:rsid w:val="003D3376"/>
    <w:rsid w:val="003D3E14"/>
    <w:rsid w:val="003D4C44"/>
    <w:rsid w:val="003D4C75"/>
    <w:rsid w:val="003D7A0E"/>
    <w:rsid w:val="003E00BC"/>
    <w:rsid w:val="003E0326"/>
    <w:rsid w:val="003E034A"/>
    <w:rsid w:val="003E0AD1"/>
    <w:rsid w:val="003E0FA3"/>
    <w:rsid w:val="003E106F"/>
    <w:rsid w:val="003E210C"/>
    <w:rsid w:val="003E315E"/>
    <w:rsid w:val="003E3F63"/>
    <w:rsid w:val="003E49E5"/>
    <w:rsid w:val="003E4F63"/>
    <w:rsid w:val="003F0164"/>
    <w:rsid w:val="003F070E"/>
    <w:rsid w:val="003F0A71"/>
    <w:rsid w:val="003F0C2A"/>
    <w:rsid w:val="003F0F9F"/>
    <w:rsid w:val="003F1040"/>
    <w:rsid w:val="003F1C74"/>
    <w:rsid w:val="003F1D4C"/>
    <w:rsid w:val="003F22E0"/>
    <w:rsid w:val="003F23E1"/>
    <w:rsid w:val="003F259A"/>
    <w:rsid w:val="003F3CDC"/>
    <w:rsid w:val="003F3F56"/>
    <w:rsid w:val="003F4681"/>
    <w:rsid w:val="003F47F1"/>
    <w:rsid w:val="003F558C"/>
    <w:rsid w:val="003F64E9"/>
    <w:rsid w:val="003F6585"/>
    <w:rsid w:val="003F67D1"/>
    <w:rsid w:val="003F6F0E"/>
    <w:rsid w:val="00400864"/>
    <w:rsid w:val="00400C0F"/>
    <w:rsid w:val="00401257"/>
    <w:rsid w:val="00401A69"/>
    <w:rsid w:val="00402869"/>
    <w:rsid w:val="004033E7"/>
    <w:rsid w:val="00405D39"/>
    <w:rsid w:val="00405FD9"/>
    <w:rsid w:val="00406CB5"/>
    <w:rsid w:val="00410C25"/>
    <w:rsid w:val="00410F6B"/>
    <w:rsid w:val="00411B21"/>
    <w:rsid w:val="00413B10"/>
    <w:rsid w:val="00413FA0"/>
    <w:rsid w:val="00415B5F"/>
    <w:rsid w:val="004162D1"/>
    <w:rsid w:val="004164DC"/>
    <w:rsid w:val="004165D5"/>
    <w:rsid w:val="0042000D"/>
    <w:rsid w:val="004210EF"/>
    <w:rsid w:val="0042320D"/>
    <w:rsid w:val="00424CA0"/>
    <w:rsid w:val="00425BE5"/>
    <w:rsid w:val="00425BEB"/>
    <w:rsid w:val="00426C09"/>
    <w:rsid w:val="00426E91"/>
    <w:rsid w:val="0042722A"/>
    <w:rsid w:val="004277C9"/>
    <w:rsid w:val="00427ED9"/>
    <w:rsid w:val="0043072F"/>
    <w:rsid w:val="00432AF8"/>
    <w:rsid w:val="004334C3"/>
    <w:rsid w:val="004344C7"/>
    <w:rsid w:val="00434F48"/>
    <w:rsid w:val="0043535C"/>
    <w:rsid w:val="00435B95"/>
    <w:rsid w:val="00435BDD"/>
    <w:rsid w:val="00436049"/>
    <w:rsid w:val="00436904"/>
    <w:rsid w:val="00437D4F"/>
    <w:rsid w:val="00437F45"/>
    <w:rsid w:val="0044216E"/>
    <w:rsid w:val="004430A2"/>
    <w:rsid w:val="00444097"/>
    <w:rsid w:val="004449F9"/>
    <w:rsid w:val="004457BE"/>
    <w:rsid w:val="00446ABF"/>
    <w:rsid w:val="004474D2"/>
    <w:rsid w:val="00447AC1"/>
    <w:rsid w:val="00447B3C"/>
    <w:rsid w:val="00450253"/>
    <w:rsid w:val="00450672"/>
    <w:rsid w:val="004509E8"/>
    <w:rsid w:val="004513A4"/>
    <w:rsid w:val="00451506"/>
    <w:rsid w:val="0045178D"/>
    <w:rsid w:val="00451F4C"/>
    <w:rsid w:val="00452770"/>
    <w:rsid w:val="00452F05"/>
    <w:rsid w:val="0045310F"/>
    <w:rsid w:val="00453428"/>
    <w:rsid w:val="004534F1"/>
    <w:rsid w:val="00453A65"/>
    <w:rsid w:val="00453F37"/>
    <w:rsid w:val="004545B8"/>
    <w:rsid w:val="00454E54"/>
    <w:rsid w:val="004552FF"/>
    <w:rsid w:val="0045658C"/>
    <w:rsid w:val="00457F3E"/>
    <w:rsid w:val="00460137"/>
    <w:rsid w:val="00460735"/>
    <w:rsid w:val="004610D4"/>
    <w:rsid w:val="00461314"/>
    <w:rsid w:val="00461DE9"/>
    <w:rsid w:val="00461F7F"/>
    <w:rsid w:val="00462E4D"/>
    <w:rsid w:val="00462FD6"/>
    <w:rsid w:val="0046311D"/>
    <w:rsid w:val="00463179"/>
    <w:rsid w:val="004634DE"/>
    <w:rsid w:val="00467559"/>
    <w:rsid w:val="00471CC1"/>
    <w:rsid w:val="00472166"/>
    <w:rsid w:val="004725CC"/>
    <w:rsid w:val="00474017"/>
    <w:rsid w:val="00474DC6"/>
    <w:rsid w:val="004750A3"/>
    <w:rsid w:val="0047514C"/>
    <w:rsid w:val="00475400"/>
    <w:rsid w:val="0047684E"/>
    <w:rsid w:val="00476A77"/>
    <w:rsid w:val="00480754"/>
    <w:rsid w:val="00480FBB"/>
    <w:rsid w:val="00483229"/>
    <w:rsid w:val="0048493E"/>
    <w:rsid w:val="00485916"/>
    <w:rsid w:val="00491376"/>
    <w:rsid w:val="004913B8"/>
    <w:rsid w:val="004915E4"/>
    <w:rsid w:val="004925EB"/>
    <w:rsid w:val="00492926"/>
    <w:rsid w:val="004937F0"/>
    <w:rsid w:val="0049425C"/>
    <w:rsid w:val="00494B69"/>
    <w:rsid w:val="004955B0"/>
    <w:rsid w:val="0049705C"/>
    <w:rsid w:val="00497B13"/>
    <w:rsid w:val="00497C2A"/>
    <w:rsid w:val="004A037A"/>
    <w:rsid w:val="004A065E"/>
    <w:rsid w:val="004A1192"/>
    <w:rsid w:val="004A19B0"/>
    <w:rsid w:val="004A26CA"/>
    <w:rsid w:val="004A27B8"/>
    <w:rsid w:val="004A3F84"/>
    <w:rsid w:val="004A5439"/>
    <w:rsid w:val="004A5876"/>
    <w:rsid w:val="004A5A75"/>
    <w:rsid w:val="004A634E"/>
    <w:rsid w:val="004A6A89"/>
    <w:rsid w:val="004B01BF"/>
    <w:rsid w:val="004B11CF"/>
    <w:rsid w:val="004B1F07"/>
    <w:rsid w:val="004B2CBF"/>
    <w:rsid w:val="004B33BA"/>
    <w:rsid w:val="004B3777"/>
    <w:rsid w:val="004B3B91"/>
    <w:rsid w:val="004B6B1E"/>
    <w:rsid w:val="004C018D"/>
    <w:rsid w:val="004C21CC"/>
    <w:rsid w:val="004C2364"/>
    <w:rsid w:val="004C25A3"/>
    <w:rsid w:val="004C2E50"/>
    <w:rsid w:val="004C37DA"/>
    <w:rsid w:val="004C4980"/>
    <w:rsid w:val="004C7436"/>
    <w:rsid w:val="004C794E"/>
    <w:rsid w:val="004C7CF9"/>
    <w:rsid w:val="004C7E53"/>
    <w:rsid w:val="004D105B"/>
    <w:rsid w:val="004D1A89"/>
    <w:rsid w:val="004D3A33"/>
    <w:rsid w:val="004D444A"/>
    <w:rsid w:val="004D492B"/>
    <w:rsid w:val="004D4E57"/>
    <w:rsid w:val="004D51C8"/>
    <w:rsid w:val="004D633F"/>
    <w:rsid w:val="004D635A"/>
    <w:rsid w:val="004D6B0E"/>
    <w:rsid w:val="004D7195"/>
    <w:rsid w:val="004D74E0"/>
    <w:rsid w:val="004D78CF"/>
    <w:rsid w:val="004E08F5"/>
    <w:rsid w:val="004E0E83"/>
    <w:rsid w:val="004E217E"/>
    <w:rsid w:val="004E3C7A"/>
    <w:rsid w:val="004E3D72"/>
    <w:rsid w:val="004E5B81"/>
    <w:rsid w:val="004E5D8A"/>
    <w:rsid w:val="004E686E"/>
    <w:rsid w:val="004F021A"/>
    <w:rsid w:val="004F245F"/>
    <w:rsid w:val="004F25F3"/>
    <w:rsid w:val="004F26C8"/>
    <w:rsid w:val="004F3BFA"/>
    <w:rsid w:val="004F3CDC"/>
    <w:rsid w:val="004F4244"/>
    <w:rsid w:val="004F5551"/>
    <w:rsid w:val="004F5AAE"/>
    <w:rsid w:val="004F5D3F"/>
    <w:rsid w:val="004F614E"/>
    <w:rsid w:val="004F6AC9"/>
    <w:rsid w:val="004F6D42"/>
    <w:rsid w:val="004F709C"/>
    <w:rsid w:val="004F71A6"/>
    <w:rsid w:val="004F745E"/>
    <w:rsid w:val="004F7F6C"/>
    <w:rsid w:val="0050130A"/>
    <w:rsid w:val="00501AA5"/>
    <w:rsid w:val="00501AC8"/>
    <w:rsid w:val="00502902"/>
    <w:rsid w:val="00502D7D"/>
    <w:rsid w:val="00504421"/>
    <w:rsid w:val="00504AB3"/>
    <w:rsid w:val="00504CD7"/>
    <w:rsid w:val="0050525D"/>
    <w:rsid w:val="00505AB2"/>
    <w:rsid w:val="00507A5F"/>
    <w:rsid w:val="00510A0C"/>
    <w:rsid w:val="005110BF"/>
    <w:rsid w:val="005115DE"/>
    <w:rsid w:val="0051234F"/>
    <w:rsid w:val="00515A99"/>
    <w:rsid w:val="005163A8"/>
    <w:rsid w:val="00516433"/>
    <w:rsid w:val="00516ABC"/>
    <w:rsid w:val="00516BC8"/>
    <w:rsid w:val="00520648"/>
    <w:rsid w:val="00520DB1"/>
    <w:rsid w:val="00521DD0"/>
    <w:rsid w:val="00522518"/>
    <w:rsid w:val="00522E30"/>
    <w:rsid w:val="00522F1F"/>
    <w:rsid w:val="00523DAD"/>
    <w:rsid w:val="005245B4"/>
    <w:rsid w:val="00524836"/>
    <w:rsid w:val="00524E50"/>
    <w:rsid w:val="005257C6"/>
    <w:rsid w:val="005257DF"/>
    <w:rsid w:val="005263C1"/>
    <w:rsid w:val="0052666C"/>
    <w:rsid w:val="005266E8"/>
    <w:rsid w:val="00526ACB"/>
    <w:rsid w:val="005304FF"/>
    <w:rsid w:val="00530BEE"/>
    <w:rsid w:val="00530D96"/>
    <w:rsid w:val="00530E10"/>
    <w:rsid w:val="005317FF"/>
    <w:rsid w:val="00531A03"/>
    <w:rsid w:val="00531BA0"/>
    <w:rsid w:val="005342A7"/>
    <w:rsid w:val="00534F11"/>
    <w:rsid w:val="00535FE0"/>
    <w:rsid w:val="00536060"/>
    <w:rsid w:val="005366A6"/>
    <w:rsid w:val="00537138"/>
    <w:rsid w:val="0053772E"/>
    <w:rsid w:val="005400A9"/>
    <w:rsid w:val="0054014B"/>
    <w:rsid w:val="0054129D"/>
    <w:rsid w:val="005461F6"/>
    <w:rsid w:val="00546D08"/>
    <w:rsid w:val="00550676"/>
    <w:rsid w:val="00550704"/>
    <w:rsid w:val="00550BF9"/>
    <w:rsid w:val="0055155C"/>
    <w:rsid w:val="00551DE2"/>
    <w:rsid w:val="00552FCB"/>
    <w:rsid w:val="00553A0A"/>
    <w:rsid w:val="00553A5E"/>
    <w:rsid w:val="005550E9"/>
    <w:rsid w:val="00555575"/>
    <w:rsid w:val="00555BEC"/>
    <w:rsid w:val="00555D2E"/>
    <w:rsid w:val="00556654"/>
    <w:rsid w:val="00556874"/>
    <w:rsid w:val="00557908"/>
    <w:rsid w:val="00560096"/>
    <w:rsid w:val="005610E0"/>
    <w:rsid w:val="0056161A"/>
    <w:rsid w:val="00561ABF"/>
    <w:rsid w:val="00562AF9"/>
    <w:rsid w:val="005637D3"/>
    <w:rsid w:val="00564602"/>
    <w:rsid w:val="00567A86"/>
    <w:rsid w:val="00567AB3"/>
    <w:rsid w:val="005700EB"/>
    <w:rsid w:val="0057012C"/>
    <w:rsid w:val="005703D5"/>
    <w:rsid w:val="005705DD"/>
    <w:rsid w:val="00572333"/>
    <w:rsid w:val="00572E06"/>
    <w:rsid w:val="0057379C"/>
    <w:rsid w:val="00574528"/>
    <w:rsid w:val="005752A9"/>
    <w:rsid w:val="005755F9"/>
    <w:rsid w:val="00575753"/>
    <w:rsid w:val="00575B98"/>
    <w:rsid w:val="00576198"/>
    <w:rsid w:val="0057688E"/>
    <w:rsid w:val="00577493"/>
    <w:rsid w:val="005807D0"/>
    <w:rsid w:val="00581447"/>
    <w:rsid w:val="00582BDC"/>
    <w:rsid w:val="00583E98"/>
    <w:rsid w:val="005845E9"/>
    <w:rsid w:val="0058513F"/>
    <w:rsid w:val="00587034"/>
    <w:rsid w:val="0059173C"/>
    <w:rsid w:val="005920D5"/>
    <w:rsid w:val="0059210D"/>
    <w:rsid w:val="005924D9"/>
    <w:rsid w:val="005942D0"/>
    <w:rsid w:val="00594A43"/>
    <w:rsid w:val="00595ACA"/>
    <w:rsid w:val="0059669C"/>
    <w:rsid w:val="005A172F"/>
    <w:rsid w:val="005A1BE5"/>
    <w:rsid w:val="005A2494"/>
    <w:rsid w:val="005A2B83"/>
    <w:rsid w:val="005A42B3"/>
    <w:rsid w:val="005A4F00"/>
    <w:rsid w:val="005A5048"/>
    <w:rsid w:val="005A5662"/>
    <w:rsid w:val="005A5B35"/>
    <w:rsid w:val="005A6994"/>
    <w:rsid w:val="005B174A"/>
    <w:rsid w:val="005B1D0E"/>
    <w:rsid w:val="005B2C1B"/>
    <w:rsid w:val="005B4DEB"/>
    <w:rsid w:val="005B4F47"/>
    <w:rsid w:val="005B5150"/>
    <w:rsid w:val="005B553C"/>
    <w:rsid w:val="005B7669"/>
    <w:rsid w:val="005C0149"/>
    <w:rsid w:val="005C06F3"/>
    <w:rsid w:val="005C1FBD"/>
    <w:rsid w:val="005C2174"/>
    <w:rsid w:val="005C25DD"/>
    <w:rsid w:val="005C2C86"/>
    <w:rsid w:val="005C31C8"/>
    <w:rsid w:val="005C494D"/>
    <w:rsid w:val="005C4E52"/>
    <w:rsid w:val="005C4FB2"/>
    <w:rsid w:val="005C51B7"/>
    <w:rsid w:val="005D08C8"/>
    <w:rsid w:val="005D1639"/>
    <w:rsid w:val="005D16A2"/>
    <w:rsid w:val="005D2436"/>
    <w:rsid w:val="005D28CB"/>
    <w:rsid w:val="005D2F33"/>
    <w:rsid w:val="005D3CE1"/>
    <w:rsid w:val="005D3E5C"/>
    <w:rsid w:val="005D53F4"/>
    <w:rsid w:val="005D64F0"/>
    <w:rsid w:val="005D68F4"/>
    <w:rsid w:val="005D6EA8"/>
    <w:rsid w:val="005D7EAF"/>
    <w:rsid w:val="005E0BDF"/>
    <w:rsid w:val="005E0F7B"/>
    <w:rsid w:val="005E2169"/>
    <w:rsid w:val="005E2CA2"/>
    <w:rsid w:val="005E32CD"/>
    <w:rsid w:val="005E330A"/>
    <w:rsid w:val="005E3B78"/>
    <w:rsid w:val="005E55E9"/>
    <w:rsid w:val="005E5F6C"/>
    <w:rsid w:val="005E6B2D"/>
    <w:rsid w:val="005E7616"/>
    <w:rsid w:val="005E7A48"/>
    <w:rsid w:val="005F05C8"/>
    <w:rsid w:val="005F1339"/>
    <w:rsid w:val="005F16F6"/>
    <w:rsid w:val="005F1735"/>
    <w:rsid w:val="005F18BC"/>
    <w:rsid w:val="005F1B6A"/>
    <w:rsid w:val="005F247C"/>
    <w:rsid w:val="005F24A6"/>
    <w:rsid w:val="005F25E5"/>
    <w:rsid w:val="005F2D50"/>
    <w:rsid w:val="005F3583"/>
    <w:rsid w:val="005F3CEC"/>
    <w:rsid w:val="005F4304"/>
    <w:rsid w:val="005F56BA"/>
    <w:rsid w:val="005F56D5"/>
    <w:rsid w:val="005F6258"/>
    <w:rsid w:val="005F6615"/>
    <w:rsid w:val="005F6F69"/>
    <w:rsid w:val="005F7CB0"/>
    <w:rsid w:val="00600016"/>
    <w:rsid w:val="006010B0"/>
    <w:rsid w:val="0060214E"/>
    <w:rsid w:val="00602692"/>
    <w:rsid w:val="00602A17"/>
    <w:rsid w:val="00602A91"/>
    <w:rsid w:val="006031EE"/>
    <w:rsid w:val="00603E02"/>
    <w:rsid w:val="00604532"/>
    <w:rsid w:val="006054AB"/>
    <w:rsid w:val="00606C6E"/>
    <w:rsid w:val="00606FC8"/>
    <w:rsid w:val="006101BE"/>
    <w:rsid w:val="00611436"/>
    <w:rsid w:val="00611D34"/>
    <w:rsid w:val="00612D12"/>
    <w:rsid w:val="006142CF"/>
    <w:rsid w:val="006142F3"/>
    <w:rsid w:val="00615E14"/>
    <w:rsid w:val="0061707A"/>
    <w:rsid w:val="006203A5"/>
    <w:rsid w:val="00622BB3"/>
    <w:rsid w:val="0063028A"/>
    <w:rsid w:val="0063046D"/>
    <w:rsid w:val="006308F7"/>
    <w:rsid w:val="00630D3F"/>
    <w:rsid w:val="0063184E"/>
    <w:rsid w:val="00632119"/>
    <w:rsid w:val="00636609"/>
    <w:rsid w:val="00637858"/>
    <w:rsid w:val="00637A5C"/>
    <w:rsid w:val="00637ACE"/>
    <w:rsid w:val="00637DDF"/>
    <w:rsid w:val="00641DAB"/>
    <w:rsid w:val="006421E3"/>
    <w:rsid w:val="006431A0"/>
    <w:rsid w:val="006437A8"/>
    <w:rsid w:val="0064389E"/>
    <w:rsid w:val="00643DA2"/>
    <w:rsid w:val="00644816"/>
    <w:rsid w:val="00644B8A"/>
    <w:rsid w:val="0064585E"/>
    <w:rsid w:val="00646642"/>
    <w:rsid w:val="006469F8"/>
    <w:rsid w:val="00647130"/>
    <w:rsid w:val="00647B7B"/>
    <w:rsid w:val="00650C31"/>
    <w:rsid w:val="0065128E"/>
    <w:rsid w:val="006517A7"/>
    <w:rsid w:val="006517DF"/>
    <w:rsid w:val="00651934"/>
    <w:rsid w:val="006527C8"/>
    <w:rsid w:val="00654BEF"/>
    <w:rsid w:val="006559B2"/>
    <w:rsid w:val="00656337"/>
    <w:rsid w:val="006608BD"/>
    <w:rsid w:val="00660B95"/>
    <w:rsid w:val="00661734"/>
    <w:rsid w:val="00661939"/>
    <w:rsid w:val="00661BC4"/>
    <w:rsid w:val="00661D07"/>
    <w:rsid w:val="0066489E"/>
    <w:rsid w:val="0066547D"/>
    <w:rsid w:val="00665532"/>
    <w:rsid w:val="00665A79"/>
    <w:rsid w:val="00665E2C"/>
    <w:rsid w:val="006705AE"/>
    <w:rsid w:val="00670DBA"/>
    <w:rsid w:val="00671142"/>
    <w:rsid w:val="00671ABC"/>
    <w:rsid w:val="00674916"/>
    <w:rsid w:val="00674DC0"/>
    <w:rsid w:val="00677AFE"/>
    <w:rsid w:val="006811DB"/>
    <w:rsid w:val="006812DF"/>
    <w:rsid w:val="0068199F"/>
    <w:rsid w:val="00682309"/>
    <w:rsid w:val="006823FA"/>
    <w:rsid w:val="00682D70"/>
    <w:rsid w:val="00682F82"/>
    <w:rsid w:val="006836CF"/>
    <w:rsid w:val="006850D9"/>
    <w:rsid w:val="00685285"/>
    <w:rsid w:val="00685799"/>
    <w:rsid w:val="00685B72"/>
    <w:rsid w:val="006873CE"/>
    <w:rsid w:val="006905C2"/>
    <w:rsid w:val="006909A8"/>
    <w:rsid w:val="00690AE4"/>
    <w:rsid w:val="00691A3B"/>
    <w:rsid w:val="006938DC"/>
    <w:rsid w:val="00694564"/>
    <w:rsid w:val="00695634"/>
    <w:rsid w:val="00695682"/>
    <w:rsid w:val="00695721"/>
    <w:rsid w:val="00696ACC"/>
    <w:rsid w:val="0069746F"/>
    <w:rsid w:val="00697F01"/>
    <w:rsid w:val="006A138D"/>
    <w:rsid w:val="006A17A7"/>
    <w:rsid w:val="006A2FAD"/>
    <w:rsid w:val="006A327A"/>
    <w:rsid w:val="006A3962"/>
    <w:rsid w:val="006A4A0E"/>
    <w:rsid w:val="006A7C46"/>
    <w:rsid w:val="006B00AA"/>
    <w:rsid w:val="006B07C5"/>
    <w:rsid w:val="006B3553"/>
    <w:rsid w:val="006B361F"/>
    <w:rsid w:val="006B3C21"/>
    <w:rsid w:val="006B3D73"/>
    <w:rsid w:val="006B4E3E"/>
    <w:rsid w:val="006B762E"/>
    <w:rsid w:val="006C001C"/>
    <w:rsid w:val="006C06D1"/>
    <w:rsid w:val="006C119F"/>
    <w:rsid w:val="006C16F4"/>
    <w:rsid w:val="006C1DA6"/>
    <w:rsid w:val="006C2F5F"/>
    <w:rsid w:val="006C3DEE"/>
    <w:rsid w:val="006C506D"/>
    <w:rsid w:val="006C5115"/>
    <w:rsid w:val="006C52E9"/>
    <w:rsid w:val="006C5572"/>
    <w:rsid w:val="006C5DA2"/>
    <w:rsid w:val="006C73BE"/>
    <w:rsid w:val="006C769C"/>
    <w:rsid w:val="006D049F"/>
    <w:rsid w:val="006D0BA9"/>
    <w:rsid w:val="006D0EEE"/>
    <w:rsid w:val="006D2163"/>
    <w:rsid w:val="006D3229"/>
    <w:rsid w:val="006D36B8"/>
    <w:rsid w:val="006D423B"/>
    <w:rsid w:val="006D46C2"/>
    <w:rsid w:val="006D4C03"/>
    <w:rsid w:val="006D5619"/>
    <w:rsid w:val="006D60DB"/>
    <w:rsid w:val="006D6F41"/>
    <w:rsid w:val="006D7502"/>
    <w:rsid w:val="006D7572"/>
    <w:rsid w:val="006E0012"/>
    <w:rsid w:val="006E0622"/>
    <w:rsid w:val="006E132B"/>
    <w:rsid w:val="006E16F9"/>
    <w:rsid w:val="006E233A"/>
    <w:rsid w:val="006E26E3"/>
    <w:rsid w:val="006E3713"/>
    <w:rsid w:val="006E4D6F"/>
    <w:rsid w:val="006E510B"/>
    <w:rsid w:val="006E60BF"/>
    <w:rsid w:val="006E689B"/>
    <w:rsid w:val="006E6CEC"/>
    <w:rsid w:val="006E77E1"/>
    <w:rsid w:val="006F1859"/>
    <w:rsid w:val="006F1ABC"/>
    <w:rsid w:val="006F1AF1"/>
    <w:rsid w:val="006F1D47"/>
    <w:rsid w:val="006F1F5E"/>
    <w:rsid w:val="006F2327"/>
    <w:rsid w:val="006F2FB9"/>
    <w:rsid w:val="006F2FF1"/>
    <w:rsid w:val="006F325F"/>
    <w:rsid w:val="006F51B7"/>
    <w:rsid w:val="006F5661"/>
    <w:rsid w:val="006F6566"/>
    <w:rsid w:val="006F728E"/>
    <w:rsid w:val="006F79BD"/>
    <w:rsid w:val="007003EB"/>
    <w:rsid w:val="007005F2"/>
    <w:rsid w:val="00702C4F"/>
    <w:rsid w:val="007044D6"/>
    <w:rsid w:val="00705531"/>
    <w:rsid w:val="00707518"/>
    <w:rsid w:val="00707E8B"/>
    <w:rsid w:val="00710E50"/>
    <w:rsid w:val="00712B58"/>
    <w:rsid w:val="00712D46"/>
    <w:rsid w:val="00713826"/>
    <w:rsid w:val="00714059"/>
    <w:rsid w:val="00714626"/>
    <w:rsid w:val="00715E8A"/>
    <w:rsid w:val="00716926"/>
    <w:rsid w:val="007215EE"/>
    <w:rsid w:val="00721938"/>
    <w:rsid w:val="0072268B"/>
    <w:rsid w:val="007232D7"/>
    <w:rsid w:val="00724872"/>
    <w:rsid w:val="00724C77"/>
    <w:rsid w:val="00725460"/>
    <w:rsid w:val="00727394"/>
    <w:rsid w:val="007313F4"/>
    <w:rsid w:val="007338C1"/>
    <w:rsid w:val="00733BF2"/>
    <w:rsid w:val="00734045"/>
    <w:rsid w:val="00734B7A"/>
    <w:rsid w:val="00734F8E"/>
    <w:rsid w:val="007358EA"/>
    <w:rsid w:val="00736193"/>
    <w:rsid w:val="00736838"/>
    <w:rsid w:val="00736A49"/>
    <w:rsid w:val="00736AEA"/>
    <w:rsid w:val="00736ED0"/>
    <w:rsid w:val="00737B66"/>
    <w:rsid w:val="00740540"/>
    <w:rsid w:val="00740541"/>
    <w:rsid w:val="0074134D"/>
    <w:rsid w:val="00741615"/>
    <w:rsid w:val="007426E4"/>
    <w:rsid w:val="00743348"/>
    <w:rsid w:val="007438F3"/>
    <w:rsid w:val="007441B1"/>
    <w:rsid w:val="007445F7"/>
    <w:rsid w:val="007447BE"/>
    <w:rsid w:val="0074505F"/>
    <w:rsid w:val="007455DF"/>
    <w:rsid w:val="00745DB7"/>
    <w:rsid w:val="00746C0E"/>
    <w:rsid w:val="0074721A"/>
    <w:rsid w:val="007475EB"/>
    <w:rsid w:val="00747FF6"/>
    <w:rsid w:val="00750625"/>
    <w:rsid w:val="00750CC6"/>
    <w:rsid w:val="007510DA"/>
    <w:rsid w:val="0075141E"/>
    <w:rsid w:val="0075143A"/>
    <w:rsid w:val="00754AE0"/>
    <w:rsid w:val="0075573F"/>
    <w:rsid w:val="0075759B"/>
    <w:rsid w:val="00757D8E"/>
    <w:rsid w:val="00761706"/>
    <w:rsid w:val="00762078"/>
    <w:rsid w:val="00762C81"/>
    <w:rsid w:val="00762D4D"/>
    <w:rsid w:val="00764BBA"/>
    <w:rsid w:val="00765A84"/>
    <w:rsid w:val="007660B5"/>
    <w:rsid w:val="00766647"/>
    <w:rsid w:val="00766EC8"/>
    <w:rsid w:val="0076728A"/>
    <w:rsid w:val="00771168"/>
    <w:rsid w:val="00771B3B"/>
    <w:rsid w:val="00773047"/>
    <w:rsid w:val="00773361"/>
    <w:rsid w:val="007742E3"/>
    <w:rsid w:val="00775D5F"/>
    <w:rsid w:val="0077695E"/>
    <w:rsid w:val="0077702F"/>
    <w:rsid w:val="0077760B"/>
    <w:rsid w:val="00777642"/>
    <w:rsid w:val="00777B86"/>
    <w:rsid w:val="00781C23"/>
    <w:rsid w:val="00782D86"/>
    <w:rsid w:val="00784989"/>
    <w:rsid w:val="00786917"/>
    <w:rsid w:val="00786971"/>
    <w:rsid w:val="00786CC4"/>
    <w:rsid w:val="00787F42"/>
    <w:rsid w:val="007900C3"/>
    <w:rsid w:val="00790858"/>
    <w:rsid w:val="007928D3"/>
    <w:rsid w:val="0079367E"/>
    <w:rsid w:val="00793D45"/>
    <w:rsid w:val="00794A6B"/>
    <w:rsid w:val="00795F95"/>
    <w:rsid w:val="00796DB1"/>
    <w:rsid w:val="00797406"/>
    <w:rsid w:val="007A0A94"/>
    <w:rsid w:val="007A0F16"/>
    <w:rsid w:val="007A24A9"/>
    <w:rsid w:val="007A2982"/>
    <w:rsid w:val="007A2CC7"/>
    <w:rsid w:val="007A3B51"/>
    <w:rsid w:val="007A445C"/>
    <w:rsid w:val="007A49B8"/>
    <w:rsid w:val="007A4AA4"/>
    <w:rsid w:val="007A5438"/>
    <w:rsid w:val="007A544F"/>
    <w:rsid w:val="007A71CF"/>
    <w:rsid w:val="007A7BE0"/>
    <w:rsid w:val="007B00F0"/>
    <w:rsid w:val="007B100B"/>
    <w:rsid w:val="007B11E8"/>
    <w:rsid w:val="007B1400"/>
    <w:rsid w:val="007B19B6"/>
    <w:rsid w:val="007B419E"/>
    <w:rsid w:val="007B4351"/>
    <w:rsid w:val="007B5180"/>
    <w:rsid w:val="007B69F7"/>
    <w:rsid w:val="007B707B"/>
    <w:rsid w:val="007B7B69"/>
    <w:rsid w:val="007B7E51"/>
    <w:rsid w:val="007C002B"/>
    <w:rsid w:val="007C0729"/>
    <w:rsid w:val="007C074F"/>
    <w:rsid w:val="007C185C"/>
    <w:rsid w:val="007C1C47"/>
    <w:rsid w:val="007C205B"/>
    <w:rsid w:val="007C2213"/>
    <w:rsid w:val="007C2534"/>
    <w:rsid w:val="007C2A5D"/>
    <w:rsid w:val="007C2D3A"/>
    <w:rsid w:val="007C4B90"/>
    <w:rsid w:val="007C5E15"/>
    <w:rsid w:val="007C7B49"/>
    <w:rsid w:val="007D0ED0"/>
    <w:rsid w:val="007D180D"/>
    <w:rsid w:val="007D1FD1"/>
    <w:rsid w:val="007D231D"/>
    <w:rsid w:val="007D2EB1"/>
    <w:rsid w:val="007D36C2"/>
    <w:rsid w:val="007D3B02"/>
    <w:rsid w:val="007D4C79"/>
    <w:rsid w:val="007D4D2E"/>
    <w:rsid w:val="007D5742"/>
    <w:rsid w:val="007D58B0"/>
    <w:rsid w:val="007D59A9"/>
    <w:rsid w:val="007D6DF3"/>
    <w:rsid w:val="007D6EFF"/>
    <w:rsid w:val="007D779E"/>
    <w:rsid w:val="007E11A2"/>
    <w:rsid w:val="007E14B3"/>
    <w:rsid w:val="007E1D86"/>
    <w:rsid w:val="007E2306"/>
    <w:rsid w:val="007E23A2"/>
    <w:rsid w:val="007E3037"/>
    <w:rsid w:val="007E4917"/>
    <w:rsid w:val="007E4AF4"/>
    <w:rsid w:val="007E5652"/>
    <w:rsid w:val="007E6725"/>
    <w:rsid w:val="007E6B0F"/>
    <w:rsid w:val="007E71C2"/>
    <w:rsid w:val="007E7229"/>
    <w:rsid w:val="007E74CC"/>
    <w:rsid w:val="007F0342"/>
    <w:rsid w:val="007F058B"/>
    <w:rsid w:val="007F1347"/>
    <w:rsid w:val="007F33EF"/>
    <w:rsid w:val="007F39A1"/>
    <w:rsid w:val="007F467A"/>
    <w:rsid w:val="007F49C1"/>
    <w:rsid w:val="007F5EE0"/>
    <w:rsid w:val="007F6A45"/>
    <w:rsid w:val="007F6ADE"/>
    <w:rsid w:val="007F6CC5"/>
    <w:rsid w:val="007F6D5D"/>
    <w:rsid w:val="007F6F44"/>
    <w:rsid w:val="007F72DA"/>
    <w:rsid w:val="007F79EB"/>
    <w:rsid w:val="008010E8"/>
    <w:rsid w:val="00801CE0"/>
    <w:rsid w:val="008027EE"/>
    <w:rsid w:val="0080476B"/>
    <w:rsid w:val="00805819"/>
    <w:rsid w:val="00805B75"/>
    <w:rsid w:val="008074FD"/>
    <w:rsid w:val="00810048"/>
    <w:rsid w:val="0081192B"/>
    <w:rsid w:val="0081240E"/>
    <w:rsid w:val="0081299A"/>
    <w:rsid w:val="0081358E"/>
    <w:rsid w:val="00814149"/>
    <w:rsid w:val="008143F8"/>
    <w:rsid w:val="00814594"/>
    <w:rsid w:val="008148B7"/>
    <w:rsid w:val="00816455"/>
    <w:rsid w:val="00816804"/>
    <w:rsid w:val="00817DF4"/>
    <w:rsid w:val="0082069B"/>
    <w:rsid w:val="00821E7D"/>
    <w:rsid w:val="0082268A"/>
    <w:rsid w:val="00822A38"/>
    <w:rsid w:val="00823A00"/>
    <w:rsid w:val="00825353"/>
    <w:rsid w:val="00826660"/>
    <w:rsid w:val="00826EBD"/>
    <w:rsid w:val="008275D2"/>
    <w:rsid w:val="00827E68"/>
    <w:rsid w:val="00827F23"/>
    <w:rsid w:val="00832323"/>
    <w:rsid w:val="0083245B"/>
    <w:rsid w:val="00832E4C"/>
    <w:rsid w:val="0083398F"/>
    <w:rsid w:val="0083662C"/>
    <w:rsid w:val="00836978"/>
    <w:rsid w:val="00836BF4"/>
    <w:rsid w:val="00836EF5"/>
    <w:rsid w:val="00840A99"/>
    <w:rsid w:val="00840AED"/>
    <w:rsid w:val="00840C6D"/>
    <w:rsid w:val="00840CDD"/>
    <w:rsid w:val="008419E8"/>
    <w:rsid w:val="00841B27"/>
    <w:rsid w:val="00842A58"/>
    <w:rsid w:val="00843E1B"/>
    <w:rsid w:val="00846231"/>
    <w:rsid w:val="0084694A"/>
    <w:rsid w:val="00846B97"/>
    <w:rsid w:val="00846E7C"/>
    <w:rsid w:val="00846E96"/>
    <w:rsid w:val="00850403"/>
    <w:rsid w:val="00851053"/>
    <w:rsid w:val="00852223"/>
    <w:rsid w:val="00852FBB"/>
    <w:rsid w:val="008533A8"/>
    <w:rsid w:val="00853CAE"/>
    <w:rsid w:val="00854B16"/>
    <w:rsid w:val="00854F76"/>
    <w:rsid w:val="0085507E"/>
    <w:rsid w:val="00856304"/>
    <w:rsid w:val="008575AD"/>
    <w:rsid w:val="0086095C"/>
    <w:rsid w:val="0086175C"/>
    <w:rsid w:val="008622FD"/>
    <w:rsid w:val="00862BB5"/>
    <w:rsid w:val="008645DE"/>
    <w:rsid w:val="00864F68"/>
    <w:rsid w:val="0086569B"/>
    <w:rsid w:val="00865B88"/>
    <w:rsid w:val="00865DBD"/>
    <w:rsid w:val="008666D6"/>
    <w:rsid w:val="00866D36"/>
    <w:rsid w:val="00866E2E"/>
    <w:rsid w:val="00866EBC"/>
    <w:rsid w:val="00866FEF"/>
    <w:rsid w:val="0086769A"/>
    <w:rsid w:val="008706F0"/>
    <w:rsid w:val="00870B09"/>
    <w:rsid w:val="00870B46"/>
    <w:rsid w:val="00870FE9"/>
    <w:rsid w:val="00871450"/>
    <w:rsid w:val="0087268F"/>
    <w:rsid w:val="00872B9B"/>
    <w:rsid w:val="00872BAF"/>
    <w:rsid w:val="008730BE"/>
    <w:rsid w:val="008743E9"/>
    <w:rsid w:val="0087670E"/>
    <w:rsid w:val="00876AF9"/>
    <w:rsid w:val="00876F0A"/>
    <w:rsid w:val="008801D3"/>
    <w:rsid w:val="008809E8"/>
    <w:rsid w:val="00881CAE"/>
    <w:rsid w:val="00882F27"/>
    <w:rsid w:val="00884256"/>
    <w:rsid w:val="00884543"/>
    <w:rsid w:val="00884A3C"/>
    <w:rsid w:val="00886271"/>
    <w:rsid w:val="00886AE7"/>
    <w:rsid w:val="0088748B"/>
    <w:rsid w:val="00890F36"/>
    <w:rsid w:val="00892884"/>
    <w:rsid w:val="00893034"/>
    <w:rsid w:val="00893203"/>
    <w:rsid w:val="00893593"/>
    <w:rsid w:val="00894306"/>
    <w:rsid w:val="00894341"/>
    <w:rsid w:val="00895E50"/>
    <w:rsid w:val="00896903"/>
    <w:rsid w:val="00897CE1"/>
    <w:rsid w:val="00897F7D"/>
    <w:rsid w:val="008A0517"/>
    <w:rsid w:val="008A078E"/>
    <w:rsid w:val="008A0A5E"/>
    <w:rsid w:val="008A0A9C"/>
    <w:rsid w:val="008A0E93"/>
    <w:rsid w:val="008A2DC6"/>
    <w:rsid w:val="008A3B2A"/>
    <w:rsid w:val="008A3B76"/>
    <w:rsid w:val="008A44F3"/>
    <w:rsid w:val="008A5705"/>
    <w:rsid w:val="008A6CE0"/>
    <w:rsid w:val="008B1266"/>
    <w:rsid w:val="008B253E"/>
    <w:rsid w:val="008B37E6"/>
    <w:rsid w:val="008B3858"/>
    <w:rsid w:val="008B3B18"/>
    <w:rsid w:val="008B4572"/>
    <w:rsid w:val="008B581F"/>
    <w:rsid w:val="008B6767"/>
    <w:rsid w:val="008B6E1A"/>
    <w:rsid w:val="008B75AC"/>
    <w:rsid w:val="008B7AAA"/>
    <w:rsid w:val="008C00CC"/>
    <w:rsid w:val="008C0589"/>
    <w:rsid w:val="008C0ED3"/>
    <w:rsid w:val="008C1111"/>
    <w:rsid w:val="008C13F9"/>
    <w:rsid w:val="008C1AC7"/>
    <w:rsid w:val="008C1BAF"/>
    <w:rsid w:val="008C25CC"/>
    <w:rsid w:val="008C26B2"/>
    <w:rsid w:val="008C27FF"/>
    <w:rsid w:val="008C2E39"/>
    <w:rsid w:val="008C468B"/>
    <w:rsid w:val="008C4776"/>
    <w:rsid w:val="008C632F"/>
    <w:rsid w:val="008C7295"/>
    <w:rsid w:val="008D0361"/>
    <w:rsid w:val="008D11F6"/>
    <w:rsid w:val="008D2732"/>
    <w:rsid w:val="008D2C84"/>
    <w:rsid w:val="008D36AD"/>
    <w:rsid w:val="008D3C54"/>
    <w:rsid w:val="008D49E5"/>
    <w:rsid w:val="008D4BA4"/>
    <w:rsid w:val="008D5422"/>
    <w:rsid w:val="008D56EC"/>
    <w:rsid w:val="008D5E46"/>
    <w:rsid w:val="008D60CA"/>
    <w:rsid w:val="008D681D"/>
    <w:rsid w:val="008D78B4"/>
    <w:rsid w:val="008E0680"/>
    <w:rsid w:val="008E133F"/>
    <w:rsid w:val="008E1668"/>
    <w:rsid w:val="008E168F"/>
    <w:rsid w:val="008E28F2"/>
    <w:rsid w:val="008E2C8C"/>
    <w:rsid w:val="008E34D8"/>
    <w:rsid w:val="008E3923"/>
    <w:rsid w:val="008E397A"/>
    <w:rsid w:val="008E4046"/>
    <w:rsid w:val="008E440A"/>
    <w:rsid w:val="008E44F6"/>
    <w:rsid w:val="008E4894"/>
    <w:rsid w:val="008E659C"/>
    <w:rsid w:val="008E73C2"/>
    <w:rsid w:val="008E7D41"/>
    <w:rsid w:val="008E7DAF"/>
    <w:rsid w:val="008F08A0"/>
    <w:rsid w:val="008F0D83"/>
    <w:rsid w:val="008F1F96"/>
    <w:rsid w:val="008F21E5"/>
    <w:rsid w:val="008F22F6"/>
    <w:rsid w:val="008F30DE"/>
    <w:rsid w:val="008F59B7"/>
    <w:rsid w:val="008F5FE6"/>
    <w:rsid w:val="008F62B6"/>
    <w:rsid w:val="008F653D"/>
    <w:rsid w:val="008F6722"/>
    <w:rsid w:val="00900697"/>
    <w:rsid w:val="00900AD0"/>
    <w:rsid w:val="00902932"/>
    <w:rsid w:val="00902E0B"/>
    <w:rsid w:val="0090322D"/>
    <w:rsid w:val="0090392F"/>
    <w:rsid w:val="009045C7"/>
    <w:rsid w:val="0090489B"/>
    <w:rsid w:val="00906793"/>
    <w:rsid w:val="00906ED2"/>
    <w:rsid w:val="00910ABE"/>
    <w:rsid w:val="00911DF1"/>
    <w:rsid w:val="00913969"/>
    <w:rsid w:val="00914628"/>
    <w:rsid w:val="00916B45"/>
    <w:rsid w:val="00916BFE"/>
    <w:rsid w:val="009178BC"/>
    <w:rsid w:val="00917CEB"/>
    <w:rsid w:val="009202C6"/>
    <w:rsid w:val="00922AA6"/>
    <w:rsid w:val="009234BF"/>
    <w:rsid w:val="0092371E"/>
    <w:rsid w:val="00924B6F"/>
    <w:rsid w:val="0092584E"/>
    <w:rsid w:val="00926879"/>
    <w:rsid w:val="00927C35"/>
    <w:rsid w:val="009301F4"/>
    <w:rsid w:val="0093025B"/>
    <w:rsid w:val="00930F0D"/>
    <w:rsid w:val="00931114"/>
    <w:rsid w:val="0093169C"/>
    <w:rsid w:val="00931A4F"/>
    <w:rsid w:val="009326BB"/>
    <w:rsid w:val="00932B32"/>
    <w:rsid w:val="00932E8E"/>
    <w:rsid w:val="009369A2"/>
    <w:rsid w:val="009371DA"/>
    <w:rsid w:val="00937560"/>
    <w:rsid w:val="009378FD"/>
    <w:rsid w:val="00937A9F"/>
    <w:rsid w:val="00943011"/>
    <w:rsid w:val="009431C9"/>
    <w:rsid w:val="00943252"/>
    <w:rsid w:val="00943B10"/>
    <w:rsid w:val="00943FEC"/>
    <w:rsid w:val="009448B8"/>
    <w:rsid w:val="00945654"/>
    <w:rsid w:val="0094655F"/>
    <w:rsid w:val="00946ECE"/>
    <w:rsid w:val="00950716"/>
    <w:rsid w:val="009507CA"/>
    <w:rsid w:val="00950C5F"/>
    <w:rsid w:val="00951999"/>
    <w:rsid w:val="00952522"/>
    <w:rsid w:val="0095281B"/>
    <w:rsid w:val="00953D7C"/>
    <w:rsid w:val="00957F56"/>
    <w:rsid w:val="009612D1"/>
    <w:rsid w:val="00962DF3"/>
    <w:rsid w:val="00962FFB"/>
    <w:rsid w:val="00964B8F"/>
    <w:rsid w:val="00964E12"/>
    <w:rsid w:val="00965970"/>
    <w:rsid w:val="00966252"/>
    <w:rsid w:val="009666DF"/>
    <w:rsid w:val="00966791"/>
    <w:rsid w:val="0097059E"/>
    <w:rsid w:val="00970695"/>
    <w:rsid w:val="0097101B"/>
    <w:rsid w:val="009722CA"/>
    <w:rsid w:val="0097239C"/>
    <w:rsid w:val="00972665"/>
    <w:rsid w:val="00972B48"/>
    <w:rsid w:val="00973B4E"/>
    <w:rsid w:val="00975348"/>
    <w:rsid w:val="0097545B"/>
    <w:rsid w:val="009760B1"/>
    <w:rsid w:val="009763E9"/>
    <w:rsid w:val="009767EB"/>
    <w:rsid w:val="00976B2E"/>
    <w:rsid w:val="00976B7D"/>
    <w:rsid w:val="009775D5"/>
    <w:rsid w:val="00980165"/>
    <w:rsid w:val="0098055A"/>
    <w:rsid w:val="0098326A"/>
    <w:rsid w:val="009840EC"/>
    <w:rsid w:val="00985330"/>
    <w:rsid w:val="00985B54"/>
    <w:rsid w:val="00985EB9"/>
    <w:rsid w:val="0098666E"/>
    <w:rsid w:val="00986758"/>
    <w:rsid w:val="00986D76"/>
    <w:rsid w:val="00990264"/>
    <w:rsid w:val="00990349"/>
    <w:rsid w:val="00990FCA"/>
    <w:rsid w:val="00991229"/>
    <w:rsid w:val="0099327E"/>
    <w:rsid w:val="00994C5A"/>
    <w:rsid w:val="00995C0A"/>
    <w:rsid w:val="009975EB"/>
    <w:rsid w:val="009A0466"/>
    <w:rsid w:val="009A1B8F"/>
    <w:rsid w:val="009A1CD1"/>
    <w:rsid w:val="009A366D"/>
    <w:rsid w:val="009A37EE"/>
    <w:rsid w:val="009A41D6"/>
    <w:rsid w:val="009A4F16"/>
    <w:rsid w:val="009A6F03"/>
    <w:rsid w:val="009A782F"/>
    <w:rsid w:val="009B03B3"/>
    <w:rsid w:val="009B07DD"/>
    <w:rsid w:val="009B099A"/>
    <w:rsid w:val="009B0BA4"/>
    <w:rsid w:val="009B0BC1"/>
    <w:rsid w:val="009B0BE3"/>
    <w:rsid w:val="009B0E7E"/>
    <w:rsid w:val="009B29EB"/>
    <w:rsid w:val="009B2AC0"/>
    <w:rsid w:val="009B35CF"/>
    <w:rsid w:val="009B4D19"/>
    <w:rsid w:val="009B5756"/>
    <w:rsid w:val="009B61D0"/>
    <w:rsid w:val="009B63BC"/>
    <w:rsid w:val="009B655B"/>
    <w:rsid w:val="009B66B4"/>
    <w:rsid w:val="009B73DF"/>
    <w:rsid w:val="009B79F5"/>
    <w:rsid w:val="009B7F0F"/>
    <w:rsid w:val="009C0B14"/>
    <w:rsid w:val="009C1446"/>
    <w:rsid w:val="009C15D0"/>
    <w:rsid w:val="009C163A"/>
    <w:rsid w:val="009C2422"/>
    <w:rsid w:val="009C25BD"/>
    <w:rsid w:val="009C4E3A"/>
    <w:rsid w:val="009C52F5"/>
    <w:rsid w:val="009C72BB"/>
    <w:rsid w:val="009D0D8B"/>
    <w:rsid w:val="009D112A"/>
    <w:rsid w:val="009D1473"/>
    <w:rsid w:val="009D1BCC"/>
    <w:rsid w:val="009D2060"/>
    <w:rsid w:val="009D2B3C"/>
    <w:rsid w:val="009D2B73"/>
    <w:rsid w:val="009D2C50"/>
    <w:rsid w:val="009D2E98"/>
    <w:rsid w:val="009D3810"/>
    <w:rsid w:val="009D41F1"/>
    <w:rsid w:val="009D45B0"/>
    <w:rsid w:val="009D5F68"/>
    <w:rsid w:val="009D7D2E"/>
    <w:rsid w:val="009E1790"/>
    <w:rsid w:val="009E30F7"/>
    <w:rsid w:val="009E3A5B"/>
    <w:rsid w:val="009E4794"/>
    <w:rsid w:val="009E48BE"/>
    <w:rsid w:val="009E4F2D"/>
    <w:rsid w:val="009E51A6"/>
    <w:rsid w:val="009E5CFC"/>
    <w:rsid w:val="009E794F"/>
    <w:rsid w:val="009E7A92"/>
    <w:rsid w:val="009F0310"/>
    <w:rsid w:val="009F2CB3"/>
    <w:rsid w:val="009F34C5"/>
    <w:rsid w:val="009F3BE3"/>
    <w:rsid w:val="009F4652"/>
    <w:rsid w:val="009F496A"/>
    <w:rsid w:val="009F4CFD"/>
    <w:rsid w:val="009F4F77"/>
    <w:rsid w:val="009F583E"/>
    <w:rsid w:val="009F5DAF"/>
    <w:rsid w:val="009F6274"/>
    <w:rsid w:val="009F707A"/>
    <w:rsid w:val="009F70CE"/>
    <w:rsid w:val="009F7BA4"/>
    <w:rsid w:val="009F7DED"/>
    <w:rsid w:val="00A007B7"/>
    <w:rsid w:val="00A00A37"/>
    <w:rsid w:val="00A00E21"/>
    <w:rsid w:val="00A02612"/>
    <w:rsid w:val="00A02F1D"/>
    <w:rsid w:val="00A036D6"/>
    <w:rsid w:val="00A04325"/>
    <w:rsid w:val="00A05B2C"/>
    <w:rsid w:val="00A05B55"/>
    <w:rsid w:val="00A061B1"/>
    <w:rsid w:val="00A0680B"/>
    <w:rsid w:val="00A06C3F"/>
    <w:rsid w:val="00A101D9"/>
    <w:rsid w:val="00A10BD2"/>
    <w:rsid w:val="00A10D7E"/>
    <w:rsid w:val="00A124A4"/>
    <w:rsid w:val="00A1251B"/>
    <w:rsid w:val="00A131F6"/>
    <w:rsid w:val="00A13BA1"/>
    <w:rsid w:val="00A14B74"/>
    <w:rsid w:val="00A1728F"/>
    <w:rsid w:val="00A17521"/>
    <w:rsid w:val="00A17676"/>
    <w:rsid w:val="00A203AF"/>
    <w:rsid w:val="00A215ED"/>
    <w:rsid w:val="00A2265D"/>
    <w:rsid w:val="00A2268B"/>
    <w:rsid w:val="00A22E93"/>
    <w:rsid w:val="00A238B5"/>
    <w:rsid w:val="00A239F7"/>
    <w:rsid w:val="00A2462F"/>
    <w:rsid w:val="00A24F0E"/>
    <w:rsid w:val="00A25623"/>
    <w:rsid w:val="00A258F9"/>
    <w:rsid w:val="00A301F4"/>
    <w:rsid w:val="00A31BF6"/>
    <w:rsid w:val="00A31E4C"/>
    <w:rsid w:val="00A32DEB"/>
    <w:rsid w:val="00A33C3C"/>
    <w:rsid w:val="00A357B5"/>
    <w:rsid w:val="00A359EC"/>
    <w:rsid w:val="00A365C6"/>
    <w:rsid w:val="00A373A1"/>
    <w:rsid w:val="00A40160"/>
    <w:rsid w:val="00A403A6"/>
    <w:rsid w:val="00A41DA3"/>
    <w:rsid w:val="00A424BE"/>
    <w:rsid w:val="00A42D07"/>
    <w:rsid w:val="00A42D12"/>
    <w:rsid w:val="00A430E3"/>
    <w:rsid w:val="00A43BCE"/>
    <w:rsid w:val="00A4451B"/>
    <w:rsid w:val="00A44620"/>
    <w:rsid w:val="00A45735"/>
    <w:rsid w:val="00A46115"/>
    <w:rsid w:val="00A50820"/>
    <w:rsid w:val="00A5133A"/>
    <w:rsid w:val="00A51976"/>
    <w:rsid w:val="00A52556"/>
    <w:rsid w:val="00A53352"/>
    <w:rsid w:val="00A5387B"/>
    <w:rsid w:val="00A543A5"/>
    <w:rsid w:val="00A546A4"/>
    <w:rsid w:val="00A547BD"/>
    <w:rsid w:val="00A55A27"/>
    <w:rsid w:val="00A55DE7"/>
    <w:rsid w:val="00A562AC"/>
    <w:rsid w:val="00A56D37"/>
    <w:rsid w:val="00A5726E"/>
    <w:rsid w:val="00A57965"/>
    <w:rsid w:val="00A600EA"/>
    <w:rsid w:val="00A602C8"/>
    <w:rsid w:val="00A60305"/>
    <w:rsid w:val="00A6428C"/>
    <w:rsid w:val="00A657DE"/>
    <w:rsid w:val="00A65B49"/>
    <w:rsid w:val="00A66849"/>
    <w:rsid w:val="00A6692F"/>
    <w:rsid w:val="00A66B9F"/>
    <w:rsid w:val="00A67394"/>
    <w:rsid w:val="00A67762"/>
    <w:rsid w:val="00A67A10"/>
    <w:rsid w:val="00A71A5C"/>
    <w:rsid w:val="00A735FF"/>
    <w:rsid w:val="00A74A0E"/>
    <w:rsid w:val="00A762E4"/>
    <w:rsid w:val="00A775CF"/>
    <w:rsid w:val="00A7790B"/>
    <w:rsid w:val="00A8001A"/>
    <w:rsid w:val="00A81725"/>
    <w:rsid w:val="00A843A3"/>
    <w:rsid w:val="00A84788"/>
    <w:rsid w:val="00A84D97"/>
    <w:rsid w:val="00A85E97"/>
    <w:rsid w:val="00A8634B"/>
    <w:rsid w:val="00A879C3"/>
    <w:rsid w:val="00A90CAA"/>
    <w:rsid w:val="00A91B80"/>
    <w:rsid w:val="00A927CD"/>
    <w:rsid w:val="00A93180"/>
    <w:rsid w:val="00A9626B"/>
    <w:rsid w:val="00A962F6"/>
    <w:rsid w:val="00A974F9"/>
    <w:rsid w:val="00AA0062"/>
    <w:rsid w:val="00AA0FBA"/>
    <w:rsid w:val="00AA1EB1"/>
    <w:rsid w:val="00AA455C"/>
    <w:rsid w:val="00AA5642"/>
    <w:rsid w:val="00AA60C9"/>
    <w:rsid w:val="00AA65BD"/>
    <w:rsid w:val="00AB0637"/>
    <w:rsid w:val="00AB066F"/>
    <w:rsid w:val="00AB073B"/>
    <w:rsid w:val="00AB0765"/>
    <w:rsid w:val="00AB1219"/>
    <w:rsid w:val="00AB2BCD"/>
    <w:rsid w:val="00AB3C32"/>
    <w:rsid w:val="00AB443C"/>
    <w:rsid w:val="00AB458B"/>
    <w:rsid w:val="00AB48C3"/>
    <w:rsid w:val="00AB50CF"/>
    <w:rsid w:val="00AB5633"/>
    <w:rsid w:val="00AB66F6"/>
    <w:rsid w:val="00AB6F78"/>
    <w:rsid w:val="00AC0E89"/>
    <w:rsid w:val="00AC0EF9"/>
    <w:rsid w:val="00AC285F"/>
    <w:rsid w:val="00AC32F6"/>
    <w:rsid w:val="00AC3B50"/>
    <w:rsid w:val="00AC5237"/>
    <w:rsid w:val="00AC5C7C"/>
    <w:rsid w:val="00AC5DC0"/>
    <w:rsid w:val="00AC6DA1"/>
    <w:rsid w:val="00AC78EB"/>
    <w:rsid w:val="00AD0DCE"/>
    <w:rsid w:val="00AD1628"/>
    <w:rsid w:val="00AD3B80"/>
    <w:rsid w:val="00AD4D17"/>
    <w:rsid w:val="00AD518B"/>
    <w:rsid w:val="00AD539E"/>
    <w:rsid w:val="00AD6E63"/>
    <w:rsid w:val="00AD7986"/>
    <w:rsid w:val="00AE091D"/>
    <w:rsid w:val="00AE21C3"/>
    <w:rsid w:val="00AE2F59"/>
    <w:rsid w:val="00AE437F"/>
    <w:rsid w:val="00AE73F1"/>
    <w:rsid w:val="00AE7E0B"/>
    <w:rsid w:val="00AF1E9B"/>
    <w:rsid w:val="00AF1FFB"/>
    <w:rsid w:val="00AF2722"/>
    <w:rsid w:val="00AF375B"/>
    <w:rsid w:val="00AF3B74"/>
    <w:rsid w:val="00AF4471"/>
    <w:rsid w:val="00AF6155"/>
    <w:rsid w:val="00AF769F"/>
    <w:rsid w:val="00AF77DF"/>
    <w:rsid w:val="00AF7FAA"/>
    <w:rsid w:val="00B01824"/>
    <w:rsid w:val="00B019F1"/>
    <w:rsid w:val="00B01ABD"/>
    <w:rsid w:val="00B0218A"/>
    <w:rsid w:val="00B02742"/>
    <w:rsid w:val="00B03718"/>
    <w:rsid w:val="00B04DAF"/>
    <w:rsid w:val="00B05502"/>
    <w:rsid w:val="00B05E66"/>
    <w:rsid w:val="00B05F41"/>
    <w:rsid w:val="00B06289"/>
    <w:rsid w:val="00B0684F"/>
    <w:rsid w:val="00B069D9"/>
    <w:rsid w:val="00B0787B"/>
    <w:rsid w:val="00B11580"/>
    <w:rsid w:val="00B11DA1"/>
    <w:rsid w:val="00B11E5E"/>
    <w:rsid w:val="00B14E80"/>
    <w:rsid w:val="00B15D31"/>
    <w:rsid w:val="00B17399"/>
    <w:rsid w:val="00B17EDC"/>
    <w:rsid w:val="00B2041D"/>
    <w:rsid w:val="00B210F6"/>
    <w:rsid w:val="00B215B4"/>
    <w:rsid w:val="00B225B2"/>
    <w:rsid w:val="00B22B78"/>
    <w:rsid w:val="00B23A61"/>
    <w:rsid w:val="00B25F9A"/>
    <w:rsid w:val="00B2655F"/>
    <w:rsid w:val="00B27510"/>
    <w:rsid w:val="00B27874"/>
    <w:rsid w:val="00B27C67"/>
    <w:rsid w:val="00B30116"/>
    <w:rsid w:val="00B30D30"/>
    <w:rsid w:val="00B31123"/>
    <w:rsid w:val="00B31A42"/>
    <w:rsid w:val="00B31D09"/>
    <w:rsid w:val="00B32037"/>
    <w:rsid w:val="00B32264"/>
    <w:rsid w:val="00B3239E"/>
    <w:rsid w:val="00B331A0"/>
    <w:rsid w:val="00B33EF5"/>
    <w:rsid w:val="00B33F50"/>
    <w:rsid w:val="00B33F79"/>
    <w:rsid w:val="00B341E4"/>
    <w:rsid w:val="00B36208"/>
    <w:rsid w:val="00B36C7F"/>
    <w:rsid w:val="00B41073"/>
    <w:rsid w:val="00B45CCB"/>
    <w:rsid w:val="00B465B0"/>
    <w:rsid w:val="00B47130"/>
    <w:rsid w:val="00B47FB2"/>
    <w:rsid w:val="00B50035"/>
    <w:rsid w:val="00B5067D"/>
    <w:rsid w:val="00B508EA"/>
    <w:rsid w:val="00B50DC8"/>
    <w:rsid w:val="00B510A3"/>
    <w:rsid w:val="00B515A3"/>
    <w:rsid w:val="00B515B7"/>
    <w:rsid w:val="00B51ACD"/>
    <w:rsid w:val="00B52B81"/>
    <w:rsid w:val="00B52D4D"/>
    <w:rsid w:val="00B52F49"/>
    <w:rsid w:val="00B53980"/>
    <w:rsid w:val="00B53AAE"/>
    <w:rsid w:val="00B5457C"/>
    <w:rsid w:val="00B554C0"/>
    <w:rsid w:val="00B55A79"/>
    <w:rsid w:val="00B560D6"/>
    <w:rsid w:val="00B604E3"/>
    <w:rsid w:val="00B60A8B"/>
    <w:rsid w:val="00B613D8"/>
    <w:rsid w:val="00B62179"/>
    <w:rsid w:val="00B64033"/>
    <w:rsid w:val="00B664A1"/>
    <w:rsid w:val="00B6691A"/>
    <w:rsid w:val="00B679F7"/>
    <w:rsid w:val="00B713B5"/>
    <w:rsid w:val="00B715CC"/>
    <w:rsid w:val="00B722C3"/>
    <w:rsid w:val="00B729FF"/>
    <w:rsid w:val="00B73C34"/>
    <w:rsid w:val="00B73EA5"/>
    <w:rsid w:val="00B745F7"/>
    <w:rsid w:val="00B74846"/>
    <w:rsid w:val="00B74A20"/>
    <w:rsid w:val="00B74CC5"/>
    <w:rsid w:val="00B7655C"/>
    <w:rsid w:val="00B76963"/>
    <w:rsid w:val="00B76DF7"/>
    <w:rsid w:val="00B80FEA"/>
    <w:rsid w:val="00B82AE3"/>
    <w:rsid w:val="00B82B63"/>
    <w:rsid w:val="00B82DA2"/>
    <w:rsid w:val="00B8359C"/>
    <w:rsid w:val="00B84F76"/>
    <w:rsid w:val="00B850FE"/>
    <w:rsid w:val="00B86D1F"/>
    <w:rsid w:val="00B86D7D"/>
    <w:rsid w:val="00B87FB8"/>
    <w:rsid w:val="00B9035F"/>
    <w:rsid w:val="00B9080B"/>
    <w:rsid w:val="00B90A6C"/>
    <w:rsid w:val="00B9207D"/>
    <w:rsid w:val="00B9281F"/>
    <w:rsid w:val="00B932E1"/>
    <w:rsid w:val="00B9343C"/>
    <w:rsid w:val="00B93BB9"/>
    <w:rsid w:val="00B949F0"/>
    <w:rsid w:val="00B94E75"/>
    <w:rsid w:val="00B953F2"/>
    <w:rsid w:val="00B9636D"/>
    <w:rsid w:val="00B969C4"/>
    <w:rsid w:val="00B96C8A"/>
    <w:rsid w:val="00B9730A"/>
    <w:rsid w:val="00B97F97"/>
    <w:rsid w:val="00BA0248"/>
    <w:rsid w:val="00BA102A"/>
    <w:rsid w:val="00BA1718"/>
    <w:rsid w:val="00BA1A43"/>
    <w:rsid w:val="00BA28A0"/>
    <w:rsid w:val="00BA2CC8"/>
    <w:rsid w:val="00BA2E65"/>
    <w:rsid w:val="00BA46DF"/>
    <w:rsid w:val="00BA46FF"/>
    <w:rsid w:val="00BA4B9B"/>
    <w:rsid w:val="00BA6805"/>
    <w:rsid w:val="00BA7947"/>
    <w:rsid w:val="00BB0FA5"/>
    <w:rsid w:val="00BB13BB"/>
    <w:rsid w:val="00BB2E89"/>
    <w:rsid w:val="00BB4365"/>
    <w:rsid w:val="00BB4EBF"/>
    <w:rsid w:val="00BB5373"/>
    <w:rsid w:val="00BB5ED2"/>
    <w:rsid w:val="00BB6408"/>
    <w:rsid w:val="00BB6FB9"/>
    <w:rsid w:val="00BB7327"/>
    <w:rsid w:val="00BC0111"/>
    <w:rsid w:val="00BC2046"/>
    <w:rsid w:val="00BC20FB"/>
    <w:rsid w:val="00BC2118"/>
    <w:rsid w:val="00BC29E7"/>
    <w:rsid w:val="00BC2B65"/>
    <w:rsid w:val="00BC2FC5"/>
    <w:rsid w:val="00BC34EB"/>
    <w:rsid w:val="00BC3CE3"/>
    <w:rsid w:val="00BC3E4F"/>
    <w:rsid w:val="00BC45DF"/>
    <w:rsid w:val="00BC4EE5"/>
    <w:rsid w:val="00BC5803"/>
    <w:rsid w:val="00BC5CDE"/>
    <w:rsid w:val="00BC6AD4"/>
    <w:rsid w:val="00BC7C4D"/>
    <w:rsid w:val="00BD0341"/>
    <w:rsid w:val="00BD179F"/>
    <w:rsid w:val="00BD2D1D"/>
    <w:rsid w:val="00BD3343"/>
    <w:rsid w:val="00BD34A4"/>
    <w:rsid w:val="00BD47CE"/>
    <w:rsid w:val="00BD6374"/>
    <w:rsid w:val="00BD74E4"/>
    <w:rsid w:val="00BE04B1"/>
    <w:rsid w:val="00BE06A2"/>
    <w:rsid w:val="00BE1410"/>
    <w:rsid w:val="00BE3802"/>
    <w:rsid w:val="00BE3C75"/>
    <w:rsid w:val="00BE4DFB"/>
    <w:rsid w:val="00BE5410"/>
    <w:rsid w:val="00BE559F"/>
    <w:rsid w:val="00BE7136"/>
    <w:rsid w:val="00BE7E21"/>
    <w:rsid w:val="00BE7FA4"/>
    <w:rsid w:val="00BF0A40"/>
    <w:rsid w:val="00BF169B"/>
    <w:rsid w:val="00BF230B"/>
    <w:rsid w:val="00BF268E"/>
    <w:rsid w:val="00BF3A0B"/>
    <w:rsid w:val="00BF3BB8"/>
    <w:rsid w:val="00BF4AB8"/>
    <w:rsid w:val="00BF4C31"/>
    <w:rsid w:val="00BF5AD0"/>
    <w:rsid w:val="00BF5B6E"/>
    <w:rsid w:val="00BF5D93"/>
    <w:rsid w:val="00BF6C5A"/>
    <w:rsid w:val="00BF72BD"/>
    <w:rsid w:val="00BF7EB4"/>
    <w:rsid w:val="00BF7F0C"/>
    <w:rsid w:val="00C01F15"/>
    <w:rsid w:val="00C03328"/>
    <w:rsid w:val="00C04517"/>
    <w:rsid w:val="00C0511A"/>
    <w:rsid w:val="00C059BD"/>
    <w:rsid w:val="00C06542"/>
    <w:rsid w:val="00C07181"/>
    <w:rsid w:val="00C07237"/>
    <w:rsid w:val="00C0751E"/>
    <w:rsid w:val="00C07CB4"/>
    <w:rsid w:val="00C107D0"/>
    <w:rsid w:val="00C1081E"/>
    <w:rsid w:val="00C11C23"/>
    <w:rsid w:val="00C1224D"/>
    <w:rsid w:val="00C125DA"/>
    <w:rsid w:val="00C12978"/>
    <w:rsid w:val="00C13ABA"/>
    <w:rsid w:val="00C13E27"/>
    <w:rsid w:val="00C152D3"/>
    <w:rsid w:val="00C15F04"/>
    <w:rsid w:val="00C16667"/>
    <w:rsid w:val="00C16D66"/>
    <w:rsid w:val="00C16F63"/>
    <w:rsid w:val="00C174F6"/>
    <w:rsid w:val="00C20CE7"/>
    <w:rsid w:val="00C20DF6"/>
    <w:rsid w:val="00C2118A"/>
    <w:rsid w:val="00C21282"/>
    <w:rsid w:val="00C219C6"/>
    <w:rsid w:val="00C23C1E"/>
    <w:rsid w:val="00C2417E"/>
    <w:rsid w:val="00C265B5"/>
    <w:rsid w:val="00C26DEA"/>
    <w:rsid w:val="00C27851"/>
    <w:rsid w:val="00C27D62"/>
    <w:rsid w:val="00C30099"/>
    <w:rsid w:val="00C317A2"/>
    <w:rsid w:val="00C3203B"/>
    <w:rsid w:val="00C32095"/>
    <w:rsid w:val="00C32A6A"/>
    <w:rsid w:val="00C348B4"/>
    <w:rsid w:val="00C34E8B"/>
    <w:rsid w:val="00C35054"/>
    <w:rsid w:val="00C35669"/>
    <w:rsid w:val="00C35A07"/>
    <w:rsid w:val="00C35B87"/>
    <w:rsid w:val="00C35D3A"/>
    <w:rsid w:val="00C40F53"/>
    <w:rsid w:val="00C41D70"/>
    <w:rsid w:val="00C42596"/>
    <w:rsid w:val="00C42DD6"/>
    <w:rsid w:val="00C42DF7"/>
    <w:rsid w:val="00C43353"/>
    <w:rsid w:val="00C43EB4"/>
    <w:rsid w:val="00C43F70"/>
    <w:rsid w:val="00C44BEB"/>
    <w:rsid w:val="00C450E7"/>
    <w:rsid w:val="00C455E8"/>
    <w:rsid w:val="00C45959"/>
    <w:rsid w:val="00C46B7D"/>
    <w:rsid w:val="00C46D0C"/>
    <w:rsid w:val="00C4708D"/>
    <w:rsid w:val="00C470F5"/>
    <w:rsid w:val="00C5002F"/>
    <w:rsid w:val="00C525FD"/>
    <w:rsid w:val="00C5305E"/>
    <w:rsid w:val="00C5337E"/>
    <w:rsid w:val="00C533E4"/>
    <w:rsid w:val="00C5402F"/>
    <w:rsid w:val="00C54115"/>
    <w:rsid w:val="00C54F7C"/>
    <w:rsid w:val="00C55667"/>
    <w:rsid w:val="00C55BB6"/>
    <w:rsid w:val="00C55D97"/>
    <w:rsid w:val="00C572EE"/>
    <w:rsid w:val="00C5756B"/>
    <w:rsid w:val="00C57ADF"/>
    <w:rsid w:val="00C60FC1"/>
    <w:rsid w:val="00C610FE"/>
    <w:rsid w:val="00C61D3A"/>
    <w:rsid w:val="00C6222E"/>
    <w:rsid w:val="00C62697"/>
    <w:rsid w:val="00C6336C"/>
    <w:rsid w:val="00C64487"/>
    <w:rsid w:val="00C654C7"/>
    <w:rsid w:val="00C65C71"/>
    <w:rsid w:val="00C6750D"/>
    <w:rsid w:val="00C70E80"/>
    <w:rsid w:val="00C71847"/>
    <w:rsid w:val="00C71B93"/>
    <w:rsid w:val="00C74478"/>
    <w:rsid w:val="00C7457A"/>
    <w:rsid w:val="00C74D53"/>
    <w:rsid w:val="00C74F5C"/>
    <w:rsid w:val="00C7500F"/>
    <w:rsid w:val="00C75D60"/>
    <w:rsid w:val="00C75D68"/>
    <w:rsid w:val="00C764EC"/>
    <w:rsid w:val="00C76AEA"/>
    <w:rsid w:val="00C76C31"/>
    <w:rsid w:val="00C76F11"/>
    <w:rsid w:val="00C76F92"/>
    <w:rsid w:val="00C77375"/>
    <w:rsid w:val="00C77790"/>
    <w:rsid w:val="00C813F8"/>
    <w:rsid w:val="00C847B7"/>
    <w:rsid w:val="00C84914"/>
    <w:rsid w:val="00C85E27"/>
    <w:rsid w:val="00C85E96"/>
    <w:rsid w:val="00C86953"/>
    <w:rsid w:val="00C91B51"/>
    <w:rsid w:val="00C91CE9"/>
    <w:rsid w:val="00C926D1"/>
    <w:rsid w:val="00C9270E"/>
    <w:rsid w:val="00C92E48"/>
    <w:rsid w:val="00C93939"/>
    <w:rsid w:val="00C93AF6"/>
    <w:rsid w:val="00C94013"/>
    <w:rsid w:val="00C94707"/>
    <w:rsid w:val="00C947CF"/>
    <w:rsid w:val="00C951B9"/>
    <w:rsid w:val="00C95D27"/>
    <w:rsid w:val="00C96058"/>
    <w:rsid w:val="00C9648D"/>
    <w:rsid w:val="00C96F83"/>
    <w:rsid w:val="00CA0669"/>
    <w:rsid w:val="00CA0765"/>
    <w:rsid w:val="00CA23D0"/>
    <w:rsid w:val="00CA2783"/>
    <w:rsid w:val="00CA2C79"/>
    <w:rsid w:val="00CA2E53"/>
    <w:rsid w:val="00CA3BD1"/>
    <w:rsid w:val="00CA491B"/>
    <w:rsid w:val="00CA5896"/>
    <w:rsid w:val="00CA59DB"/>
    <w:rsid w:val="00CA5B4F"/>
    <w:rsid w:val="00CA5EA3"/>
    <w:rsid w:val="00CA6FCE"/>
    <w:rsid w:val="00CB00AE"/>
    <w:rsid w:val="00CB1006"/>
    <w:rsid w:val="00CB147C"/>
    <w:rsid w:val="00CB369D"/>
    <w:rsid w:val="00CB6891"/>
    <w:rsid w:val="00CB6B61"/>
    <w:rsid w:val="00CB715C"/>
    <w:rsid w:val="00CB7620"/>
    <w:rsid w:val="00CC0A8F"/>
    <w:rsid w:val="00CC2442"/>
    <w:rsid w:val="00CC2B2B"/>
    <w:rsid w:val="00CC2D94"/>
    <w:rsid w:val="00CC3D08"/>
    <w:rsid w:val="00CC454A"/>
    <w:rsid w:val="00CC45FE"/>
    <w:rsid w:val="00CC5322"/>
    <w:rsid w:val="00CC5AF3"/>
    <w:rsid w:val="00CC5D96"/>
    <w:rsid w:val="00CC7272"/>
    <w:rsid w:val="00CC737A"/>
    <w:rsid w:val="00CD1931"/>
    <w:rsid w:val="00CD1C24"/>
    <w:rsid w:val="00CD3286"/>
    <w:rsid w:val="00CD415A"/>
    <w:rsid w:val="00CD55D0"/>
    <w:rsid w:val="00CD5D07"/>
    <w:rsid w:val="00CD5F22"/>
    <w:rsid w:val="00CD6B2A"/>
    <w:rsid w:val="00CD7E2C"/>
    <w:rsid w:val="00CD7EF7"/>
    <w:rsid w:val="00CE07B7"/>
    <w:rsid w:val="00CE0DC0"/>
    <w:rsid w:val="00CE0F3B"/>
    <w:rsid w:val="00CE11BE"/>
    <w:rsid w:val="00CE153D"/>
    <w:rsid w:val="00CE1BD7"/>
    <w:rsid w:val="00CE3A26"/>
    <w:rsid w:val="00CE44AC"/>
    <w:rsid w:val="00CE5252"/>
    <w:rsid w:val="00CE5712"/>
    <w:rsid w:val="00CE57B7"/>
    <w:rsid w:val="00CE5BB8"/>
    <w:rsid w:val="00CE6129"/>
    <w:rsid w:val="00CE6441"/>
    <w:rsid w:val="00CE6608"/>
    <w:rsid w:val="00CE664F"/>
    <w:rsid w:val="00CE71A4"/>
    <w:rsid w:val="00CE7995"/>
    <w:rsid w:val="00CF190C"/>
    <w:rsid w:val="00CF32B9"/>
    <w:rsid w:val="00CF3D48"/>
    <w:rsid w:val="00CF41CA"/>
    <w:rsid w:val="00CF495C"/>
    <w:rsid w:val="00CF513A"/>
    <w:rsid w:val="00CF599F"/>
    <w:rsid w:val="00CF6409"/>
    <w:rsid w:val="00CF6AE3"/>
    <w:rsid w:val="00CF7151"/>
    <w:rsid w:val="00CF7866"/>
    <w:rsid w:val="00CF7D23"/>
    <w:rsid w:val="00CF7D24"/>
    <w:rsid w:val="00D00040"/>
    <w:rsid w:val="00D00824"/>
    <w:rsid w:val="00D00D24"/>
    <w:rsid w:val="00D011BC"/>
    <w:rsid w:val="00D0128A"/>
    <w:rsid w:val="00D014B2"/>
    <w:rsid w:val="00D024B5"/>
    <w:rsid w:val="00D02BAA"/>
    <w:rsid w:val="00D02C2A"/>
    <w:rsid w:val="00D03121"/>
    <w:rsid w:val="00D03A80"/>
    <w:rsid w:val="00D04464"/>
    <w:rsid w:val="00D06084"/>
    <w:rsid w:val="00D065FF"/>
    <w:rsid w:val="00D06D11"/>
    <w:rsid w:val="00D07774"/>
    <w:rsid w:val="00D10C80"/>
    <w:rsid w:val="00D11147"/>
    <w:rsid w:val="00D1152B"/>
    <w:rsid w:val="00D119B6"/>
    <w:rsid w:val="00D11DF5"/>
    <w:rsid w:val="00D1204F"/>
    <w:rsid w:val="00D1355D"/>
    <w:rsid w:val="00D13B96"/>
    <w:rsid w:val="00D13BF2"/>
    <w:rsid w:val="00D1404E"/>
    <w:rsid w:val="00D15006"/>
    <w:rsid w:val="00D158C8"/>
    <w:rsid w:val="00D160F9"/>
    <w:rsid w:val="00D16574"/>
    <w:rsid w:val="00D1672E"/>
    <w:rsid w:val="00D16E75"/>
    <w:rsid w:val="00D17203"/>
    <w:rsid w:val="00D17709"/>
    <w:rsid w:val="00D17B37"/>
    <w:rsid w:val="00D17F85"/>
    <w:rsid w:val="00D200EF"/>
    <w:rsid w:val="00D20C50"/>
    <w:rsid w:val="00D20EB2"/>
    <w:rsid w:val="00D22D3D"/>
    <w:rsid w:val="00D23607"/>
    <w:rsid w:val="00D23764"/>
    <w:rsid w:val="00D24811"/>
    <w:rsid w:val="00D24821"/>
    <w:rsid w:val="00D24883"/>
    <w:rsid w:val="00D249FE"/>
    <w:rsid w:val="00D24BDF"/>
    <w:rsid w:val="00D24FAB"/>
    <w:rsid w:val="00D26961"/>
    <w:rsid w:val="00D2719D"/>
    <w:rsid w:val="00D276D4"/>
    <w:rsid w:val="00D27C16"/>
    <w:rsid w:val="00D3035E"/>
    <w:rsid w:val="00D307F7"/>
    <w:rsid w:val="00D31835"/>
    <w:rsid w:val="00D32C74"/>
    <w:rsid w:val="00D32D9B"/>
    <w:rsid w:val="00D33300"/>
    <w:rsid w:val="00D33A60"/>
    <w:rsid w:val="00D344B3"/>
    <w:rsid w:val="00D34E77"/>
    <w:rsid w:val="00D34FA8"/>
    <w:rsid w:val="00D37786"/>
    <w:rsid w:val="00D403C6"/>
    <w:rsid w:val="00D40F6F"/>
    <w:rsid w:val="00D4125B"/>
    <w:rsid w:val="00D429FB"/>
    <w:rsid w:val="00D43DED"/>
    <w:rsid w:val="00D43E63"/>
    <w:rsid w:val="00D46804"/>
    <w:rsid w:val="00D46BF3"/>
    <w:rsid w:val="00D46F4E"/>
    <w:rsid w:val="00D46F6C"/>
    <w:rsid w:val="00D47290"/>
    <w:rsid w:val="00D47870"/>
    <w:rsid w:val="00D47C83"/>
    <w:rsid w:val="00D500DA"/>
    <w:rsid w:val="00D52FCC"/>
    <w:rsid w:val="00D547B9"/>
    <w:rsid w:val="00D54B68"/>
    <w:rsid w:val="00D54F33"/>
    <w:rsid w:val="00D54F91"/>
    <w:rsid w:val="00D55AF4"/>
    <w:rsid w:val="00D55B41"/>
    <w:rsid w:val="00D57306"/>
    <w:rsid w:val="00D5772F"/>
    <w:rsid w:val="00D57808"/>
    <w:rsid w:val="00D60740"/>
    <w:rsid w:val="00D618FD"/>
    <w:rsid w:val="00D61C1E"/>
    <w:rsid w:val="00D6217E"/>
    <w:rsid w:val="00D6227A"/>
    <w:rsid w:val="00D633AD"/>
    <w:rsid w:val="00D63484"/>
    <w:rsid w:val="00D63500"/>
    <w:rsid w:val="00D64502"/>
    <w:rsid w:val="00D65B5A"/>
    <w:rsid w:val="00D661BF"/>
    <w:rsid w:val="00D6630B"/>
    <w:rsid w:val="00D708FC"/>
    <w:rsid w:val="00D71231"/>
    <w:rsid w:val="00D726A2"/>
    <w:rsid w:val="00D73069"/>
    <w:rsid w:val="00D7347F"/>
    <w:rsid w:val="00D7348A"/>
    <w:rsid w:val="00D74155"/>
    <w:rsid w:val="00D7457D"/>
    <w:rsid w:val="00D747E8"/>
    <w:rsid w:val="00D752B5"/>
    <w:rsid w:val="00D75A55"/>
    <w:rsid w:val="00D779D5"/>
    <w:rsid w:val="00D77CB6"/>
    <w:rsid w:val="00D80232"/>
    <w:rsid w:val="00D81F0D"/>
    <w:rsid w:val="00D8259E"/>
    <w:rsid w:val="00D826BD"/>
    <w:rsid w:val="00D82AE3"/>
    <w:rsid w:val="00D83ED3"/>
    <w:rsid w:val="00D843C6"/>
    <w:rsid w:val="00D85B2A"/>
    <w:rsid w:val="00D8606A"/>
    <w:rsid w:val="00D862F1"/>
    <w:rsid w:val="00D86666"/>
    <w:rsid w:val="00D86DD5"/>
    <w:rsid w:val="00D87B60"/>
    <w:rsid w:val="00D90E06"/>
    <w:rsid w:val="00D931A4"/>
    <w:rsid w:val="00D94487"/>
    <w:rsid w:val="00D94652"/>
    <w:rsid w:val="00D94A6B"/>
    <w:rsid w:val="00D9521E"/>
    <w:rsid w:val="00D95F23"/>
    <w:rsid w:val="00DA08E1"/>
    <w:rsid w:val="00DA2815"/>
    <w:rsid w:val="00DA2D94"/>
    <w:rsid w:val="00DA364A"/>
    <w:rsid w:val="00DA662A"/>
    <w:rsid w:val="00DA66A6"/>
    <w:rsid w:val="00DA6770"/>
    <w:rsid w:val="00DA6B63"/>
    <w:rsid w:val="00DA7A05"/>
    <w:rsid w:val="00DA7B0C"/>
    <w:rsid w:val="00DA7DA6"/>
    <w:rsid w:val="00DA7F86"/>
    <w:rsid w:val="00DB1F45"/>
    <w:rsid w:val="00DB22D4"/>
    <w:rsid w:val="00DB2AEE"/>
    <w:rsid w:val="00DB311D"/>
    <w:rsid w:val="00DB3BED"/>
    <w:rsid w:val="00DB5CEB"/>
    <w:rsid w:val="00DB6EA7"/>
    <w:rsid w:val="00DB73CF"/>
    <w:rsid w:val="00DB73FB"/>
    <w:rsid w:val="00DB7B31"/>
    <w:rsid w:val="00DB7B59"/>
    <w:rsid w:val="00DB7E9C"/>
    <w:rsid w:val="00DC0C15"/>
    <w:rsid w:val="00DC0C1B"/>
    <w:rsid w:val="00DC14EB"/>
    <w:rsid w:val="00DC1F45"/>
    <w:rsid w:val="00DC2175"/>
    <w:rsid w:val="00DC345F"/>
    <w:rsid w:val="00DC47E2"/>
    <w:rsid w:val="00DC7114"/>
    <w:rsid w:val="00DC7A89"/>
    <w:rsid w:val="00DC7B36"/>
    <w:rsid w:val="00DC7E7C"/>
    <w:rsid w:val="00DD10F1"/>
    <w:rsid w:val="00DD1983"/>
    <w:rsid w:val="00DD2E48"/>
    <w:rsid w:val="00DD4936"/>
    <w:rsid w:val="00DD6023"/>
    <w:rsid w:val="00DD6708"/>
    <w:rsid w:val="00DD6CEB"/>
    <w:rsid w:val="00DD74AC"/>
    <w:rsid w:val="00DD7E88"/>
    <w:rsid w:val="00DE15FC"/>
    <w:rsid w:val="00DE1E3C"/>
    <w:rsid w:val="00DE3287"/>
    <w:rsid w:val="00DE3A42"/>
    <w:rsid w:val="00DE4A53"/>
    <w:rsid w:val="00DE4FA4"/>
    <w:rsid w:val="00DE58BF"/>
    <w:rsid w:val="00DE66C5"/>
    <w:rsid w:val="00DE7453"/>
    <w:rsid w:val="00DE7456"/>
    <w:rsid w:val="00DF0BDD"/>
    <w:rsid w:val="00DF14CA"/>
    <w:rsid w:val="00DF1FC2"/>
    <w:rsid w:val="00DF23A7"/>
    <w:rsid w:val="00DF2620"/>
    <w:rsid w:val="00DF2A6A"/>
    <w:rsid w:val="00DF33B8"/>
    <w:rsid w:val="00DF37E7"/>
    <w:rsid w:val="00DF3CE9"/>
    <w:rsid w:val="00DF418C"/>
    <w:rsid w:val="00DF4A70"/>
    <w:rsid w:val="00DF6DC4"/>
    <w:rsid w:val="00DF7129"/>
    <w:rsid w:val="00DF73E7"/>
    <w:rsid w:val="00E00481"/>
    <w:rsid w:val="00E00F49"/>
    <w:rsid w:val="00E0103C"/>
    <w:rsid w:val="00E0115D"/>
    <w:rsid w:val="00E02450"/>
    <w:rsid w:val="00E02A8B"/>
    <w:rsid w:val="00E049E5"/>
    <w:rsid w:val="00E04A45"/>
    <w:rsid w:val="00E04D45"/>
    <w:rsid w:val="00E059E3"/>
    <w:rsid w:val="00E0659C"/>
    <w:rsid w:val="00E073F6"/>
    <w:rsid w:val="00E1170F"/>
    <w:rsid w:val="00E12FBE"/>
    <w:rsid w:val="00E13158"/>
    <w:rsid w:val="00E1375B"/>
    <w:rsid w:val="00E14853"/>
    <w:rsid w:val="00E14863"/>
    <w:rsid w:val="00E14B64"/>
    <w:rsid w:val="00E20750"/>
    <w:rsid w:val="00E21267"/>
    <w:rsid w:val="00E2146B"/>
    <w:rsid w:val="00E2147F"/>
    <w:rsid w:val="00E22827"/>
    <w:rsid w:val="00E2300A"/>
    <w:rsid w:val="00E23076"/>
    <w:rsid w:val="00E2309E"/>
    <w:rsid w:val="00E23502"/>
    <w:rsid w:val="00E23906"/>
    <w:rsid w:val="00E23F78"/>
    <w:rsid w:val="00E23FD7"/>
    <w:rsid w:val="00E2420C"/>
    <w:rsid w:val="00E248AA"/>
    <w:rsid w:val="00E25261"/>
    <w:rsid w:val="00E268C3"/>
    <w:rsid w:val="00E30745"/>
    <w:rsid w:val="00E32320"/>
    <w:rsid w:val="00E33FCC"/>
    <w:rsid w:val="00E34768"/>
    <w:rsid w:val="00E34F28"/>
    <w:rsid w:val="00E35F94"/>
    <w:rsid w:val="00E36993"/>
    <w:rsid w:val="00E37961"/>
    <w:rsid w:val="00E40CA9"/>
    <w:rsid w:val="00E40D78"/>
    <w:rsid w:val="00E41DA2"/>
    <w:rsid w:val="00E42430"/>
    <w:rsid w:val="00E42B46"/>
    <w:rsid w:val="00E43B04"/>
    <w:rsid w:val="00E44347"/>
    <w:rsid w:val="00E448E7"/>
    <w:rsid w:val="00E4543E"/>
    <w:rsid w:val="00E46B03"/>
    <w:rsid w:val="00E46F39"/>
    <w:rsid w:val="00E47C1D"/>
    <w:rsid w:val="00E47CC5"/>
    <w:rsid w:val="00E47D4D"/>
    <w:rsid w:val="00E47FD1"/>
    <w:rsid w:val="00E50017"/>
    <w:rsid w:val="00E5246D"/>
    <w:rsid w:val="00E53ECB"/>
    <w:rsid w:val="00E55119"/>
    <w:rsid w:val="00E55191"/>
    <w:rsid w:val="00E5603A"/>
    <w:rsid w:val="00E56048"/>
    <w:rsid w:val="00E567B4"/>
    <w:rsid w:val="00E57DEC"/>
    <w:rsid w:val="00E57EC0"/>
    <w:rsid w:val="00E6051A"/>
    <w:rsid w:val="00E60885"/>
    <w:rsid w:val="00E60F5E"/>
    <w:rsid w:val="00E6111C"/>
    <w:rsid w:val="00E61DAE"/>
    <w:rsid w:val="00E63CF0"/>
    <w:rsid w:val="00E6404F"/>
    <w:rsid w:val="00E64194"/>
    <w:rsid w:val="00E6444F"/>
    <w:rsid w:val="00E66879"/>
    <w:rsid w:val="00E67DB0"/>
    <w:rsid w:val="00E71B2C"/>
    <w:rsid w:val="00E7234B"/>
    <w:rsid w:val="00E72617"/>
    <w:rsid w:val="00E72781"/>
    <w:rsid w:val="00E73AB2"/>
    <w:rsid w:val="00E74C25"/>
    <w:rsid w:val="00E7591B"/>
    <w:rsid w:val="00E76729"/>
    <w:rsid w:val="00E769B5"/>
    <w:rsid w:val="00E77A88"/>
    <w:rsid w:val="00E81282"/>
    <w:rsid w:val="00E814F9"/>
    <w:rsid w:val="00E818A8"/>
    <w:rsid w:val="00E81AC2"/>
    <w:rsid w:val="00E8255B"/>
    <w:rsid w:val="00E83189"/>
    <w:rsid w:val="00E83463"/>
    <w:rsid w:val="00E844F6"/>
    <w:rsid w:val="00E84FB7"/>
    <w:rsid w:val="00E854DB"/>
    <w:rsid w:val="00E8716F"/>
    <w:rsid w:val="00E875EF"/>
    <w:rsid w:val="00E87A76"/>
    <w:rsid w:val="00E87DB9"/>
    <w:rsid w:val="00E91A22"/>
    <w:rsid w:val="00E94834"/>
    <w:rsid w:val="00E9564A"/>
    <w:rsid w:val="00E95982"/>
    <w:rsid w:val="00E95C5B"/>
    <w:rsid w:val="00E96258"/>
    <w:rsid w:val="00E96BCA"/>
    <w:rsid w:val="00E96CD3"/>
    <w:rsid w:val="00E96D9F"/>
    <w:rsid w:val="00E97781"/>
    <w:rsid w:val="00EA148E"/>
    <w:rsid w:val="00EA1BAD"/>
    <w:rsid w:val="00EA2293"/>
    <w:rsid w:val="00EA2632"/>
    <w:rsid w:val="00EA26EF"/>
    <w:rsid w:val="00EA4790"/>
    <w:rsid w:val="00EA5A99"/>
    <w:rsid w:val="00EA5FBF"/>
    <w:rsid w:val="00EA67D8"/>
    <w:rsid w:val="00EB0E0D"/>
    <w:rsid w:val="00EB14AB"/>
    <w:rsid w:val="00EB1A72"/>
    <w:rsid w:val="00EB2868"/>
    <w:rsid w:val="00EB2E3D"/>
    <w:rsid w:val="00EB463F"/>
    <w:rsid w:val="00EB549B"/>
    <w:rsid w:val="00EB6198"/>
    <w:rsid w:val="00EB702D"/>
    <w:rsid w:val="00EC054F"/>
    <w:rsid w:val="00EC0927"/>
    <w:rsid w:val="00EC20D2"/>
    <w:rsid w:val="00EC5190"/>
    <w:rsid w:val="00EC52B8"/>
    <w:rsid w:val="00EC5BFA"/>
    <w:rsid w:val="00EC7E54"/>
    <w:rsid w:val="00ED09AB"/>
    <w:rsid w:val="00ED0A9D"/>
    <w:rsid w:val="00ED2040"/>
    <w:rsid w:val="00ED301C"/>
    <w:rsid w:val="00ED3882"/>
    <w:rsid w:val="00ED3908"/>
    <w:rsid w:val="00ED3B25"/>
    <w:rsid w:val="00ED4CC3"/>
    <w:rsid w:val="00ED4DDF"/>
    <w:rsid w:val="00ED58F4"/>
    <w:rsid w:val="00ED7089"/>
    <w:rsid w:val="00EE069E"/>
    <w:rsid w:val="00EE22C8"/>
    <w:rsid w:val="00EE3191"/>
    <w:rsid w:val="00EE3620"/>
    <w:rsid w:val="00EE36C0"/>
    <w:rsid w:val="00EE45AF"/>
    <w:rsid w:val="00EE527A"/>
    <w:rsid w:val="00EE58F8"/>
    <w:rsid w:val="00EE5B1E"/>
    <w:rsid w:val="00EE6220"/>
    <w:rsid w:val="00EE627D"/>
    <w:rsid w:val="00EE7A93"/>
    <w:rsid w:val="00EF0D8A"/>
    <w:rsid w:val="00EF1071"/>
    <w:rsid w:val="00EF120D"/>
    <w:rsid w:val="00EF16AF"/>
    <w:rsid w:val="00EF302E"/>
    <w:rsid w:val="00EF4D62"/>
    <w:rsid w:val="00EF4E17"/>
    <w:rsid w:val="00EF52BE"/>
    <w:rsid w:val="00EF57BF"/>
    <w:rsid w:val="00EF6037"/>
    <w:rsid w:val="00EF606E"/>
    <w:rsid w:val="00EF722E"/>
    <w:rsid w:val="00F0096A"/>
    <w:rsid w:val="00F018D1"/>
    <w:rsid w:val="00F01E34"/>
    <w:rsid w:val="00F01E45"/>
    <w:rsid w:val="00F026D8"/>
    <w:rsid w:val="00F027C2"/>
    <w:rsid w:val="00F02FF9"/>
    <w:rsid w:val="00F034D5"/>
    <w:rsid w:val="00F036F0"/>
    <w:rsid w:val="00F0374E"/>
    <w:rsid w:val="00F0382C"/>
    <w:rsid w:val="00F04442"/>
    <w:rsid w:val="00F047C9"/>
    <w:rsid w:val="00F04D8B"/>
    <w:rsid w:val="00F0558D"/>
    <w:rsid w:val="00F05A92"/>
    <w:rsid w:val="00F06E4B"/>
    <w:rsid w:val="00F078AE"/>
    <w:rsid w:val="00F07C92"/>
    <w:rsid w:val="00F10249"/>
    <w:rsid w:val="00F10257"/>
    <w:rsid w:val="00F10AE2"/>
    <w:rsid w:val="00F10B23"/>
    <w:rsid w:val="00F10C8B"/>
    <w:rsid w:val="00F11069"/>
    <w:rsid w:val="00F114BE"/>
    <w:rsid w:val="00F11635"/>
    <w:rsid w:val="00F1232B"/>
    <w:rsid w:val="00F1233B"/>
    <w:rsid w:val="00F14731"/>
    <w:rsid w:val="00F14746"/>
    <w:rsid w:val="00F14810"/>
    <w:rsid w:val="00F16F43"/>
    <w:rsid w:val="00F17DC7"/>
    <w:rsid w:val="00F20486"/>
    <w:rsid w:val="00F2145F"/>
    <w:rsid w:val="00F2289D"/>
    <w:rsid w:val="00F238BB"/>
    <w:rsid w:val="00F23A38"/>
    <w:rsid w:val="00F243AD"/>
    <w:rsid w:val="00F24601"/>
    <w:rsid w:val="00F24614"/>
    <w:rsid w:val="00F25510"/>
    <w:rsid w:val="00F25DD3"/>
    <w:rsid w:val="00F267DF"/>
    <w:rsid w:val="00F27A94"/>
    <w:rsid w:val="00F27BDD"/>
    <w:rsid w:val="00F320D4"/>
    <w:rsid w:val="00F327B4"/>
    <w:rsid w:val="00F34FF6"/>
    <w:rsid w:val="00F35A38"/>
    <w:rsid w:val="00F35F00"/>
    <w:rsid w:val="00F369D5"/>
    <w:rsid w:val="00F36FE7"/>
    <w:rsid w:val="00F37011"/>
    <w:rsid w:val="00F40D93"/>
    <w:rsid w:val="00F427A3"/>
    <w:rsid w:val="00F436D7"/>
    <w:rsid w:val="00F43869"/>
    <w:rsid w:val="00F43F0A"/>
    <w:rsid w:val="00F45EDC"/>
    <w:rsid w:val="00F46687"/>
    <w:rsid w:val="00F46F6E"/>
    <w:rsid w:val="00F51147"/>
    <w:rsid w:val="00F51CF7"/>
    <w:rsid w:val="00F52FFC"/>
    <w:rsid w:val="00F53D39"/>
    <w:rsid w:val="00F54AFC"/>
    <w:rsid w:val="00F54CB1"/>
    <w:rsid w:val="00F550CA"/>
    <w:rsid w:val="00F550DF"/>
    <w:rsid w:val="00F5550E"/>
    <w:rsid w:val="00F56AA0"/>
    <w:rsid w:val="00F573EC"/>
    <w:rsid w:val="00F6043A"/>
    <w:rsid w:val="00F606BF"/>
    <w:rsid w:val="00F60FB0"/>
    <w:rsid w:val="00F6136D"/>
    <w:rsid w:val="00F61D4E"/>
    <w:rsid w:val="00F63F33"/>
    <w:rsid w:val="00F6400F"/>
    <w:rsid w:val="00F64822"/>
    <w:rsid w:val="00F64DDD"/>
    <w:rsid w:val="00F6539B"/>
    <w:rsid w:val="00F65597"/>
    <w:rsid w:val="00F65C90"/>
    <w:rsid w:val="00F66323"/>
    <w:rsid w:val="00F66ACF"/>
    <w:rsid w:val="00F66B64"/>
    <w:rsid w:val="00F675BD"/>
    <w:rsid w:val="00F70479"/>
    <w:rsid w:val="00F70D64"/>
    <w:rsid w:val="00F7169C"/>
    <w:rsid w:val="00F719DD"/>
    <w:rsid w:val="00F72214"/>
    <w:rsid w:val="00F745FC"/>
    <w:rsid w:val="00F752B7"/>
    <w:rsid w:val="00F753EF"/>
    <w:rsid w:val="00F76052"/>
    <w:rsid w:val="00F764BC"/>
    <w:rsid w:val="00F76FE9"/>
    <w:rsid w:val="00F808CF"/>
    <w:rsid w:val="00F80DCF"/>
    <w:rsid w:val="00F814EC"/>
    <w:rsid w:val="00F81E04"/>
    <w:rsid w:val="00F82578"/>
    <w:rsid w:val="00F83D4D"/>
    <w:rsid w:val="00F8417C"/>
    <w:rsid w:val="00F847DD"/>
    <w:rsid w:val="00F862E6"/>
    <w:rsid w:val="00F900F1"/>
    <w:rsid w:val="00F903AC"/>
    <w:rsid w:val="00F90462"/>
    <w:rsid w:val="00F9234E"/>
    <w:rsid w:val="00F94AA0"/>
    <w:rsid w:val="00F9521A"/>
    <w:rsid w:val="00F953EA"/>
    <w:rsid w:val="00F96108"/>
    <w:rsid w:val="00F971FC"/>
    <w:rsid w:val="00F975B1"/>
    <w:rsid w:val="00FA10A5"/>
    <w:rsid w:val="00FA1162"/>
    <w:rsid w:val="00FA141B"/>
    <w:rsid w:val="00FA1650"/>
    <w:rsid w:val="00FA17CF"/>
    <w:rsid w:val="00FA29BC"/>
    <w:rsid w:val="00FA2A92"/>
    <w:rsid w:val="00FA376B"/>
    <w:rsid w:val="00FA3886"/>
    <w:rsid w:val="00FA3902"/>
    <w:rsid w:val="00FA3BCD"/>
    <w:rsid w:val="00FA63C3"/>
    <w:rsid w:val="00FA6CBC"/>
    <w:rsid w:val="00FA7C98"/>
    <w:rsid w:val="00FB081E"/>
    <w:rsid w:val="00FB180C"/>
    <w:rsid w:val="00FB19CC"/>
    <w:rsid w:val="00FB1B40"/>
    <w:rsid w:val="00FB2642"/>
    <w:rsid w:val="00FB35C8"/>
    <w:rsid w:val="00FB3ED9"/>
    <w:rsid w:val="00FB5D11"/>
    <w:rsid w:val="00FB6745"/>
    <w:rsid w:val="00FB6926"/>
    <w:rsid w:val="00FB6A84"/>
    <w:rsid w:val="00FB6BEC"/>
    <w:rsid w:val="00FB6F5D"/>
    <w:rsid w:val="00FB7035"/>
    <w:rsid w:val="00FB7A08"/>
    <w:rsid w:val="00FC0209"/>
    <w:rsid w:val="00FC0927"/>
    <w:rsid w:val="00FC11AC"/>
    <w:rsid w:val="00FC13A0"/>
    <w:rsid w:val="00FC1C2C"/>
    <w:rsid w:val="00FC21B8"/>
    <w:rsid w:val="00FC2A50"/>
    <w:rsid w:val="00FC2B06"/>
    <w:rsid w:val="00FC3004"/>
    <w:rsid w:val="00FC5B57"/>
    <w:rsid w:val="00FC6E5D"/>
    <w:rsid w:val="00FC7D0A"/>
    <w:rsid w:val="00FC7E3F"/>
    <w:rsid w:val="00FC7E41"/>
    <w:rsid w:val="00FC7EA6"/>
    <w:rsid w:val="00FD01E1"/>
    <w:rsid w:val="00FD13B1"/>
    <w:rsid w:val="00FD1968"/>
    <w:rsid w:val="00FD2685"/>
    <w:rsid w:val="00FD269D"/>
    <w:rsid w:val="00FD3432"/>
    <w:rsid w:val="00FD4370"/>
    <w:rsid w:val="00FD48C1"/>
    <w:rsid w:val="00FD4BDD"/>
    <w:rsid w:val="00FD53D1"/>
    <w:rsid w:val="00FD580C"/>
    <w:rsid w:val="00FD6CF6"/>
    <w:rsid w:val="00FD72DF"/>
    <w:rsid w:val="00FD782F"/>
    <w:rsid w:val="00FD7CD3"/>
    <w:rsid w:val="00FD7E52"/>
    <w:rsid w:val="00FE0C89"/>
    <w:rsid w:val="00FE2FC7"/>
    <w:rsid w:val="00FE3B95"/>
    <w:rsid w:val="00FE3BF9"/>
    <w:rsid w:val="00FE4025"/>
    <w:rsid w:val="00FE4744"/>
    <w:rsid w:val="00FE4836"/>
    <w:rsid w:val="00FE6007"/>
    <w:rsid w:val="00FE70AC"/>
    <w:rsid w:val="00FF21B9"/>
    <w:rsid w:val="00FF2700"/>
    <w:rsid w:val="00FF5099"/>
    <w:rsid w:val="00FF541F"/>
    <w:rsid w:val="00FF566B"/>
    <w:rsid w:val="00FF5B8F"/>
    <w:rsid w:val="00FF72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Заголовок 1 Знак Знак Знак Знак Знак Знак Знак Знак Знак,H1,Заголовок 1 Знак Знак Знак Знак Знак Знак Знак Знак Знак Знак Знак"/>
    <w:basedOn w:val="a2"/>
    <w:next w:val="a2"/>
    <w:link w:val="10"/>
    <w:uiPriority w:val="9"/>
    <w:qFormat/>
    <w:rsid w:val="00434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3"/>
    <w:link w:val="21"/>
    <w:qFormat/>
    <w:rsid w:val="00F66323"/>
    <w:pPr>
      <w:keepNext/>
      <w:tabs>
        <w:tab w:val="left" w:pos="0"/>
      </w:tabs>
      <w:suppressAutoHyphens/>
      <w:spacing w:after="0" w:line="240" w:lineRule="auto"/>
      <w:ind w:left="709"/>
      <w:jc w:val="both"/>
      <w:outlineLvl w:val="1"/>
    </w:pPr>
    <w:rPr>
      <w:rFonts w:ascii="Arial" w:eastAsia="Lucida Sans Unicode" w:hAnsi="Arial" w:cs="Mangal"/>
      <w:b/>
      <w:bCs/>
      <w:kern w:val="1"/>
      <w:sz w:val="28"/>
      <w:szCs w:val="28"/>
      <w:lang w:eastAsia="hi-IN" w:bidi="hi-IN"/>
    </w:rPr>
  </w:style>
  <w:style w:type="paragraph" w:styleId="30">
    <w:name w:val="heading 3"/>
    <w:basedOn w:val="a2"/>
    <w:next w:val="a2"/>
    <w:link w:val="31"/>
    <w:unhideWhenUsed/>
    <w:qFormat/>
    <w:rsid w:val="001E1BD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unhideWhenUsed/>
    <w:qFormat/>
    <w:rsid w:val="000C33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3"/>
    <w:link w:val="50"/>
    <w:qFormat/>
    <w:rsid w:val="00F66323"/>
    <w:pPr>
      <w:keepNext/>
      <w:tabs>
        <w:tab w:val="left" w:pos="0"/>
      </w:tabs>
      <w:suppressAutoHyphens/>
      <w:spacing w:after="0" w:line="240" w:lineRule="auto"/>
      <w:ind w:left="1008" w:hanging="1008"/>
      <w:jc w:val="center"/>
      <w:outlineLvl w:val="4"/>
    </w:pPr>
    <w:rPr>
      <w:rFonts w:ascii="Arial" w:eastAsia="Lucida Sans Unicode" w:hAnsi="Arial" w:cs="Mangal"/>
      <w:b/>
      <w:bCs/>
      <w:kern w:val="1"/>
      <w:sz w:val="24"/>
      <w:szCs w:val="28"/>
      <w:lang w:eastAsia="hi-IN" w:bidi="hi-IN"/>
    </w:rPr>
  </w:style>
  <w:style w:type="paragraph" w:styleId="6">
    <w:name w:val="heading 6"/>
    <w:basedOn w:val="a2"/>
    <w:next w:val="a3"/>
    <w:link w:val="60"/>
    <w:qFormat/>
    <w:rsid w:val="00F66323"/>
    <w:pPr>
      <w:keepNext/>
      <w:tabs>
        <w:tab w:val="left" w:pos="0"/>
      </w:tabs>
      <w:suppressAutoHyphens/>
      <w:spacing w:after="0" w:line="240" w:lineRule="auto"/>
      <w:ind w:left="1152" w:hanging="1152"/>
      <w:jc w:val="both"/>
      <w:outlineLvl w:val="5"/>
    </w:pPr>
    <w:rPr>
      <w:rFonts w:ascii="Arial" w:eastAsia="Lucida Sans Unicode" w:hAnsi="Arial" w:cs="Mangal"/>
      <w:b/>
      <w:bCs/>
      <w:kern w:val="1"/>
      <w:sz w:val="24"/>
      <w:szCs w:val="28"/>
      <w:lang w:eastAsia="hi-IN" w:bidi="hi-IN"/>
    </w:rPr>
  </w:style>
  <w:style w:type="paragraph" w:styleId="9">
    <w:name w:val="heading 9"/>
    <w:basedOn w:val="a2"/>
    <w:next w:val="a2"/>
    <w:link w:val="90"/>
    <w:qFormat/>
    <w:rsid w:val="00B745F7"/>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 Знак Знак Знак Знак Знак Знак Знак,H1 Знак,Заголовок 1 Знак Знак Знак Знак Знак Знак Знак Знак Знак Знак Знак Знак"/>
    <w:basedOn w:val="a4"/>
    <w:link w:val="1"/>
    <w:uiPriority w:val="9"/>
    <w:rsid w:val="004344C7"/>
    <w:rPr>
      <w:rFonts w:asciiTheme="majorHAnsi" w:eastAsiaTheme="majorEastAsia" w:hAnsiTheme="majorHAnsi" w:cstheme="majorBidi"/>
      <w:b/>
      <w:bCs/>
      <w:color w:val="365F91" w:themeColor="accent1" w:themeShade="BF"/>
      <w:sz w:val="28"/>
      <w:szCs w:val="28"/>
    </w:rPr>
  </w:style>
  <w:style w:type="paragraph" w:styleId="a3">
    <w:name w:val="Body Text"/>
    <w:basedOn w:val="a2"/>
    <w:link w:val="a7"/>
    <w:unhideWhenUsed/>
    <w:rsid w:val="00C265B5"/>
    <w:pPr>
      <w:spacing w:after="120"/>
    </w:pPr>
  </w:style>
  <w:style w:type="character" w:customStyle="1" w:styleId="a7">
    <w:name w:val="Основной текст Знак"/>
    <w:basedOn w:val="a4"/>
    <w:link w:val="a3"/>
    <w:rsid w:val="00C265B5"/>
  </w:style>
  <w:style w:type="character" w:customStyle="1" w:styleId="21">
    <w:name w:val="Заголовок 2 Знак"/>
    <w:basedOn w:val="a4"/>
    <w:link w:val="20"/>
    <w:rsid w:val="00F66323"/>
    <w:rPr>
      <w:rFonts w:ascii="Arial" w:eastAsia="Lucida Sans Unicode" w:hAnsi="Arial" w:cs="Mangal"/>
      <w:b/>
      <w:bCs/>
      <w:kern w:val="1"/>
      <w:sz w:val="28"/>
      <w:szCs w:val="28"/>
      <w:lang w:eastAsia="hi-IN" w:bidi="hi-IN"/>
    </w:rPr>
  </w:style>
  <w:style w:type="character" w:customStyle="1" w:styleId="31">
    <w:name w:val="Заголовок 3 Знак"/>
    <w:basedOn w:val="a4"/>
    <w:link w:val="30"/>
    <w:rsid w:val="001E1BDD"/>
    <w:rPr>
      <w:rFonts w:ascii="Arial" w:eastAsia="Times New Roman" w:hAnsi="Arial" w:cs="Arial"/>
      <w:b/>
      <w:bCs/>
      <w:sz w:val="26"/>
      <w:szCs w:val="26"/>
      <w:lang w:eastAsia="ru-RU"/>
    </w:rPr>
  </w:style>
  <w:style w:type="character" w:customStyle="1" w:styleId="40">
    <w:name w:val="Заголовок 4 Знак"/>
    <w:basedOn w:val="a4"/>
    <w:link w:val="4"/>
    <w:uiPriority w:val="9"/>
    <w:rsid w:val="000C3321"/>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rsid w:val="00F66323"/>
    <w:rPr>
      <w:rFonts w:ascii="Arial" w:eastAsia="Lucida Sans Unicode" w:hAnsi="Arial" w:cs="Mangal"/>
      <w:b/>
      <w:bCs/>
      <w:kern w:val="1"/>
      <w:sz w:val="24"/>
      <w:szCs w:val="28"/>
      <w:lang w:eastAsia="hi-IN" w:bidi="hi-IN"/>
    </w:rPr>
  </w:style>
  <w:style w:type="character" w:customStyle="1" w:styleId="60">
    <w:name w:val="Заголовок 6 Знак"/>
    <w:basedOn w:val="a4"/>
    <w:link w:val="6"/>
    <w:rsid w:val="00F66323"/>
    <w:rPr>
      <w:rFonts w:ascii="Arial" w:eastAsia="Lucida Sans Unicode" w:hAnsi="Arial" w:cs="Mangal"/>
      <w:b/>
      <w:bCs/>
      <w:kern w:val="1"/>
      <w:sz w:val="24"/>
      <w:szCs w:val="28"/>
      <w:lang w:eastAsia="hi-IN" w:bidi="hi-IN"/>
    </w:rPr>
  </w:style>
  <w:style w:type="character" w:styleId="a8">
    <w:name w:val="Hyperlink"/>
    <w:basedOn w:val="a4"/>
    <w:uiPriority w:val="99"/>
    <w:unhideWhenUsed/>
    <w:rsid w:val="007B4351"/>
    <w:rPr>
      <w:color w:val="0000FF" w:themeColor="hyperlink"/>
      <w:u w:val="single"/>
    </w:rPr>
  </w:style>
  <w:style w:type="paragraph" w:customStyle="1" w:styleId="22">
    <w:name w:val="Абзац списка2"/>
    <w:basedOn w:val="a2"/>
    <w:rsid w:val="00FD2685"/>
    <w:pPr>
      <w:ind w:left="720"/>
      <w:contextualSpacing/>
    </w:pPr>
    <w:rPr>
      <w:rFonts w:ascii="Calibri" w:eastAsia="Times New Roman" w:hAnsi="Calibri" w:cs="Times New Roman"/>
    </w:rPr>
  </w:style>
  <w:style w:type="character" w:styleId="a9">
    <w:name w:val="footnote reference"/>
    <w:aliases w:val="Ciae niinee-FN,Знак сноски-FN,Ссылка на сноску 45"/>
    <w:basedOn w:val="a4"/>
    <w:rsid w:val="00FD2685"/>
    <w:rPr>
      <w:rFonts w:cs="Times New Roman"/>
      <w:vertAlign w:val="superscript"/>
    </w:rPr>
  </w:style>
  <w:style w:type="paragraph" w:styleId="aa">
    <w:name w:val="Body Text Indent"/>
    <w:basedOn w:val="a2"/>
    <w:link w:val="ab"/>
    <w:unhideWhenUsed/>
    <w:rsid w:val="00A06C3F"/>
    <w:pPr>
      <w:spacing w:after="120" w:line="259" w:lineRule="auto"/>
      <w:ind w:left="283"/>
    </w:pPr>
  </w:style>
  <w:style w:type="character" w:customStyle="1" w:styleId="ab">
    <w:name w:val="Основной текст с отступом Знак"/>
    <w:basedOn w:val="a4"/>
    <w:link w:val="aa"/>
    <w:rsid w:val="00A06C3F"/>
  </w:style>
  <w:style w:type="paragraph" w:styleId="ac">
    <w:name w:val="List Paragraph"/>
    <w:basedOn w:val="a2"/>
    <w:link w:val="ad"/>
    <w:uiPriority w:val="34"/>
    <w:qFormat/>
    <w:rsid w:val="00986D76"/>
    <w:pPr>
      <w:spacing w:after="160" w:line="259" w:lineRule="auto"/>
      <w:ind w:left="720"/>
      <w:contextualSpacing/>
    </w:pPr>
  </w:style>
  <w:style w:type="character" w:customStyle="1" w:styleId="ad">
    <w:name w:val="Абзац списка Знак"/>
    <w:link w:val="ac"/>
    <w:uiPriority w:val="99"/>
    <w:locked/>
    <w:rsid w:val="00986D76"/>
  </w:style>
  <w:style w:type="paragraph" w:styleId="ae">
    <w:name w:val="No Spacing"/>
    <w:link w:val="af"/>
    <w:uiPriority w:val="1"/>
    <w:qFormat/>
    <w:rsid w:val="00881CAE"/>
    <w:pPr>
      <w:spacing w:after="0" w:line="240" w:lineRule="auto"/>
    </w:pPr>
    <w:rPr>
      <w:rFonts w:ascii="Calibri" w:eastAsia="Times New Roman" w:hAnsi="Calibri" w:cs="Times New Roman"/>
      <w:lang w:eastAsia="ru-RU"/>
    </w:rPr>
  </w:style>
  <w:style w:type="character" w:customStyle="1" w:styleId="blk">
    <w:name w:val="blk"/>
    <w:basedOn w:val="a4"/>
    <w:rsid w:val="00881CAE"/>
  </w:style>
  <w:style w:type="paragraph" w:customStyle="1" w:styleId="Default">
    <w:name w:val="Default"/>
    <w:qFormat/>
    <w:rsid w:val="00881CAE"/>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2"/>
    <w:link w:val="24"/>
    <w:uiPriority w:val="99"/>
    <w:unhideWhenUsed/>
    <w:rsid w:val="005F6615"/>
    <w:pPr>
      <w:spacing w:after="120" w:line="480" w:lineRule="auto"/>
    </w:pPr>
  </w:style>
  <w:style w:type="character" w:customStyle="1" w:styleId="24">
    <w:name w:val="Основной текст 2 Знак"/>
    <w:basedOn w:val="a4"/>
    <w:link w:val="23"/>
    <w:uiPriority w:val="99"/>
    <w:semiHidden/>
    <w:rsid w:val="005F6615"/>
  </w:style>
  <w:style w:type="paragraph" w:customStyle="1" w:styleId="ConsPlusNormal">
    <w:name w:val="ConsPlusNormal"/>
    <w:link w:val="ConsPlusNormal0"/>
    <w:rsid w:val="00507A5F"/>
    <w:pPr>
      <w:suppressAutoHyphens/>
      <w:autoSpaceDE w:val="0"/>
      <w:spacing w:after="0" w:line="240" w:lineRule="auto"/>
      <w:ind w:firstLine="720"/>
    </w:pPr>
    <w:rPr>
      <w:rFonts w:ascii="Arial" w:eastAsia="Times New Roman" w:hAnsi="Arial" w:cs="Arial"/>
      <w:sz w:val="24"/>
      <w:szCs w:val="24"/>
      <w:lang w:eastAsia="ar-SA"/>
    </w:rPr>
  </w:style>
  <w:style w:type="character" w:customStyle="1" w:styleId="ConsPlusNormal0">
    <w:name w:val="ConsPlusNormal Знак"/>
    <w:link w:val="ConsPlusNormal"/>
    <w:locked/>
    <w:rsid w:val="00507A5F"/>
    <w:rPr>
      <w:rFonts w:ascii="Arial" w:eastAsia="Times New Roman" w:hAnsi="Arial" w:cs="Arial"/>
      <w:sz w:val="24"/>
      <w:szCs w:val="24"/>
      <w:lang w:eastAsia="ar-SA"/>
    </w:rPr>
  </w:style>
  <w:style w:type="paragraph" w:customStyle="1" w:styleId="ConsPlusNonformat">
    <w:name w:val="ConsPlusNonformat"/>
    <w:rsid w:val="00507A5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basedOn w:val="a4"/>
    <w:rsid w:val="00507A5F"/>
    <w:rPr>
      <w:vanish w:val="0"/>
      <w:webHidden w:val="0"/>
      <w:specVanish w:val="0"/>
    </w:rPr>
  </w:style>
  <w:style w:type="paragraph" w:customStyle="1" w:styleId="p3">
    <w:name w:val="p3"/>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4"/>
    <w:rsid w:val="00507A5F"/>
  </w:style>
  <w:style w:type="character" w:customStyle="1" w:styleId="s3">
    <w:name w:val="s3"/>
    <w:basedOn w:val="a4"/>
    <w:rsid w:val="00507A5F"/>
  </w:style>
  <w:style w:type="paragraph" w:customStyle="1" w:styleId="p4">
    <w:name w:val="p4"/>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4"/>
    <w:rsid w:val="00507A5F"/>
  </w:style>
  <w:style w:type="paragraph" w:customStyle="1" w:styleId="p5">
    <w:name w:val="p5"/>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aliases w:val="Знак,Footnote Text Char Знак Знак,Normal (Web),Знак1,Знак2 Знак,Знак21,Знак4 Знак,Обычный (Web) Знак,Обычный (веб) Знак,Обычный (веб) Знак Знак Знак Знак,Обычный (веб) Знак1 Знак Знак,Обычный (веб) Знак1 Знак Знак Знак Знак"/>
    <w:basedOn w:val="a2"/>
    <w:link w:val="af1"/>
    <w:uiPriority w:val="99"/>
    <w:unhideWhenUsed/>
    <w:qFormat/>
    <w:rsid w:val="00507A5F"/>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 Знак,Footnote Text Char Знак Знак Знак,Normal (Web) Знак,Знак1 Знак,Знак2 Знак Знак,Знак21 Знак,Знак4 Знак Знак,Обычный (Web) Знак Знак,Обычный (веб) Знак Знак,Обычный (веб) Знак Знак Знак Знак Знак"/>
    <w:basedOn w:val="a4"/>
    <w:link w:val="af0"/>
    <w:uiPriority w:val="99"/>
    <w:rsid w:val="00507A5F"/>
    <w:rPr>
      <w:rFonts w:ascii="Times New Roman" w:eastAsia="Times New Roman" w:hAnsi="Times New Roman" w:cs="Times New Roman"/>
      <w:sz w:val="20"/>
      <w:szCs w:val="20"/>
      <w:lang w:eastAsia="ru-RU"/>
    </w:rPr>
  </w:style>
  <w:style w:type="table" w:styleId="af2">
    <w:name w:val="Table Grid"/>
    <w:basedOn w:val="a5"/>
    <w:uiPriority w:val="59"/>
    <w:rsid w:val="00116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2"/>
    <w:link w:val="af4"/>
    <w:uiPriority w:val="99"/>
    <w:unhideWhenUsed/>
    <w:rsid w:val="006010B0"/>
    <w:pPr>
      <w:spacing w:after="0" w:line="240" w:lineRule="auto"/>
    </w:pPr>
    <w:rPr>
      <w:rFonts w:ascii="Tahoma" w:hAnsi="Tahoma" w:cs="Tahoma"/>
      <w:sz w:val="16"/>
      <w:szCs w:val="16"/>
    </w:rPr>
  </w:style>
  <w:style w:type="character" w:customStyle="1" w:styleId="af4">
    <w:name w:val="Текст выноски Знак"/>
    <w:basedOn w:val="a4"/>
    <w:link w:val="af3"/>
    <w:uiPriority w:val="99"/>
    <w:rsid w:val="006010B0"/>
    <w:rPr>
      <w:rFonts w:ascii="Tahoma" w:hAnsi="Tahoma" w:cs="Tahoma"/>
      <w:sz w:val="16"/>
      <w:szCs w:val="16"/>
    </w:rPr>
  </w:style>
  <w:style w:type="paragraph" w:styleId="af5">
    <w:name w:val="header"/>
    <w:basedOn w:val="a2"/>
    <w:link w:val="af6"/>
    <w:uiPriority w:val="99"/>
    <w:unhideWhenUsed/>
    <w:rsid w:val="0056161A"/>
    <w:pPr>
      <w:tabs>
        <w:tab w:val="center" w:pos="4677"/>
        <w:tab w:val="right" w:pos="9355"/>
      </w:tabs>
      <w:spacing w:after="0" w:line="240" w:lineRule="auto"/>
    </w:pPr>
  </w:style>
  <w:style w:type="character" w:customStyle="1" w:styleId="af6">
    <w:name w:val="Верхний колонтитул Знак"/>
    <w:basedOn w:val="a4"/>
    <w:link w:val="af5"/>
    <w:uiPriority w:val="99"/>
    <w:rsid w:val="0056161A"/>
  </w:style>
  <w:style w:type="paragraph" w:styleId="af7">
    <w:name w:val="footer"/>
    <w:basedOn w:val="a2"/>
    <w:link w:val="af8"/>
    <w:uiPriority w:val="99"/>
    <w:unhideWhenUsed/>
    <w:rsid w:val="0056161A"/>
    <w:pPr>
      <w:tabs>
        <w:tab w:val="center" w:pos="4677"/>
        <w:tab w:val="right" w:pos="9355"/>
      </w:tabs>
      <w:spacing w:after="0" w:line="240" w:lineRule="auto"/>
    </w:pPr>
  </w:style>
  <w:style w:type="character" w:customStyle="1" w:styleId="af8">
    <w:name w:val="Нижний колонтитул Знак"/>
    <w:basedOn w:val="a4"/>
    <w:link w:val="af7"/>
    <w:uiPriority w:val="99"/>
    <w:rsid w:val="0056161A"/>
  </w:style>
  <w:style w:type="paragraph" w:customStyle="1" w:styleId="310">
    <w:name w:val="Основной текст с отступом 31"/>
    <w:basedOn w:val="a2"/>
    <w:rsid w:val="00C265B5"/>
    <w:pPr>
      <w:suppressAutoHyphens/>
      <w:spacing w:after="0" w:line="240" w:lineRule="auto"/>
      <w:ind w:left="5580" w:hanging="5220"/>
      <w:jc w:val="both"/>
    </w:pPr>
    <w:rPr>
      <w:rFonts w:ascii="Times New Roman" w:eastAsia="Times New Roman" w:hAnsi="Times New Roman" w:cs="Times New Roman"/>
      <w:b/>
      <w:bCs/>
      <w:sz w:val="24"/>
      <w:szCs w:val="24"/>
      <w:lang w:eastAsia="ar-SA"/>
    </w:rPr>
  </w:style>
  <w:style w:type="paragraph" w:customStyle="1" w:styleId="12">
    <w:name w:val="Обычный1"/>
    <w:qFormat/>
    <w:rsid w:val="00C265B5"/>
    <w:pPr>
      <w:spacing w:after="0" w:line="240" w:lineRule="auto"/>
    </w:pPr>
    <w:rPr>
      <w:rFonts w:ascii="Times New Roman" w:eastAsia="Times New Roman" w:hAnsi="Times New Roman" w:cs="Times New Roman"/>
      <w:snapToGrid w:val="0"/>
      <w:sz w:val="20"/>
      <w:szCs w:val="20"/>
      <w:lang w:val="en-AU"/>
    </w:rPr>
  </w:style>
  <w:style w:type="paragraph" w:customStyle="1" w:styleId="13">
    <w:name w:val="Абзац списка1"/>
    <w:aliases w:val="Подпись рисунка,Маркированный список_уровень1"/>
    <w:basedOn w:val="a2"/>
    <w:qFormat/>
    <w:rsid w:val="00C265B5"/>
    <w:pPr>
      <w:ind w:left="720"/>
      <w:contextualSpacing/>
    </w:pPr>
    <w:rPr>
      <w:rFonts w:ascii="Calibri" w:eastAsia="Times New Roman" w:hAnsi="Calibri" w:cs="Times New Roman"/>
    </w:rPr>
  </w:style>
  <w:style w:type="paragraph" w:styleId="af9">
    <w:name w:val="Normal (Web)"/>
    <w:basedOn w:val="a2"/>
    <w:uiPriority w:val="99"/>
    <w:unhideWhenUsed/>
    <w:rsid w:val="00C265B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extended-textshort">
    <w:name w:val="extended-text__short"/>
    <w:basedOn w:val="a4"/>
    <w:rsid w:val="00C265B5"/>
  </w:style>
  <w:style w:type="character" w:customStyle="1" w:styleId="cardinforowval1">
    <w:name w:val="cardinforowval1"/>
    <w:basedOn w:val="a4"/>
    <w:rsid w:val="000C3321"/>
  </w:style>
  <w:style w:type="paragraph" w:customStyle="1" w:styleId="14">
    <w:name w:val="Без интервала1"/>
    <w:uiPriority w:val="99"/>
    <w:rsid w:val="005C494D"/>
    <w:pPr>
      <w:spacing w:after="0" w:line="240" w:lineRule="auto"/>
    </w:pPr>
    <w:rPr>
      <w:rFonts w:ascii="Cambria" w:eastAsia="Times New Roman" w:hAnsi="Cambria" w:cs="Times New Roman"/>
      <w:lang w:val="en-US"/>
    </w:rPr>
  </w:style>
  <w:style w:type="paragraph" w:customStyle="1" w:styleId="afa">
    <w:name w:val="Заголовок"/>
    <w:basedOn w:val="a2"/>
    <w:next w:val="a3"/>
    <w:rsid w:val="00B14E80"/>
    <w:pPr>
      <w:keepNext/>
      <w:suppressAutoHyphens/>
      <w:spacing w:before="240" w:after="120" w:line="240" w:lineRule="auto"/>
      <w:jc w:val="center"/>
    </w:pPr>
    <w:rPr>
      <w:rFonts w:ascii="Arial" w:eastAsia="Lucida Sans Unicode" w:hAnsi="Arial" w:cs="Tahoma"/>
      <w:b/>
      <w:bCs/>
      <w:kern w:val="1"/>
      <w:sz w:val="28"/>
      <w:szCs w:val="28"/>
      <w:lang w:eastAsia="hi-IN" w:bidi="hi-IN"/>
    </w:rPr>
  </w:style>
  <w:style w:type="paragraph" w:styleId="afb">
    <w:name w:val="List"/>
    <w:basedOn w:val="a3"/>
    <w:rsid w:val="00B14E80"/>
    <w:pPr>
      <w:tabs>
        <w:tab w:val="left" w:pos="4820"/>
      </w:tabs>
      <w:suppressAutoHyphens/>
      <w:spacing w:after="0" w:line="240" w:lineRule="auto"/>
    </w:pPr>
    <w:rPr>
      <w:rFonts w:ascii="Arial" w:eastAsia="Lucida Sans Unicode" w:hAnsi="Arial" w:cs="Tahoma"/>
      <w:kern w:val="1"/>
      <w:sz w:val="24"/>
      <w:szCs w:val="28"/>
      <w:lang w:eastAsia="hi-IN" w:bidi="hi-IN"/>
    </w:rPr>
  </w:style>
  <w:style w:type="character" w:customStyle="1" w:styleId="Absatz-Standardschriftart">
    <w:name w:val="Absatz-Standardschriftart"/>
    <w:rsid w:val="00F66323"/>
  </w:style>
  <w:style w:type="character" w:customStyle="1" w:styleId="15">
    <w:name w:val="Основной шрифт абзаца1"/>
    <w:rsid w:val="00F66323"/>
  </w:style>
  <w:style w:type="character" w:customStyle="1" w:styleId="WW-Absatz-Standardschriftart">
    <w:name w:val="WW-Absatz-Standardschriftart"/>
    <w:rsid w:val="00F66323"/>
  </w:style>
  <w:style w:type="character" w:customStyle="1" w:styleId="WW-Absatz-Standardschriftart1">
    <w:name w:val="WW-Absatz-Standardschriftart1"/>
    <w:rsid w:val="00F66323"/>
  </w:style>
  <w:style w:type="character" w:customStyle="1" w:styleId="WW-Absatz-Standardschriftart11">
    <w:name w:val="WW-Absatz-Standardschriftart11"/>
    <w:rsid w:val="00F66323"/>
  </w:style>
  <w:style w:type="character" w:customStyle="1" w:styleId="WW-Absatz-Standardschriftart111">
    <w:name w:val="WW-Absatz-Standardschriftart111"/>
    <w:rsid w:val="00F66323"/>
  </w:style>
  <w:style w:type="character" w:customStyle="1" w:styleId="WW-Absatz-Standardschriftart1111">
    <w:name w:val="WW-Absatz-Standardschriftart1111"/>
    <w:rsid w:val="00F66323"/>
  </w:style>
  <w:style w:type="character" w:customStyle="1" w:styleId="WW-Absatz-Standardschriftart11111">
    <w:name w:val="WW-Absatz-Standardschriftart11111"/>
    <w:rsid w:val="00F66323"/>
  </w:style>
  <w:style w:type="character" w:customStyle="1" w:styleId="WW-Absatz-Standardschriftart111111">
    <w:name w:val="WW-Absatz-Standardschriftart111111"/>
    <w:rsid w:val="00F66323"/>
  </w:style>
  <w:style w:type="character" w:customStyle="1" w:styleId="WW-Absatz-Standardschriftart1111111">
    <w:name w:val="WW-Absatz-Standardschriftart1111111"/>
    <w:rsid w:val="00F66323"/>
  </w:style>
  <w:style w:type="character" w:customStyle="1" w:styleId="WW-Absatz-Standardschriftart11111111">
    <w:name w:val="WW-Absatz-Standardschriftart11111111"/>
    <w:rsid w:val="00F66323"/>
  </w:style>
  <w:style w:type="character" w:customStyle="1" w:styleId="16">
    <w:name w:val="Номер страницы1"/>
    <w:basedOn w:val="15"/>
    <w:rsid w:val="00F66323"/>
  </w:style>
  <w:style w:type="paragraph" w:customStyle="1" w:styleId="25">
    <w:name w:val="Название2"/>
    <w:basedOn w:val="a2"/>
    <w:rsid w:val="00F66323"/>
    <w:pPr>
      <w:suppressLineNumbers/>
      <w:suppressAutoHyphens/>
      <w:spacing w:before="120" w:after="120" w:line="240" w:lineRule="auto"/>
    </w:pPr>
    <w:rPr>
      <w:rFonts w:ascii="Arial" w:eastAsia="Lucida Sans Unicode" w:hAnsi="Arial" w:cs="Mangal"/>
      <w:i/>
      <w:iCs/>
      <w:kern w:val="1"/>
      <w:sz w:val="20"/>
      <w:szCs w:val="24"/>
      <w:lang w:eastAsia="hi-IN" w:bidi="hi-IN"/>
    </w:rPr>
  </w:style>
  <w:style w:type="paragraph" w:customStyle="1" w:styleId="26">
    <w:name w:val="Указатель2"/>
    <w:basedOn w:val="a2"/>
    <w:rsid w:val="00F66323"/>
    <w:pPr>
      <w:suppressLineNumbers/>
      <w:suppressAutoHyphens/>
      <w:spacing w:after="0" w:line="240" w:lineRule="auto"/>
    </w:pPr>
    <w:rPr>
      <w:rFonts w:ascii="Arial" w:eastAsia="Lucida Sans Unicode" w:hAnsi="Arial" w:cs="Mangal"/>
      <w:kern w:val="1"/>
      <w:sz w:val="28"/>
      <w:szCs w:val="28"/>
      <w:lang w:eastAsia="hi-IN" w:bidi="hi-IN"/>
    </w:rPr>
  </w:style>
  <w:style w:type="paragraph" w:customStyle="1" w:styleId="17">
    <w:name w:val="Название1"/>
    <w:basedOn w:val="a2"/>
    <w:rsid w:val="00F66323"/>
    <w:pPr>
      <w:suppressLineNumbers/>
      <w:suppressAutoHyphens/>
      <w:spacing w:before="120" w:after="120" w:line="240" w:lineRule="auto"/>
    </w:pPr>
    <w:rPr>
      <w:rFonts w:ascii="Arial" w:eastAsia="Lucida Sans Unicode" w:hAnsi="Arial" w:cs="Tahoma"/>
      <w:i/>
      <w:iCs/>
      <w:kern w:val="1"/>
      <w:sz w:val="24"/>
      <w:szCs w:val="24"/>
      <w:lang w:eastAsia="hi-IN" w:bidi="hi-IN"/>
    </w:rPr>
  </w:style>
  <w:style w:type="paragraph" w:customStyle="1" w:styleId="18">
    <w:name w:val="Указатель1"/>
    <w:basedOn w:val="a2"/>
    <w:rsid w:val="00F66323"/>
    <w:pPr>
      <w:suppressLineNumbers/>
      <w:suppressAutoHyphens/>
      <w:spacing w:after="0" w:line="240" w:lineRule="auto"/>
    </w:pPr>
    <w:rPr>
      <w:rFonts w:ascii="Arial" w:eastAsia="Lucida Sans Unicode" w:hAnsi="Arial" w:cs="Tahoma"/>
      <w:kern w:val="1"/>
      <w:sz w:val="28"/>
      <w:szCs w:val="28"/>
      <w:lang w:eastAsia="hi-IN" w:bidi="hi-IN"/>
    </w:rPr>
  </w:style>
  <w:style w:type="paragraph" w:styleId="afc">
    <w:name w:val="Subtitle"/>
    <w:basedOn w:val="afa"/>
    <w:next w:val="a3"/>
    <w:link w:val="afd"/>
    <w:qFormat/>
    <w:rsid w:val="00F66323"/>
    <w:rPr>
      <w:i/>
      <w:iCs/>
    </w:rPr>
  </w:style>
  <w:style w:type="character" w:customStyle="1" w:styleId="afd">
    <w:name w:val="Подзаголовок Знак"/>
    <w:basedOn w:val="a4"/>
    <w:link w:val="afc"/>
    <w:rsid w:val="00F66323"/>
    <w:rPr>
      <w:rFonts w:ascii="Arial" w:eastAsia="Lucida Sans Unicode" w:hAnsi="Arial" w:cs="Tahoma"/>
      <w:b/>
      <w:bCs/>
      <w:i/>
      <w:iCs/>
      <w:kern w:val="1"/>
      <w:sz w:val="28"/>
      <w:szCs w:val="28"/>
      <w:lang w:eastAsia="hi-IN" w:bidi="hi-IN"/>
    </w:rPr>
  </w:style>
  <w:style w:type="paragraph" w:customStyle="1" w:styleId="210">
    <w:name w:val="Основной текст с отступом 21"/>
    <w:basedOn w:val="a2"/>
    <w:rsid w:val="00F66323"/>
    <w:pPr>
      <w:suppressAutoHyphens/>
      <w:spacing w:after="0" w:line="240" w:lineRule="auto"/>
      <w:ind w:firstLine="709"/>
      <w:jc w:val="both"/>
    </w:pPr>
    <w:rPr>
      <w:rFonts w:ascii="Arial" w:eastAsia="Lucida Sans Unicode" w:hAnsi="Arial" w:cs="Mangal"/>
      <w:kern w:val="1"/>
      <w:sz w:val="28"/>
      <w:szCs w:val="28"/>
      <w:lang w:eastAsia="hi-IN" w:bidi="hi-IN"/>
    </w:rPr>
  </w:style>
  <w:style w:type="paragraph" w:customStyle="1" w:styleId="211">
    <w:name w:val="Основной текст 21"/>
    <w:basedOn w:val="a2"/>
    <w:rsid w:val="00F66323"/>
    <w:pPr>
      <w:suppressAutoHyphens/>
      <w:spacing w:after="0" w:line="240" w:lineRule="auto"/>
      <w:jc w:val="both"/>
    </w:pPr>
    <w:rPr>
      <w:rFonts w:ascii="Arial" w:eastAsia="Lucida Sans Unicode" w:hAnsi="Arial" w:cs="Mangal"/>
      <w:kern w:val="1"/>
      <w:sz w:val="24"/>
      <w:szCs w:val="28"/>
      <w:lang w:eastAsia="hi-IN" w:bidi="hi-IN"/>
    </w:rPr>
  </w:style>
  <w:style w:type="paragraph" w:customStyle="1" w:styleId="311">
    <w:name w:val="Основной текст 31"/>
    <w:basedOn w:val="a2"/>
    <w:rsid w:val="00F66323"/>
    <w:pPr>
      <w:suppressAutoHyphens/>
      <w:spacing w:after="0" w:line="240" w:lineRule="auto"/>
      <w:jc w:val="center"/>
    </w:pPr>
    <w:rPr>
      <w:rFonts w:ascii="Arial" w:eastAsia="Lucida Sans Unicode" w:hAnsi="Arial" w:cs="Mangal"/>
      <w:b/>
      <w:bCs/>
      <w:kern w:val="1"/>
      <w:sz w:val="24"/>
      <w:szCs w:val="28"/>
      <w:lang w:eastAsia="hi-IN" w:bidi="hi-IN"/>
    </w:rPr>
  </w:style>
  <w:style w:type="paragraph" w:customStyle="1" w:styleId="afe">
    <w:name w:val="Содержимое таблицы"/>
    <w:basedOn w:val="a2"/>
    <w:rsid w:val="00F66323"/>
    <w:pPr>
      <w:suppressLineNumbers/>
      <w:suppressAutoHyphens/>
      <w:spacing w:after="0" w:line="240" w:lineRule="auto"/>
    </w:pPr>
    <w:rPr>
      <w:rFonts w:ascii="Arial" w:eastAsia="Lucida Sans Unicode" w:hAnsi="Arial" w:cs="Mangal"/>
      <w:kern w:val="1"/>
      <w:sz w:val="28"/>
      <w:szCs w:val="28"/>
      <w:lang w:eastAsia="hi-IN" w:bidi="hi-IN"/>
    </w:rPr>
  </w:style>
  <w:style w:type="paragraph" w:customStyle="1" w:styleId="aff">
    <w:name w:val="Заголовок таблицы"/>
    <w:basedOn w:val="afe"/>
    <w:rsid w:val="00F66323"/>
    <w:pPr>
      <w:jc w:val="center"/>
    </w:pPr>
    <w:rPr>
      <w:b/>
      <w:bCs/>
    </w:rPr>
  </w:style>
  <w:style w:type="paragraph" w:customStyle="1" w:styleId="19">
    <w:name w:val="Текст выноски1"/>
    <w:basedOn w:val="a2"/>
    <w:rsid w:val="00F66323"/>
    <w:pPr>
      <w:suppressAutoHyphens/>
      <w:spacing w:after="0" w:line="240" w:lineRule="auto"/>
    </w:pPr>
    <w:rPr>
      <w:rFonts w:ascii="Tahoma" w:eastAsia="Lucida Sans Unicode" w:hAnsi="Tahoma" w:cs="Tahoma"/>
      <w:kern w:val="1"/>
      <w:sz w:val="16"/>
      <w:szCs w:val="16"/>
      <w:lang w:eastAsia="hi-IN" w:bidi="hi-IN"/>
    </w:rPr>
  </w:style>
  <w:style w:type="paragraph" w:customStyle="1" w:styleId="1a">
    <w:name w:val="Обычный (веб)1"/>
    <w:basedOn w:val="a2"/>
    <w:rsid w:val="00F66323"/>
    <w:pPr>
      <w:spacing w:before="28" w:after="28" w:line="240" w:lineRule="auto"/>
    </w:pPr>
    <w:rPr>
      <w:rFonts w:ascii="Arial" w:eastAsia="Lucida Sans Unicode" w:hAnsi="Arial" w:cs="Mangal"/>
      <w:kern w:val="1"/>
      <w:sz w:val="24"/>
      <w:szCs w:val="24"/>
      <w:lang w:eastAsia="hi-IN" w:bidi="hi-IN"/>
    </w:rPr>
  </w:style>
  <w:style w:type="character" w:customStyle="1" w:styleId="aff0">
    <w:name w:val="Текст примечания Знак"/>
    <w:basedOn w:val="a4"/>
    <w:link w:val="aff1"/>
    <w:uiPriority w:val="99"/>
    <w:rsid w:val="00F66323"/>
    <w:rPr>
      <w:rFonts w:ascii="Arial" w:eastAsia="Lucida Sans Unicode" w:hAnsi="Arial" w:cs="Mangal"/>
      <w:kern w:val="1"/>
      <w:sz w:val="20"/>
      <w:szCs w:val="18"/>
      <w:lang w:eastAsia="hi-IN" w:bidi="hi-IN"/>
    </w:rPr>
  </w:style>
  <w:style w:type="paragraph" w:styleId="aff1">
    <w:name w:val="annotation text"/>
    <w:basedOn w:val="a2"/>
    <w:link w:val="aff0"/>
    <w:uiPriority w:val="99"/>
    <w:unhideWhenUsed/>
    <w:rsid w:val="00F66323"/>
    <w:pPr>
      <w:suppressAutoHyphens/>
      <w:spacing w:after="0" w:line="240" w:lineRule="auto"/>
    </w:pPr>
    <w:rPr>
      <w:rFonts w:ascii="Arial" w:eastAsia="Lucida Sans Unicode" w:hAnsi="Arial" w:cs="Mangal"/>
      <w:kern w:val="1"/>
      <w:sz w:val="20"/>
      <w:szCs w:val="18"/>
      <w:lang w:eastAsia="hi-IN" w:bidi="hi-IN"/>
    </w:rPr>
  </w:style>
  <w:style w:type="character" w:customStyle="1" w:styleId="aff2">
    <w:name w:val="Тема примечания Знак"/>
    <w:basedOn w:val="aff0"/>
    <w:link w:val="aff3"/>
    <w:uiPriority w:val="99"/>
    <w:rsid w:val="00F66323"/>
    <w:rPr>
      <w:rFonts w:ascii="Arial" w:eastAsia="Lucida Sans Unicode" w:hAnsi="Arial" w:cs="Mangal"/>
      <w:b/>
      <w:bCs/>
      <w:kern w:val="1"/>
      <w:sz w:val="20"/>
      <w:szCs w:val="18"/>
      <w:lang w:eastAsia="hi-IN" w:bidi="hi-IN"/>
    </w:rPr>
  </w:style>
  <w:style w:type="paragraph" w:styleId="aff3">
    <w:name w:val="annotation subject"/>
    <w:basedOn w:val="aff1"/>
    <w:next w:val="aff1"/>
    <w:link w:val="aff2"/>
    <w:uiPriority w:val="99"/>
    <w:unhideWhenUsed/>
    <w:rsid w:val="00F66323"/>
    <w:rPr>
      <w:b/>
      <w:bCs/>
    </w:rPr>
  </w:style>
  <w:style w:type="paragraph" w:styleId="aff4">
    <w:name w:val="Title"/>
    <w:basedOn w:val="a2"/>
    <w:next w:val="afc"/>
    <w:link w:val="aff5"/>
    <w:qFormat/>
    <w:rsid w:val="00C7447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5">
    <w:name w:val="Название Знак"/>
    <w:basedOn w:val="a4"/>
    <w:link w:val="aff4"/>
    <w:rsid w:val="00C74478"/>
    <w:rPr>
      <w:rFonts w:ascii="Times New Roman" w:eastAsia="Times New Roman" w:hAnsi="Times New Roman" w:cs="Times New Roman"/>
      <w:b/>
      <w:bCs/>
      <w:sz w:val="24"/>
      <w:szCs w:val="24"/>
      <w:lang w:eastAsia="ar-SA"/>
    </w:rPr>
  </w:style>
  <w:style w:type="paragraph" w:customStyle="1" w:styleId="Iauiue">
    <w:name w:val="Iau?iue"/>
    <w:rsid w:val="00C74478"/>
    <w:pPr>
      <w:widowControl w:val="0"/>
      <w:spacing w:before="80" w:after="80" w:line="240" w:lineRule="auto"/>
    </w:pPr>
    <w:rPr>
      <w:rFonts w:ascii="Times New Roman" w:eastAsia="Times New Roman" w:hAnsi="Times New Roman" w:cs="Times New Roman"/>
      <w:snapToGrid w:val="0"/>
      <w:szCs w:val="20"/>
    </w:rPr>
  </w:style>
  <w:style w:type="paragraph" w:customStyle="1" w:styleId="aff6">
    <w:name w:val="Îáû÷íûé"/>
    <w:rsid w:val="00C74478"/>
    <w:pPr>
      <w:widowControl w:val="0"/>
      <w:spacing w:before="80" w:after="80" w:line="240" w:lineRule="auto"/>
    </w:pPr>
    <w:rPr>
      <w:rFonts w:ascii="Times New Roman" w:eastAsia="Times New Roman" w:hAnsi="Times New Roman" w:cs="Times New Roman"/>
      <w:szCs w:val="20"/>
    </w:rPr>
  </w:style>
  <w:style w:type="character" w:styleId="aff7">
    <w:name w:val="annotation reference"/>
    <w:uiPriority w:val="99"/>
    <w:unhideWhenUsed/>
    <w:rsid w:val="00C74478"/>
    <w:rPr>
      <w:sz w:val="16"/>
      <w:szCs w:val="16"/>
    </w:rPr>
  </w:style>
  <w:style w:type="paragraph" w:customStyle="1" w:styleId="FR1">
    <w:name w:val="FR1"/>
    <w:rsid w:val="00C74478"/>
    <w:pPr>
      <w:widowControl w:val="0"/>
      <w:suppressAutoHyphens/>
      <w:spacing w:after="0" w:line="240" w:lineRule="auto"/>
      <w:ind w:left="40"/>
      <w:jc w:val="center"/>
    </w:pPr>
    <w:rPr>
      <w:rFonts w:ascii="Arial" w:eastAsia="Times New Roman" w:hAnsi="Arial" w:cs="Arial"/>
      <w:szCs w:val="20"/>
      <w:lang w:eastAsia="ar-SA"/>
    </w:rPr>
  </w:style>
  <w:style w:type="paragraph" w:customStyle="1" w:styleId="32">
    <w:name w:val="Основной текст с отступом 32"/>
    <w:basedOn w:val="a2"/>
    <w:uiPriority w:val="99"/>
    <w:rsid w:val="00C74478"/>
    <w:pPr>
      <w:widowControl w:val="0"/>
      <w:tabs>
        <w:tab w:val="left" w:pos="0"/>
      </w:tabs>
      <w:overflowPunct w:val="0"/>
      <w:autoSpaceDE w:val="0"/>
      <w:autoSpaceDN w:val="0"/>
      <w:adjustRightInd w:val="0"/>
      <w:spacing w:after="0" w:line="240" w:lineRule="auto"/>
      <w:ind w:right="21" w:hanging="11"/>
    </w:pPr>
    <w:rPr>
      <w:rFonts w:ascii="Bookman Old Style" w:eastAsia="Times New Roman" w:hAnsi="Bookman Old Style" w:cs="Times New Roman"/>
      <w:i/>
      <w:color w:val="000000"/>
      <w:szCs w:val="20"/>
      <w:lang w:eastAsia="ru-RU"/>
    </w:rPr>
  </w:style>
  <w:style w:type="character" w:customStyle="1" w:styleId="FontStyle91">
    <w:name w:val="Font Style91"/>
    <w:basedOn w:val="a4"/>
    <w:uiPriority w:val="99"/>
    <w:rsid w:val="00C74478"/>
    <w:rPr>
      <w:rFonts w:ascii="Times New Roman" w:hAnsi="Times New Roman" w:cs="Times New Roman"/>
      <w:sz w:val="22"/>
      <w:szCs w:val="22"/>
    </w:rPr>
  </w:style>
  <w:style w:type="paragraph" w:customStyle="1" w:styleId="consplusnormal1">
    <w:name w:val="consplusnormal"/>
    <w:basedOn w:val="a2"/>
    <w:rsid w:val="00EA5FBF"/>
    <w:pPr>
      <w:autoSpaceDE w:val="0"/>
      <w:autoSpaceDN w:val="0"/>
      <w:spacing w:after="0" w:line="240" w:lineRule="auto"/>
      <w:ind w:firstLine="720"/>
    </w:pPr>
    <w:rPr>
      <w:rFonts w:ascii="Arial" w:hAnsi="Arial" w:cs="Arial"/>
      <w:sz w:val="20"/>
      <w:szCs w:val="20"/>
      <w:lang w:eastAsia="ru-RU"/>
    </w:rPr>
  </w:style>
  <w:style w:type="paragraph" w:customStyle="1" w:styleId="ConsNormal">
    <w:name w:val="ConsNormal"/>
    <w:link w:val="ConsNormal0"/>
    <w:rsid w:val="00FE70AC"/>
    <w:pPr>
      <w:widowControl w:val="0"/>
      <w:suppressAutoHyphens/>
      <w:autoSpaceDE w:val="0"/>
      <w:spacing w:after="0" w:line="240" w:lineRule="auto"/>
      <w:ind w:right="19772" w:firstLine="720"/>
    </w:pPr>
    <w:rPr>
      <w:rFonts w:ascii="Arial" w:eastAsia="Arial" w:hAnsi="Arial" w:cs="Arial"/>
      <w:sz w:val="20"/>
      <w:szCs w:val="20"/>
      <w:lang w:eastAsia="ar-SA"/>
    </w:rPr>
  </w:style>
  <w:style w:type="character" w:customStyle="1" w:styleId="61">
    <w:name w:val="Основной текст (6)_"/>
    <w:link w:val="62"/>
    <w:rsid w:val="003F6F0E"/>
    <w:rPr>
      <w:spacing w:val="-10"/>
      <w:sz w:val="23"/>
      <w:szCs w:val="23"/>
      <w:shd w:val="clear" w:color="auto" w:fill="FFFFFF"/>
    </w:rPr>
  </w:style>
  <w:style w:type="paragraph" w:customStyle="1" w:styleId="62">
    <w:name w:val="Основной текст (6)"/>
    <w:basedOn w:val="a2"/>
    <w:link w:val="61"/>
    <w:rsid w:val="003F6F0E"/>
    <w:pPr>
      <w:shd w:val="clear" w:color="auto" w:fill="FFFFFF"/>
      <w:spacing w:before="180" w:after="300" w:line="0" w:lineRule="atLeast"/>
    </w:pPr>
    <w:rPr>
      <w:spacing w:val="-10"/>
      <w:sz w:val="23"/>
      <w:szCs w:val="23"/>
    </w:rPr>
  </w:style>
  <w:style w:type="paragraph" w:customStyle="1" w:styleId="aff8">
    <w:name w:val="Пункт"/>
    <w:basedOn w:val="a2"/>
    <w:rsid w:val="003F6F0E"/>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Nonformat">
    <w:name w:val="ConsNonformat"/>
    <w:rsid w:val="003F6F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0">
    <w:name w:val="Основной шрифт абзаца12"/>
    <w:rsid w:val="007B00F0"/>
  </w:style>
  <w:style w:type="paragraph" w:customStyle="1" w:styleId="1b">
    <w:name w:val="Заголовок1"/>
    <w:basedOn w:val="a2"/>
    <w:next w:val="a3"/>
    <w:rsid w:val="007B00F0"/>
    <w:pPr>
      <w:keepNext/>
      <w:suppressAutoHyphens/>
      <w:spacing w:before="240" w:after="120" w:line="240" w:lineRule="auto"/>
      <w:jc w:val="center"/>
    </w:pPr>
    <w:rPr>
      <w:rFonts w:ascii="Arial" w:eastAsia="Lucida Sans Unicode" w:hAnsi="Arial" w:cs="Tahoma"/>
      <w:b/>
      <w:bCs/>
      <w:kern w:val="1"/>
      <w:sz w:val="28"/>
      <w:szCs w:val="28"/>
      <w:lang w:eastAsia="hi-IN" w:bidi="hi-IN"/>
    </w:rPr>
  </w:style>
  <w:style w:type="paragraph" w:styleId="aff9">
    <w:name w:val="Revision"/>
    <w:hidden/>
    <w:uiPriority w:val="99"/>
    <w:semiHidden/>
    <w:rsid w:val="007B00F0"/>
    <w:pPr>
      <w:spacing w:after="0" w:line="240" w:lineRule="auto"/>
    </w:pPr>
    <w:rPr>
      <w:rFonts w:ascii="Arial" w:eastAsia="Lucida Sans Unicode" w:hAnsi="Arial" w:cs="Mangal"/>
      <w:kern w:val="1"/>
      <w:sz w:val="28"/>
      <w:szCs w:val="25"/>
      <w:lang w:eastAsia="hi-IN" w:bidi="hi-IN"/>
    </w:rPr>
  </w:style>
  <w:style w:type="character" w:customStyle="1" w:styleId="rpc41">
    <w:name w:val="_rpc_41"/>
    <w:basedOn w:val="a4"/>
    <w:rsid w:val="007B00F0"/>
  </w:style>
  <w:style w:type="character" w:customStyle="1" w:styleId="b-col">
    <w:name w:val="b-col"/>
    <w:basedOn w:val="a4"/>
    <w:rsid w:val="007B00F0"/>
  </w:style>
  <w:style w:type="character" w:customStyle="1" w:styleId="i-dib">
    <w:name w:val="i-dib"/>
    <w:basedOn w:val="a4"/>
    <w:rsid w:val="007B00F0"/>
  </w:style>
  <w:style w:type="character" w:styleId="affa">
    <w:name w:val="Strong"/>
    <w:basedOn w:val="a4"/>
    <w:uiPriority w:val="22"/>
    <w:qFormat/>
    <w:rsid w:val="007B00F0"/>
    <w:rPr>
      <w:b/>
      <w:bCs/>
    </w:rPr>
  </w:style>
  <w:style w:type="character" w:customStyle="1" w:styleId="110">
    <w:name w:val="Основной шрифт абзаца11"/>
    <w:rsid w:val="007B00F0"/>
  </w:style>
  <w:style w:type="paragraph" w:customStyle="1" w:styleId="27">
    <w:name w:val="Обычный2"/>
    <w:rsid w:val="007B00F0"/>
    <w:pPr>
      <w:autoSpaceDE w:val="0"/>
      <w:autoSpaceDN w:val="0"/>
      <w:spacing w:after="0" w:line="240" w:lineRule="auto"/>
    </w:pPr>
    <w:rPr>
      <w:rFonts w:ascii="Times New Roman" w:eastAsia="Times New Roman" w:hAnsi="Times New Roman" w:cs="Times New Roman"/>
      <w:sz w:val="20"/>
      <w:szCs w:val="20"/>
      <w:lang w:val="en-GB"/>
    </w:rPr>
  </w:style>
  <w:style w:type="character" w:customStyle="1" w:styleId="fat">
    <w:name w:val="_f_at"/>
    <w:basedOn w:val="a4"/>
    <w:rsid w:val="007B00F0"/>
  </w:style>
  <w:style w:type="character" w:styleId="affb">
    <w:name w:val="FollowedHyperlink"/>
    <w:basedOn w:val="a4"/>
    <w:semiHidden/>
    <w:unhideWhenUsed/>
    <w:rsid w:val="007B00F0"/>
    <w:rPr>
      <w:color w:val="800080"/>
      <w:u w:val="single"/>
    </w:rPr>
  </w:style>
  <w:style w:type="paragraph" w:customStyle="1" w:styleId="xl63">
    <w:name w:val="xl63"/>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eastAsia="ru-RU"/>
    </w:rPr>
  </w:style>
  <w:style w:type="paragraph" w:customStyle="1" w:styleId="xl64">
    <w:name w:val="xl64"/>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6"/>
      <w:szCs w:val="26"/>
      <w:lang w:eastAsia="ru-RU"/>
    </w:rPr>
  </w:style>
  <w:style w:type="paragraph" w:customStyle="1" w:styleId="xl65">
    <w:name w:val="xl65"/>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66">
    <w:name w:val="xl66"/>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67">
    <w:name w:val="xl67"/>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6"/>
      <w:szCs w:val="26"/>
      <w:lang w:eastAsia="ru-RU"/>
    </w:rPr>
  </w:style>
  <w:style w:type="paragraph" w:customStyle="1" w:styleId="xl68">
    <w:name w:val="xl68"/>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0">
    <w:name w:val="xl70"/>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ru-RU"/>
    </w:rPr>
  </w:style>
  <w:style w:type="paragraph" w:customStyle="1" w:styleId="xl71">
    <w:name w:val="xl71"/>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3">
    <w:name w:val="xl73"/>
    <w:basedOn w:val="a2"/>
    <w:rsid w:val="007B00F0"/>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6"/>
      <w:szCs w:val="26"/>
      <w:lang w:eastAsia="ru-RU"/>
    </w:rPr>
  </w:style>
  <w:style w:type="paragraph" w:customStyle="1" w:styleId="xl75">
    <w:name w:val="xl75"/>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7">
    <w:name w:val="xl77"/>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2"/>
    <w:rsid w:val="007B0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eastAsia="ru-RU"/>
    </w:rPr>
  </w:style>
  <w:style w:type="paragraph" w:customStyle="1" w:styleId="xl80">
    <w:name w:val="xl80"/>
    <w:basedOn w:val="a2"/>
    <w:rsid w:val="007B00F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6"/>
      <w:szCs w:val="26"/>
      <w:lang w:eastAsia="ru-RU"/>
    </w:rPr>
  </w:style>
  <w:style w:type="paragraph" w:customStyle="1" w:styleId="xl81">
    <w:name w:val="xl81"/>
    <w:basedOn w:val="a2"/>
    <w:rsid w:val="007B00F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2"/>
    <w:rsid w:val="007B00F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3">
    <w:name w:val="xl83"/>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6"/>
      <w:szCs w:val="26"/>
      <w:lang w:eastAsia="ru-RU"/>
    </w:rPr>
  </w:style>
  <w:style w:type="paragraph" w:customStyle="1" w:styleId="xl84">
    <w:name w:val="xl84"/>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7B00F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2"/>
    <w:rsid w:val="007B00F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2"/>
    <w:rsid w:val="007B00F0"/>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2"/>
    <w:rsid w:val="007B00F0"/>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2"/>
    <w:rsid w:val="007B00F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7B00F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7B00F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2"/>
    <w:rsid w:val="007B00F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2"/>
    <w:rsid w:val="007B00F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7B00F0"/>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7B00F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character" w:customStyle="1" w:styleId="n-product-specvalue-inner">
    <w:name w:val="n-product-spec__value-inner"/>
    <w:basedOn w:val="a4"/>
    <w:rsid w:val="007B00F0"/>
  </w:style>
  <w:style w:type="numbering" w:customStyle="1" w:styleId="1c">
    <w:name w:val="Нет списка1"/>
    <w:next w:val="a6"/>
    <w:uiPriority w:val="99"/>
    <w:semiHidden/>
    <w:unhideWhenUsed/>
    <w:rsid w:val="004474D2"/>
  </w:style>
  <w:style w:type="table" w:customStyle="1" w:styleId="1d">
    <w:name w:val="Сетка таблицы1"/>
    <w:basedOn w:val="a5"/>
    <w:next w:val="af2"/>
    <w:uiPriority w:val="59"/>
    <w:rsid w:val="004474D2"/>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
    <w:name w:val="Нет списка2"/>
    <w:next w:val="a6"/>
    <w:uiPriority w:val="99"/>
    <w:semiHidden/>
    <w:unhideWhenUsed/>
    <w:rsid w:val="0006550A"/>
  </w:style>
  <w:style w:type="table" w:customStyle="1" w:styleId="29">
    <w:name w:val="Сетка таблицы2"/>
    <w:basedOn w:val="a5"/>
    <w:next w:val="af2"/>
    <w:uiPriority w:val="59"/>
    <w:rsid w:val="0006550A"/>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basedOn w:val="a4"/>
    <w:link w:val="9"/>
    <w:rsid w:val="00B745F7"/>
    <w:rPr>
      <w:rFonts w:ascii="Arial" w:eastAsia="Times New Roman" w:hAnsi="Arial" w:cs="Arial"/>
      <w:lang w:eastAsia="ru-RU"/>
    </w:rPr>
  </w:style>
  <w:style w:type="numbering" w:customStyle="1" w:styleId="33">
    <w:name w:val="Нет списка3"/>
    <w:next w:val="a6"/>
    <w:uiPriority w:val="99"/>
    <w:semiHidden/>
    <w:unhideWhenUsed/>
    <w:rsid w:val="00B745F7"/>
  </w:style>
  <w:style w:type="table" w:customStyle="1" w:styleId="34">
    <w:name w:val="Сетка таблицы3"/>
    <w:basedOn w:val="a5"/>
    <w:next w:val="af2"/>
    <w:rsid w:val="00B745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 Знак1 Знак Знак Знак Знак Знак Знак Знак1 Знак Знак Знак Знак Знак Знак Знак Знак Знак"/>
    <w:basedOn w:val="a2"/>
    <w:rsid w:val="00B745F7"/>
    <w:pPr>
      <w:spacing w:after="160" w:line="240" w:lineRule="exact"/>
    </w:pPr>
    <w:rPr>
      <w:rFonts w:ascii="Verdana" w:eastAsia="Times New Roman" w:hAnsi="Verdana" w:cs="Times New Roman"/>
      <w:color w:val="000000"/>
      <w:sz w:val="24"/>
      <w:szCs w:val="24"/>
      <w:lang w:val="en-US"/>
    </w:rPr>
  </w:style>
  <w:style w:type="paragraph" w:customStyle="1" w:styleId="35">
    <w:name w:val="Стиль3"/>
    <w:basedOn w:val="2a"/>
    <w:rsid w:val="00B745F7"/>
    <w:pPr>
      <w:widowControl w:val="0"/>
      <w:tabs>
        <w:tab w:val="num" w:pos="1127"/>
      </w:tabs>
      <w:adjustRightInd w:val="0"/>
      <w:spacing w:after="0" w:line="240" w:lineRule="auto"/>
      <w:ind w:left="900"/>
      <w:jc w:val="both"/>
      <w:textAlignment w:val="baseline"/>
    </w:pPr>
    <w:rPr>
      <w:szCs w:val="20"/>
    </w:rPr>
  </w:style>
  <w:style w:type="paragraph" w:styleId="2a">
    <w:name w:val="Body Text Indent 2"/>
    <w:basedOn w:val="a2"/>
    <w:link w:val="2b"/>
    <w:uiPriority w:val="99"/>
    <w:rsid w:val="00B745F7"/>
    <w:pPr>
      <w:spacing w:after="120" w:line="480" w:lineRule="auto"/>
      <w:ind w:left="283"/>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4"/>
    <w:link w:val="2a"/>
    <w:uiPriority w:val="99"/>
    <w:rsid w:val="00B745F7"/>
    <w:rPr>
      <w:rFonts w:ascii="Times New Roman" w:eastAsia="Times New Roman" w:hAnsi="Times New Roman" w:cs="Times New Roman"/>
      <w:sz w:val="24"/>
      <w:szCs w:val="24"/>
      <w:lang w:eastAsia="ru-RU"/>
    </w:rPr>
  </w:style>
  <w:style w:type="paragraph" w:customStyle="1" w:styleId="2c">
    <w:name w:val="Стиль2"/>
    <w:basedOn w:val="2"/>
    <w:rsid w:val="00B745F7"/>
    <w:pPr>
      <w:keepNext/>
      <w:keepLines/>
      <w:widowControl w:val="0"/>
      <w:numPr>
        <w:numId w:val="0"/>
      </w:numPr>
      <w:suppressLineNumbers/>
      <w:tabs>
        <w:tab w:val="num" w:pos="1296"/>
      </w:tabs>
      <w:suppressAutoHyphens/>
      <w:spacing w:after="60"/>
      <w:ind w:left="1296" w:hanging="576"/>
      <w:jc w:val="both"/>
    </w:pPr>
    <w:rPr>
      <w:b/>
      <w:szCs w:val="20"/>
    </w:rPr>
  </w:style>
  <w:style w:type="paragraph" w:styleId="2">
    <w:name w:val="List Number 2"/>
    <w:basedOn w:val="a2"/>
    <w:rsid w:val="00B745F7"/>
    <w:pPr>
      <w:numPr>
        <w:numId w:val="1"/>
      </w:numPr>
      <w:spacing w:after="0" w:line="240" w:lineRule="auto"/>
    </w:pPr>
    <w:rPr>
      <w:rFonts w:ascii="Times New Roman" w:eastAsia="Times New Roman" w:hAnsi="Times New Roman" w:cs="Times New Roman"/>
      <w:sz w:val="24"/>
      <w:szCs w:val="24"/>
      <w:lang w:eastAsia="ru-RU"/>
    </w:rPr>
  </w:style>
  <w:style w:type="paragraph" w:customStyle="1" w:styleId="3">
    <w:name w:val="Стиль3 Знак"/>
    <w:basedOn w:val="a2"/>
    <w:link w:val="312"/>
    <w:rsid w:val="00B745F7"/>
    <w:pPr>
      <w:widowControl w:val="0"/>
      <w:numPr>
        <w:numId w:val="2"/>
      </w:numPr>
      <w:tabs>
        <w:tab w:val="left" w:pos="360"/>
      </w:tabs>
      <w:suppressAutoHyphens/>
      <w:spacing w:after="0" w:line="240" w:lineRule="auto"/>
      <w:ind w:left="283" w:firstLine="0"/>
      <w:jc w:val="both"/>
      <w:textAlignment w:val="baseline"/>
    </w:pPr>
    <w:rPr>
      <w:rFonts w:ascii="Times New Roman" w:eastAsia="Times New Roman" w:hAnsi="Times New Roman" w:cs="Times New Roman"/>
      <w:sz w:val="24"/>
      <w:szCs w:val="20"/>
      <w:lang w:eastAsia="ar-SA"/>
    </w:rPr>
  </w:style>
  <w:style w:type="character" w:customStyle="1" w:styleId="312">
    <w:name w:val="Стиль3 Знак Знак1"/>
    <w:link w:val="3"/>
    <w:rsid w:val="00B745F7"/>
    <w:rPr>
      <w:rFonts w:ascii="Times New Roman" w:eastAsia="Times New Roman" w:hAnsi="Times New Roman" w:cs="Times New Roman"/>
      <w:sz w:val="24"/>
      <w:szCs w:val="20"/>
      <w:lang w:eastAsia="ar-SA"/>
    </w:rPr>
  </w:style>
  <w:style w:type="character" w:customStyle="1" w:styleId="affc">
    <w:name w:val="Гипертекстовая ссылка"/>
    <w:rsid w:val="00B745F7"/>
    <w:rPr>
      <w:color w:val="008000"/>
    </w:rPr>
  </w:style>
  <w:style w:type="paragraph" w:customStyle="1" w:styleId="affd">
    <w:name w:val="Заголовок статьи"/>
    <w:basedOn w:val="a2"/>
    <w:next w:val="a2"/>
    <w:rsid w:val="00B745F7"/>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1e">
    <w:name w:val="Стиль1"/>
    <w:basedOn w:val="a2"/>
    <w:rsid w:val="00B745F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d">
    <w:name w:val="Знак Знак Знак2 Знак"/>
    <w:basedOn w:val="a2"/>
    <w:rsid w:val="00B745F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21">
    <w:name w:val="12"/>
    <w:basedOn w:val="a4"/>
    <w:rsid w:val="00B745F7"/>
  </w:style>
  <w:style w:type="character" w:styleId="affe">
    <w:name w:val="page number"/>
    <w:basedOn w:val="a4"/>
    <w:uiPriority w:val="99"/>
    <w:rsid w:val="00B745F7"/>
  </w:style>
  <w:style w:type="character" w:styleId="afff">
    <w:name w:val="Emphasis"/>
    <w:qFormat/>
    <w:rsid w:val="00B745F7"/>
    <w:rPr>
      <w:i/>
      <w:iCs/>
    </w:rPr>
  </w:style>
  <w:style w:type="paragraph" w:styleId="36">
    <w:name w:val="Body Text 3"/>
    <w:basedOn w:val="a2"/>
    <w:link w:val="37"/>
    <w:semiHidden/>
    <w:rsid w:val="00B745F7"/>
    <w:pPr>
      <w:shd w:val="clear" w:color="auto" w:fill="FFFFFF"/>
      <w:spacing w:after="0" w:line="240" w:lineRule="auto"/>
      <w:jc w:val="both"/>
    </w:pPr>
    <w:rPr>
      <w:rFonts w:ascii="Times New Roman" w:eastAsia="Times New Roman" w:hAnsi="Times New Roman" w:cs="Times New Roman"/>
      <w:sz w:val="20"/>
      <w:szCs w:val="20"/>
      <w:lang w:eastAsia="ru-RU"/>
    </w:rPr>
  </w:style>
  <w:style w:type="character" w:customStyle="1" w:styleId="37">
    <w:name w:val="Основной текст 3 Знак"/>
    <w:basedOn w:val="a4"/>
    <w:link w:val="36"/>
    <w:semiHidden/>
    <w:rsid w:val="00B745F7"/>
    <w:rPr>
      <w:rFonts w:ascii="Times New Roman" w:eastAsia="Times New Roman" w:hAnsi="Times New Roman" w:cs="Times New Roman"/>
      <w:sz w:val="20"/>
      <w:szCs w:val="20"/>
      <w:shd w:val="clear" w:color="auto" w:fill="FFFFFF"/>
      <w:lang w:eastAsia="ru-RU"/>
    </w:rPr>
  </w:style>
  <w:style w:type="paragraph" w:customStyle="1" w:styleId="220">
    <w:name w:val="Основной текст с отступом 22"/>
    <w:basedOn w:val="a2"/>
    <w:uiPriority w:val="99"/>
    <w:rsid w:val="00B745F7"/>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4"/>
      <w:szCs w:val="20"/>
      <w:lang w:eastAsia="ru-RU"/>
    </w:rPr>
  </w:style>
  <w:style w:type="character" w:customStyle="1" w:styleId="Normal">
    <w:name w:val="Normal Знак Знак"/>
    <w:rsid w:val="00B745F7"/>
    <w:rPr>
      <w:sz w:val="24"/>
      <w:lang w:val="ru-RU" w:eastAsia="ru-RU" w:bidi="ar-SA"/>
    </w:rPr>
  </w:style>
  <w:style w:type="paragraph" w:customStyle="1" w:styleId="Noeeu1">
    <w:name w:val="Noeeu1"/>
    <w:basedOn w:val="30"/>
    <w:rsid w:val="00B745F7"/>
    <w:pPr>
      <w:widowControl w:val="0"/>
      <w:overflowPunct w:val="0"/>
      <w:autoSpaceDE w:val="0"/>
      <w:autoSpaceDN w:val="0"/>
      <w:adjustRightInd w:val="0"/>
      <w:spacing w:before="0" w:after="0"/>
      <w:jc w:val="both"/>
      <w:textAlignment w:val="baseline"/>
      <w:outlineLvl w:val="9"/>
    </w:pPr>
    <w:rPr>
      <w:rFonts w:ascii="Times New Roman" w:hAnsi="Times New Roman" w:cs="Times New Roman"/>
      <w:bCs w:val="0"/>
      <w:sz w:val="28"/>
      <w:szCs w:val="20"/>
    </w:rPr>
  </w:style>
  <w:style w:type="character" w:customStyle="1" w:styleId="1f">
    <w:name w:val="Знак примечания1"/>
    <w:rsid w:val="00B745F7"/>
    <w:rPr>
      <w:sz w:val="16"/>
      <w:szCs w:val="16"/>
    </w:rPr>
  </w:style>
  <w:style w:type="character" w:customStyle="1" w:styleId="trkfieldvalue1">
    <w:name w:val="trkfieldvalue1"/>
    <w:rsid w:val="00B745F7"/>
    <w:rPr>
      <w:rFonts w:ascii="Arial" w:hAnsi="Arial" w:cs="Arial"/>
      <w:i w:val="0"/>
      <w:iCs w:val="0"/>
      <w:caps w:val="0"/>
      <w:smallCaps w:val="0"/>
      <w:sz w:val="20"/>
      <w:szCs w:val="20"/>
    </w:rPr>
  </w:style>
  <w:style w:type="paragraph" w:customStyle="1" w:styleId="8">
    <w:name w:val="çàãîëîâîê 8"/>
    <w:basedOn w:val="a2"/>
    <w:next w:val="a2"/>
    <w:rsid w:val="00B745F7"/>
    <w:pPr>
      <w:keepNext/>
      <w:suppressAutoHyphens/>
      <w:spacing w:after="0" w:line="360" w:lineRule="auto"/>
      <w:ind w:right="-766" w:firstLine="567"/>
      <w:jc w:val="both"/>
    </w:pPr>
    <w:rPr>
      <w:rFonts w:ascii="Times New Roman" w:eastAsia="Times New Roman" w:hAnsi="Times New Roman" w:cs="Times New Roman"/>
      <w:b/>
      <w:sz w:val="20"/>
      <w:szCs w:val="20"/>
      <w:lang w:eastAsia="ar-SA"/>
    </w:rPr>
  </w:style>
  <w:style w:type="paragraph" w:customStyle="1" w:styleId="PlainText1">
    <w:name w:val="Plain Text1"/>
    <w:basedOn w:val="a2"/>
    <w:rsid w:val="00B745F7"/>
    <w:pPr>
      <w:suppressAutoHyphens/>
      <w:spacing w:after="0" w:line="240" w:lineRule="auto"/>
    </w:pPr>
    <w:rPr>
      <w:rFonts w:ascii="Courier New" w:eastAsia="Times New Roman" w:hAnsi="Courier New" w:cs="Times New Roman"/>
      <w:sz w:val="20"/>
      <w:szCs w:val="20"/>
      <w:lang w:eastAsia="ar-SA"/>
    </w:rPr>
  </w:style>
  <w:style w:type="paragraph" w:customStyle="1" w:styleId="80">
    <w:name w:val="8"/>
    <w:basedOn w:val="a2"/>
    <w:rsid w:val="00B745F7"/>
    <w:pPr>
      <w:keepNext/>
      <w:suppressAutoHyphens/>
      <w:spacing w:after="0" w:line="360" w:lineRule="auto"/>
      <w:ind w:right="-766" w:firstLine="567"/>
      <w:jc w:val="both"/>
    </w:pPr>
    <w:rPr>
      <w:rFonts w:ascii="Times New Roman" w:eastAsia="Times New Roman" w:hAnsi="Times New Roman" w:cs="Times New Roman"/>
      <w:b/>
      <w:bCs/>
      <w:sz w:val="20"/>
      <w:szCs w:val="20"/>
      <w:lang w:val="en-US" w:eastAsia="ar-SA"/>
    </w:rPr>
  </w:style>
  <w:style w:type="paragraph" w:customStyle="1" w:styleId="1f0">
    <w:name w:val="Знак1 Знак Знак Знак"/>
    <w:basedOn w:val="a2"/>
    <w:rsid w:val="00B745F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7">
    <w:name w:val="Основной текст (7)_"/>
    <w:link w:val="70"/>
    <w:locked/>
    <w:rsid w:val="00B745F7"/>
    <w:rPr>
      <w:sz w:val="19"/>
      <w:shd w:val="clear" w:color="auto" w:fill="FFFFFF"/>
    </w:rPr>
  </w:style>
  <w:style w:type="paragraph" w:customStyle="1" w:styleId="70">
    <w:name w:val="Основной текст (7)"/>
    <w:basedOn w:val="a2"/>
    <w:link w:val="7"/>
    <w:rsid w:val="00B745F7"/>
    <w:pPr>
      <w:shd w:val="clear" w:color="auto" w:fill="FFFFFF"/>
      <w:spacing w:after="60" w:line="240" w:lineRule="atLeast"/>
    </w:pPr>
    <w:rPr>
      <w:sz w:val="19"/>
      <w:shd w:val="clear" w:color="auto" w:fill="FFFFFF"/>
    </w:rPr>
  </w:style>
  <w:style w:type="paragraph" w:customStyle="1" w:styleId="38">
    <w:name w:val="Абзац списка3"/>
    <w:basedOn w:val="a2"/>
    <w:rsid w:val="00B745F7"/>
    <w:pPr>
      <w:spacing w:after="0" w:line="240" w:lineRule="auto"/>
      <w:ind w:left="720"/>
      <w:contextualSpacing/>
      <w:jc w:val="both"/>
    </w:pPr>
    <w:rPr>
      <w:rFonts w:ascii="Times New Roman" w:eastAsia="Calibri" w:hAnsi="Times New Roman" w:cs="Times New Roman"/>
      <w:sz w:val="24"/>
      <w:szCs w:val="24"/>
      <w:lang w:eastAsia="ru-RU"/>
    </w:rPr>
  </w:style>
  <w:style w:type="character" w:customStyle="1" w:styleId="39">
    <w:name w:val="Знак Знак3"/>
    <w:rsid w:val="00B745F7"/>
    <w:rPr>
      <w:b/>
      <w:lang w:val="ru-RU" w:eastAsia="ru-RU" w:bidi="ar-SA"/>
    </w:rPr>
  </w:style>
  <w:style w:type="paragraph" w:customStyle="1" w:styleId="1111">
    <w:name w:val="ТЗ заг/н_1111"/>
    <w:basedOn w:val="a2"/>
    <w:next w:val="a2"/>
    <w:autoRedefine/>
    <w:rsid w:val="00B745F7"/>
    <w:pPr>
      <w:numPr>
        <w:ilvl w:val="3"/>
        <w:numId w:val="3"/>
      </w:numPr>
      <w:tabs>
        <w:tab w:val="clear" w:pos="1134"/>
      </w:tabs>
      <w:spacing w:before="120" w:after="120" w:line="240" w:lineRule="auto"/>
      <w:ind w:left="2779" w:hanging="794"/>
      <w:outlineLvl w:val="3"/>
    </w:pPr>
    <w:rPr>
      <w:rFonts w:ascii="Times New Roman" w:eastAsia="Times New Roman" w:hAnsi="Times New Roman" w:cs="Times New Roman"/>
      <w:sz w:val="24"/>
      <w:szCs w:val="24"/>
      <w:lang w:eastAsia="ru-RU"/>
    </w:rPr>
  </w:style>
  <w:style w:type="paragraph" w:customStyle="1" w:styleId="11">
    <w:name w:val="ТЗ заг/н_11"/>
    <w:basedOn w:val="1"/>
    <w:rsid w:val="00B745F7"/>
    <w:pPr>
      <w:keepNext w:val="0"/>
      <w:keepLines w:val="0"/>
      <w:numPr>
        <w:ilvl w:val="1"/>
        <w:numId w:val="3"/>
      </w:numPr>
      <w:tabs>
        <w:tab w:val="clear" w:pos="1317"/>
        <w:tab w:val="num" w:pos="140"/>
      </w:tabs>
      <w:spacing w:before="120" w:after="120" w:line="240" w:lineRule="auto"/>
      <w:ind w:left="140" w:firstLine="720"/>
      <w:jc w:val="both"/>
    </w:pPr>
    <w:rPr>
      <w:rFonts w:ascii="Times New Roman" w:eastAsia="Times New Roman" w:hAnsi="Times New Roman" w:cs="Arial"/>
      <w:b w:val="0"/>
      <w:bCs w:val="0"/>
      <w:color w:val="000000"/>
      <w:sz w:val="24"/>
      <w:szCs w:val="24"/>
      <w:lang w:eastAsia="ru-RU"/>
    </w:rPr>
  </w:style>
  <w:style w:type="paragraph" w:customStyle="1" w:styleId="a">
    <w:name w:val="ТЗ заг/н"/>
    <w:basedOn w:val="a2"/>
    <w:rsid w:val="00B745F7"/>
    <w:pPr>
      <w:numPr>
        <w:numId w:val="3"/>
      </w:numPr>
      <w:spacing w:before="200" w:line="240" w:lineRule="auto"/>
      <w:outlineLvl w:val="0"/>
    </w:pPr>
    <w:rPr>
      <w:rFonts w:ascii="Times New Roman" w:eastAsia="Times New Roman" w:hAnsi="Times New Roman" w:cs="Times New Roman"/>
      <w:b/>
      <w:sz w:val="24"/>
      <w:szCs w:val="24"/>
      <w:lang w:eastAsia="ru-RU"/>
    </w:rPr>
  </w:style>
  <w:style w:type="paragraph" w:customStyle="1" w:styleId="111">
    <w:name w:val="ТЗ заг/н_111"/>
    <w:basedOn w:val="a2"/>
    <w:rsid w:val="00B745F7"/>
    <w:pPr>
      <w:numPr>
        <w:ilvl w:val="2"/>
        <w:numId w:val="3"/>
      </w:numPr>
      <w:spacing w:before="40" w:after="40" w:line="240" w:lineRule="auto"/>
      <w:jc w:val="both"/>
    </w:pPr>
    <w:rPr>
      <w:rFonts w:ascii="Times New Roman" w:eastAsia="Times New Roman" w:hAnsi="Times New Roman" w:cs="Times New Roman"/>
      <w:sz w:val="24"/>
      <w:szCs w:val="24"/>
      <w:lang w:eastAsia="ru-RU"/>
    </w:rPr>
  </w:style>
  <w:style w:type="paragraph" w:styleId="afff0">
    <w:name w:val="endnote text"/>
    <w:basedOn w:val="a2"/>
    <w:link w:val="afff1"/>
    <w:uiPriority w:val="99"/>
    <w:rsid w:val="00B745F7"/>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4"/>
    <w:link w:val="afff0"/>
    <w:uiPriority w:val="99"/>
    <w:rsid w:val="00B745F7"/>
    <w:rPr>
      <w:rFonts w:ascii="Times New Roman" w:eastAsia="Times New Roman" w:hAnsi="Times New Roman" w:cs="Times New Roman"/>
      <w:sz w:val="20"/>
      <w:szCs w:val="20"/>
      <w:lang w:eastAsia="ru-RU"/>
    </w:rPr>
  </w:style>
  <w:style w:type="character" w:styleId="afff2">
    <w:name w:val="endnote reference"/>
    <w:uiPriority w:val="99"/>
    <w:rsid w:val="00B745F7"/>
    <w:rPr>
      <w:vertAlign w:val="superscript"/>
    </w:rPr>
  </w:style>
  <w:style w:type="character" w:customStyle="1" w:styleId="highlight">
    <w:name w:val="highlight"/>
    <w:rsid w:val="00B745F7"/>
  </w:style>
  <w:style w:type="character" w:customStyle="1" w:styleId="right">
    <w:name w:val="right"/>
    <w:rsid w:val="00B745F7"/>
  </w:style>
  <w:style w:type="numbering" w:customStyle="1" w:styleId="41">
    <w:name w:val="Нет списка4"/>
    <w:next w:val="a6"/>
    <w:uiPriority w:val="99"/>
    <w:semiHidden/>
    <w:unhideWhenUsed/>
    <w:rsid w:val="00BD6374"/>
  </w:style>
  <w:style w:type="numbering" w:customStyle="1" w:styleId="113">
    <w:name w:val="Нет списка11"/>
    <w:next w:val="a6"/>
    <w:uiPriority w:val="99"/>
    <w:semiHidden/>
    <w:unhideWhenUsed/>
    <w:rsid w:val="00BD6374"/>
  </w:style>
  <w:style w:type="table" w:customStyle="1" w:styleId="42">
    <w:name w:val="Сетка таблицы4"/>
    <w:basedOn w:val="a5"/>
    <w:next w:val="af2"/>
    <w:uiPriority w:val="59"/>
    <w:rsid w:val="00BD637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Основной текст1"/>
    <w:basedOn w:val="a2"/>
    <w:link w:val="afff3"/>
    <w:rsid w:val="00E13158"/>
    <w:pPr>
      <w:spacing w:after="0" w:line="360" w:lineRule="auto"/>
    </w:pPr>
    <w:rPr>
      <w:rFonts w:ascii="Times New Roman" w:eastAsia="Times New Roman" w:hAnsi="Times New Roman" w:cs="Times New Roman"/>
      <w:sz w:val="28"/>
      <w:szCs w:val="24"/>
      <w:lang w:eastAsia="ru-RU"/>
    </w:rPr>
  </w:style>
  <w:style w:type="character" w:customStyle="1" w:styleId="afff3">
    <w:name w:val="Основной текст_"/>
    <w:basedOn w:val="a4"/>
    <w:link w:val="1f1"/>
    <w:locked/>
    <w:rsid w:val="00E13158"/>
    <w:rPr>
      <w:rFonts w:ascii="Times New Roman" w:eastAsia="Times New Roman" w:hAnsi="Times New Roman" w:cs="Times New Roman"/>
      <w:sz w:val="28"/>
      <w:szCs w:val="24"/>
      <w:lang w:eastAsia="ru-RU"/>
    </w:rPr>
  </w:style>
  <w:style w:type="paragraph" w:customStyle="1" w:styleId="u">
    <w:name w:val="u"/>
    <w:basedOn w:val="a2"/>
    <w:rsid w:val="00E13158"/>
    <w:pPr>
      <w:suppressAutoHyphens/>
      <w:spacing w:after="0" w:line="240" w:lineRule="auto"/>
      <w:ind w:firstLine="390"/>
      <w:jc w:val="both"/>
    </w:pPr>
    <w:rPr>
      <w:rFonts w:ascii="Times New Roman" w:eastAsia="Times New Roman" w:hAnsi="Times New Roman" w:cs="Times New Roman"/>
      <w:color w:val="000000"/>
      <w:kern w:val="1"/>
      <w:sz w:val="24"/>
      <w:szCs w:val="24"/>
      <w:lang w:eastAsia="ar-SA"/>
    </w:rPr>
  </w:style>
  <w:style w:type="character" w:customStyle="1" w:styleId="Exact">
    <w:name w:val="Основной текст Exact"/>
    <w:rsid w:val="00E13158"/>
    <w:rPr>
      <w:rFonts w:ascii="Times New Roman" w:eastAsia="Times New Roman" w:hAnsi="Times New Roman" w:cs="Times New Roman" w:hint="default"/>
      <w:b w:val="0"/>
      <w:bCs w:val="0"/>
      <w:i w:val="0"/>
      <w:iCs w:val="0"/>
      <w:smallCaps w:val="0"/>
      <w:strike w:val="0"/>
      <w:dstrike w:val="0"/>
      <w:spacing w:val="-3"/>
      <w:sz w:val="26"/>
      <w:szCs w:val="26"/>
      <w:u w:val="none"/>
      <w:effect w:val="none"/>
    </w:rPr>
  </w:style>
  <w:style w:type="character" w:customStyle="1" w:styleId="ConsNormal0">
    <w:name w:val="ConsNormal Знак"/>
    <w:link w:val="ConsNormal"/>
    <w:locked/>
    <w:rsid w:val="00B73EA5"/>
    <w:rPr>
      <w:rFonts w:ascii="Arial" w:eastAsia="Arial" w:hAnsi="Arial" w:cs="Arial"/>
      <w:sz w:val="20"/>
      <w:szCs w:val="20"/>
      <w:lang w:eastAsia="ar-SA"/>
    </w:rPr>
  </w:style>
  <w:style w:type="paragraph" w:customStyle="1" w:styleId="221">
    <w:name w:val="Основной текст 22"/>
    <w:basedOn w:val="a2"/>
    <w:rsid w:val="005755F9"/>
    <w:pPr>
      <w:suppressAutoHyphens/>
      <w:spacing w:after="120" w:line="480" w:lineRule="auto"/>
    </w:pPr>
    <w:rPr>
      <w:rFonts w:ascii="Times New Roman" w:eastAsia="Times New Roman" w:hAnsi="Times New Roman" w:cs="Times New Roman"/>
      <w:sz w:val="24"/>
      <w:szCs w:val="24"/>
      <w:lang w:eastAsia="ar-SA"/>
    </w:rPr>
  </w:style>
  <w:style w:type="paragraph" w:styleId="3a">
    <w:name w:val="Body Text Indent 3"/>
    <w:basedOn w:val="a2"/>
    <w:link w:val="3b"/>
    <w:rsid w:val="005755F9"/>
    <w:pPr>
      <w:spacing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4"/>
    <w:link w:val="3a"/>
    <w:rsid w:val="005755F9"/>
    <w:rPr>
      <w:rFonts w:ascii="Times New Roman" w:eastAsia="Times New Roman" w:hAnsi="Times New Roman" w:cs="Times New Roman"/>
      <w:sz w:val="16"/>
      <w:szCs w:val="16"/>
      <w:lang w:eastAsia="ru-RU"/>
    </w:rPr>
  </w:style>
  <w:style w:type="paragraph" w:customStyle="1" w:styleId="afff4">
    <w:name w:val="Таблицы (моноширинный)"/>
    <w:basedOn w:val="a2"/>
    <w:next w:val="a2"/>
    <w:uiPriority w:val="99"/>
    <w:rsid w:val="005755F9"/>
    <w:pPr>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5">
    <w:name w:val="Нормальный (таблица)"/>
    <w:basedOn w:val="a2"/>
    <w:next w:val="a2"/>
    <w:uiPriority w:val="99"/>
    <w:rsid w:val="005755F9"/>
    <w:pPr>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6">
    <w:name w:val="Цветовое выделение"/>
    <w:uiPriority w:val="99"/>
    <w:rsid w:val="005755F9"/>
    <w:rPr>
      <w:b/>
      <w:bCs/>
      <w:color w:val="26282F"/>
      <w:sz w:val="26"/>
      <w:szCs w:val="26"/>
    </w:rPr>
  </w:style>
  <w:style w:type="paragraph" w:styleId="HTML">
    <w:name w:val="HTML Preformatted"/>
    <w:basedOn w:val="a2"/>
    <w:link w:val="HTML0"/>
    <w:uiPriority w:val="99"/>
    <w:unhideWhenUsed/>
    <w:rsid w:val="00575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5755F9"/>
    <w:rPr>
      <w:rFonts w:ascii="Courier New" w:eastAsia="Times New Roman" w:hAnsi="Courier New" w:cs="Courier New"/>
      <w:sz w:val="20"/>
      <w:szCs w:val="20"/>
      <w:lang w:eastAsia="ru-RU"/>
    </w:rPr>
  </w:style>
  <w:style w:type="paragraph" w:customStyle="1" w:styleId="norma">
    <w:name w:val="norma"/>
    <w:basedOn w:val="Iauiue"/>
    <w:rsid w:val="005755F9"/>
    <w:pPr>
      <w:spacing w:before="60"/>
      <w:ind w:left="851" w:hanging="851"/>
    </w:pPr>
    <w:rPr>
      <w:rFonts w:ascii="Peterburg" w:hAnsi="Peterburg"/>
    </w:rPr>
  </w:style>
  <w:style w:type="paragraph" w:customStyle="1" w:styleId="Iniiadieoaeno2">
    <w:name w:val="Iniia?die oaeno 2"/>
    <w:basedOn w:val="Iauiue"/>
    <w:rsid w:val="005755F9"/>
    <w:pPr>
      <w:jc w:val="both"/>
    </w:pPr>
  </w:style>
  <w:style w:type="paragraph" w:customStyle="1" w:styleId="a1">
    <w:name w:val="СпискаЭлемент"/>
    <w:basedOn w:val="a2"/>
    <w:rsid w:val="005755F9"/>
    <w:pPr>
      <w:keepLines/>
      <w:numPr>
        <w:numId w:val="4"/>
      </w:numPr>
      <w:spacing w:before="40" w:after="40" w:line="240" w:lineRule="auto"/>
      <w:jc w:val="both"/>
    </w:pPr>
    <w:rPr>
      <w:rFonts w:ascii="Times New Roman" w:eastAsia="Times New Roman" w:hAnsi="Times New Roman" w:cs="Times New Roman"/>
      <w:sz w:val="24"/>
      <w:szCs w:val="20"/>
      <w:lang w:eastAsia="ru-RU"/>
    </w:rPr>
  </w:style>
  <w:style w:type="character" w:styleId="afff7">
    <w:name w:val="Placeholder Text"/>
    <w:basedOn w:val="a4"/>
    <w:uiPriority w:val="99"/>
    <w:semiHidden/>
    <w:rsid w:val="005755F9"/>
    <w:rPr>
      <w:color w:val="808080"/>
    </w:rPr>
  </w:style>
  <w:style w:type="character" w:customStyle="1" w:styleId="af">
    <w:name w:val="Без интервала Знак"/>
    <w:link w:val="ae"/>
    <w:uiPriority w:val="1"/>
    <w:locked/>
    <w:rsid w:val="003F0F9F"/>
    <w:rPr>
      <w:rFonts w:ascii="Calibri" w:eastAsia="Times New Roman" w:hAnsi="Calibri" w:cs="Times New Roman"/>
      <w:lang w:eastAsia="ru-RU"/>
    </w:rPr>
  </w:style>
  <w:style w:type="character" w:customStyle="1" w:styleId="rcol">
    <w:name w:val="rcol"/>
    <w:rsid w:val="003F0F9F"/>
  </w:style>
  <w:style w:type="paragraph" w:customStyle="1" w:styleId="caaieiaie1">
    <w:name w:val="caaieiaie 1"/>
    <w:basedOn w:val="a2"/>
    <w:next w:val="a2"/>
    <w:uiPriority w:val="99"/>
    <w:rsid w:val="003F0F9F"/>
    <w:pPr>
      <w:keepNext/>
      <w:spacing w:after="0" w:line="240" w:lineRule="auto"/>
      <w:jc w:val="center"/>
    </w:pPr>
    <w:rPr>
      <w:rFonts w:ascii="Arial" w:eastAsia="Times New Roman" w:hAnsi="Arial" w:cs="Times New Roman"/>
      <w:b/>
      <w:sz w:val="24"/>
      <w:szCs w:val="20"/>
      <w:lang w:eastAsia="ru-RU"/>
    </w:rPr>
  </w:style>
  <w:style w:type="paragraph" w:customStyle="1" w:styleId="DefaultParagraphFontParaCharChar">
    <w:name w:val="Default Paragraph Font Para Char Char Знак Знак Знак Знак"/>
    <w:basedOn w:val="a2"/>
    <w:rsid w:val="003F0F9F"/>
    <w:pPr>
      <w:spacing w:after="160" w:line="240" w:lineRule="exact"/>
      <w:jc w:val="both"/>
    </w:pPr>
    <w:rPr>
      <w:rFonts w:ascii="Times New Roman" w:eastAsia="Times New Roman" w:hAnsi="Times New Roman" w:cs="Times New Roman"/>
      <w:sz w:val="24"/>
      <w:szCs w:val="20"/>
      <w:lang w:val="en-US"/>
    </w:rPr>
  </w:style>
  <w:style w:type="table" w:customStyle="1" w:styleId="114">
    <w:name w:val="Сетка таблицы11"/>
    <w:basedOn w:val="a5"/>
    <w:next w:val="af2"/>
    <w:uiPriority w:val="99"/>
    <w:rsid w:val="003F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Уровень 1"/>
    <w:basedOn w:val="a2"/>
    <w:qFormat/>
    <w:rsid w:val="003F0F9F"/>
    <w:pPr>
      <w:tabs>
        <w:tab w:val="left" w:pos="1134"/>
      </w:tabs>
      <w:spacing w:before="120" w:after="120" w:line="240" w:lineRule="auto"/>
      <w:jc w:val="center"/>
    </w:pPr>
    <w:rPr>
      <w:rFonts w:ascii="Arial" w:eastAsia="Times New Roman" w:hAnsi="Arial" w:cs="Arial"/>
      <w:b/>
      <w:sz w:val="24"/>
      <w:szCs w:val="20"/>
      <w:lang w:eastAsia="ru-RU"/>
    </w:rPr>
  </w:style>
  <w:style w:type="paragraph" w:customStyle="1" w:styleId="2e">
    <w:name w:val="Уровень 2"/>
    <w:basedOn w:val="a2"/>
    <w:qFormat/>
    <w:rsid w:val="003F0F9F"/>
    <w:pPr>
      <w:tabs>
        <w:tab w:val="left" w:pos="1134"/>
      </w:tabs>
      <w:spacing w:after="0" w:line="264" w:lineRule="auto"/>
      <w:jc w:val="both"/>
    </w:pPr>
    <w:rPr>
      <w:rFonts w:ascii="Times New Roman" w:eastAsia="Times New Roman" w:hAnsi="Times New Roman" w:cs="Arial"/>
      <w:sz w:val="24"/>
      <w:szCs w:val="20"/>
      <w:lang w:eastAsia="ru-RU"/>
    </w:rPr>
  </w:style>
  <w:style w:type="character" w:customStyle="1" w:styleId="tipsy-tooltip">
    <w:name w:val="tipsy-tooltip"/>
    <w:basedOn w:val="a4"/>
    <w:rsid w:val="003F0F9F"/>
  </w:style>
  <w:style w:type="character" w:customStyle="1" w:styleId="thname">
    <w:name w:val="thname"/>
    <w:basedOn w:val="a4"/>
    <w:rsid w:val="003F0F9F"/>
  </w:style>
  <w:style w:type="character" w:customStyle="1" w:styleId="thvalue">
    <w:name w:val="thvalue"/>
    <w:basedOn w:val="a4"/>
    <w:rsid w:val="003F0F9F"/>
  </w:style>
  <w:style w:type="character" w:customStyle="1" w:styleId="name">
    <w:name w:val="name"/>
    <w:basedOn w:val="a4"/>
    <w:rsid w:val="003F0F9F"/>
  </w:style>
  <w:style w:type="character" w:customStyle="1" w:styleId="value">
    <w:name w:val="value"/>
    <w:basedOn w:val="a4"/>
    <w:rsid w:val="003F0F9F"/>
  </w:style>
  <w:style w:type="character" w:customStyle="1" w:styleId="1f3">
    <w:name w:val="Основной текст Знак1"/>
    <w:uiPriority w:val="99"/>
    <w:locked/>
    <w:rsid w:val="003F0F9F"/>
    <w:rPr>
      <w:rFonts w:ascii="Times New Roman" w:eastAsia="Times New Roman" w:hAnsi="Times New Roman" w:cs="Times New Roman"/>
      <w:sz w:val="24"/>
      <w:szCs w:val="24"/>
      <w:lang w:eastAsia="ru-RU"/>
    </w:rPr>
  </w:style>
  <w:style w:type="paragraph" w:styleId="afff8">
    <w:name w:val="Plain Text"/>
    <w:basedOn w:val="a2"/>
    <w:link w:val="afff9"/>
    <w:uiPriority w:val="99"/>
    <w:rsid w:val="003F0F9F"/>
    <w:pPr>
      <w:spacing w:after="0" w:line="240" w:lineRule="auto"/>
    </w:pPr>
    <w:rPr>
      <w:rFonts w:ascii="Courier New" w:eastAsia="Times New Roman" w:hAnsi="Courier New" w:cs="Times New Roman"/>
      <w:sz w:val="20"/>
      <w:szCs w:val="20"/>
      <w:lang w:eastAsia="ru-RU"/>
    </w:rPr>
  </w:style>
  <w:style w:type="character" w:customStyle="1" w:styleId="afff9">
    <w:name w:val="Текст Знак"/>
    <w:basedOn w:val="a4"/>
    <w:link w:val="afff8"/>
    <w:uiPriority w:val="99"/>
    <w:rsid w:val="003F0F9F"/>
    <w:rPr>
      <w:rFonts w:ascii="Courier New" w:eastAsia="Times New Roman" w:hAnsi="Courier New" w:cs="Times New Roman"/>
      <w:sz w:val="20"/>
      <w:szCs w:val="20"/>
      <w:lang w:eastAsia="ru-RU"/>
    </w:rPr>
  </w:style>
  <w:style w:type="paragraph" w:customStyle="1" w:styleId="43">
    <w:name w:val="Абзац списка4"/>
    <w:basedOn w:val="a2"/>
    <w:rsid w:val="003F0F9F"/>
    <w:pPr>
      <w:suppressAutoHyphens/>
      <w:spacing w:after="60" w:line="100" w:lineRule="atLeast"/>
      <w:jc w:val="both"/>
    </w:pPr>
    <w:rPr>
      <w:rFonts w:ascii="Times New Roman" w:eastAsia="Times New Roman" w:hAnsi="Times New Roman" w:cs="Times New Roman"/>
      <w:kern w:val="1"/>
      <w:sz w:val="24"/>
      <w:szCs w:val="24"/>
      <w:lang w:eastAsia="ar-SA"/>
    </w:rPr>
  </w:style>
  <w:style w:type="character" w:customStyle="1" w:styleId="apple-converted-space">
    <w:name w:val="apple-converted-space"/>
    <w:basedOn w:val="a4"/>
    <w:rsid w:val="003F0F9F"/>
  </w:style>
  <w:style w:type="character" w:customStyle="1" w:styleId="placeholder">
    <w:name w:val="placeholder"/>
    <w:basedOn w:val="a4"/>
    <w:rsid w:val="003F0F9F"/>
  </w:style>
  <w:style w:type="paragraph" w:customStyle="1" w:styleId="a0">
    <w:name w:val="Простой текст с нумерацией"/>
    <w:basedOn w:val="a2"/>
    <w:qFormat/>
    <w:rsid w:val="003F0F9F"/>
    <w:pPr>
      <w:numPr>
        <w:ilvl w:val="2"/>
        <w:numId w:val="5"/>
      </w:numPr>
      <w:tabs>
        <w:tab w:val="left" w:pos="851"/>
      </w:tabs>
      <w:spacing w:before="60" w:after="60" w:line="240" w:lineRule="auto"/>
      <w:jc w:val="both"/>
    </w:pPr>
    <w:rPr>
      <w:rFonts w:ascii="Courier New" w:eastAsia="Times New Roman" w:hAnsi="Courier New" w:cs="Times New Roman"/>
      <w:sz w:val="24"/>
      <w:szCs w:val="24"/>
      <w:lang w:eastAsia="ru-RU"/>
    </w:rPr>
  </w:style>
  <w:style w:type="paragraph" w:customStyle="1" w:styleId="afffa">
    <w:name w:val="Простой стиль с нумерацией"/>
    <w:basedOn w:val="a0"/>
    <w:link w:val="afffb"/>
    <w:qFormat/>
    <w:rsid w:val="003F0F9F"/>
    <w:pPr>
      <w:tabs>
        <w:tab w:val="num" w:pos="360"/>
      </w:tabs>
      <w:ind w:left="0" w:firstLine="0"/>
    </w:pPr>
    <w:rPr>
      <w:rFonts w:ascii="Times New Roman" w:hAnsi="Times New Roman"/>
    </w:rPr>
  </w:style>
  <w:style w:type="character" w:customStyle="1" w:styleId="afffb">
    <w:name w:val="Простой стиль с нумерацией Знак"/>
    <w:link w:val="afffa"/>
    <w:rsid w:val="003F0F9F"/>
    <w:rPr>
      <w:rFonts w:ascii="Times New Roman" w:eastAsia="Times New Roman" w:hAnsi="Times New Roman" w:cs="Times New Roman"/>
      <w:sz w:val="24"/>
      <w:szCs w:val="24"/>
      <w:lang w:eastAsia="ru-RU"/>
    </w:rPr>
  </w:style>
  <w:style w:type="paragraph" w:styleId="z-">
    <w:name w:val="HTML Bottom of Form"/>
    <w:basedOn w:val="a2"/>
    <w:next w:val="a2"/>
    <w:link w:val="z-0"/>
    <w:hidden/>
    <w:uiPriority w:val="99"/>
    <w:unhideWhenUsed/>
    <w:rsid w:val="003F0F9F"/>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Конец формы Знак"/>
    <w:basedOn w:val="a4"/>
    <w:link w:val="z-"/>
    <w:uiPriority w:val="99"/>
    <w:rsid w:val="003F0F9F"/>
    <w:rPr>
      <w:rFonts w:ascii="Arial" w:eastAsia="Times New Roman" w:hAnsi="Arial" w:cs="Times New Roman"/>
      <w:vanish/>
      <w:sz w:val="16"/>
      <w:szCs w:val="16"/>
      <w:lang w:eastAsia="ru-RU"/>
    </w:rPr>
  </w:style>
  <w:style w:type="character" w:customStyle="1" w:styleId="i-text-lowcase">
    <w:name w:val="i-text-lowcase"/>
    <w:basedOn w:val="a4"/>
    <w:rsid w:val="003F0F9F"/>
  </w:style>
  <w:style w:type="paragraph" w:customStyle="1" w:styleId="group">
    <w:name w:val="group"/>
    <w:basedOn w:val="a2"/>
    <w:rsid w:val="003F0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eaturesname">
    <w:name w:val="b-features__name"/>
    <w:basedOn w:val="a4"/>
    <w:rsid w:val="003F0F9F"/>
  </w:style>
  <w:style w:type="character" w:customStyle="1" w:styleId="b-featuresvalue">
    <w:name w:val="b-features__value"/>
    <w:basedOn w:val="a4"/>
    <w:rsid w:val="003F0F9F"/>
  </w:style>
  <w:style w:type="character" w:customStyle="1" w:styleId="left">
    <w:name w:val="left"/>
    <w:basedOn w:val="a4"/>
    <w:rsid w:val="003F0F9F"/>
  </w:style>
  <w:style w:type="character" w:customStyle="1" w:styleId="prodcharname">
    <w:name w:val="prod_char_name"/>
    <w:basedOn w:val="a4"/>
    <w:rsid w:val="003F0F9F"/>
  </w:style>
  <w:style w:type="character" w:customStyle="1" w:styleId="dottedlistbackline">
    <w:name w:val="dottedlist__backline"/>
    <w:basedOn w:val="a4"/>
    <w:rsid w:val="003F0F9F"/>
  </w:style>
  <w:style w:type="character" w:customStyle="1" w:styleId="dottedlistvalueline">
    <w:name w:val="dottedlist__valueline"/>
    <w:basedOn w:val="a4"/>
    <w:rsid w:val="003F0F9F"/>
  </w:style>
  <w:style w:type="character" w:customStyle="1" w:styleId="article">
    <w:name w:val="article"/>
    <w:rsid w:val="003F0F9F"/>
    <w:rPr>
      <w:rFonts w:cs="Times New Roman"/>
    </w:rPr>
  </w:style>
  <w:style w:type="character" w:customStyle="1" w:styleId="1f4">
    <w:name w:val="Строгий1"/>
    <w:basedOn w:val="a4"/>
    <w:rsid w:val="003F0F9F"/>
  </w:style>
  <w:style w:type="character" w:customStyle="1" w:styleId="small">
    <w:name w:val="small"/>
    <w:basedOn w:val="a4"/>
    <w:rsid w:val="003F0F9F"/>
  </w:style>
  <w:style w:type="character" w:customStyle="1" w:styleId="f-sel">
    <w:name w:val="f-sel"/>
    <w:basedOn w:val="a4"/>
    <w:rsid w:val="003F0F9F"/>
  </w:style>
  <w:style w:type="paragraph" w:customStyle="1" w:styleId="Style5">
    <w:name w:val="Style5"/>
    <w:basedOn w:val="a2"/>
    <w:rsid w:val="0097059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FontStyle19">
    <w:name w:val="Font Style19"/>
    <w:uiPriority w:val="99"/>
    <w:rsid w:val="002462FD"/>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
    <w:name w:val="heading 1"/>
    <w:aliases w:val="Заголовок 1 Знак Знак Знак Знак Знак Знак Знак Знак Знак,H1,Заголовок 1 Знак Знак Знак Знак Знак Знак Знак Знак Знак Знак Знак"/>
    <w:basedOn w:val="a2"/>
    <w:next w:val="a2"/>
    <w:link w:val="10"/>
    <w:uiPriority w:val="9"/>
    <w:qFormat/>
    <w:rsid w:val="004344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3"/>
    <w:link w:val="21"/>
    <w:qFormat/>
    <w:rsid w:val="00F66323"/>
    <w:pPr>
      <w:keepNext/>
      <w:tabs>
        <w:tab w:val="left" w:pos="0"/>
      </w:tabs>
      <w:suppressAutoHyphens/>
      <w:spacing w:after="0" w:line="240" w:lineRule="auto"/>
      <w:ind w:left="709"/>
      <w:jc w:val="both"/>
      <w:outlineLvl w:val="1"/>
    </w:pPr>
    <w:rPr>
      <w:rFonts w:ascii="Arial" w:eastAsia="Lucida Sans Unicode" w:hAnsi="Arial" w:cs="Mangal"/>
      <w:b/>
      <w:bCs/>
      <w:kern w:val="1"/>
      <w:sz w:val="28"/>
      <w:szCs w:val="28"/>
      <w:lang w:eastAsia="hi-IN" w:bidi="hi-IN"/>
    </w:rPr>
  </w:style>
  <w:style w:type="paragraph" w:styleId="30">
    <w:name w:val="heading 3"/>
    <w:basedOn w:val="a2"/>
    <w:next w:val="a2"/>
    <w:link w:val="31"/>
    <w:unhideWhenUsed/>
    <w:qFormat/>
    <w:rsid w:val="001E1BDD"/>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2"/>
    <w:next w:val="a2"/>
    <w:link w:val="40"/>
    <w:unhideWhenUsed/>
    <w:qFormat/>
    <w:rsid w:val="000C332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3"/>
    <w:link w:val="50"/>
    <w:qFormat/>
    <w:rsid w:val="00F66323"/>
    <w:pPr>
      <w:keepNext/>
      <w:tabs>
        <w:tab w:val="left" w:pos="0"/>
      </w:tabs>
      <w:suppressAutoHyphens/>
      <w:spacing w:after="0" w:line="240" w:lineRule="auto"/>
      <w:ind w:left="1008" w:hanging="1008"/>
      <w:jc w:val="center"/>
      <w:outlineLvl w:val="4"/>
    </w:pPr>
    <w:rPr>
      <w:rFonts w:ascii="Arial" w:eastAsia="Lucida Sans Unicode" w:hAnsi="Arial" w:cs="Mangal"/>
      <w:b/>
      <w:bCs/>
      <w:kern w:val="1"/>
      <w:sz w:val="24"/>
      <w:szCs w:val="28"/>
      <w:lang w:eastAsia="hi-IN" w:bidi="hi-IN"/>
    </w:rPr>
  </w:style>
  <w:style w:type="paragraph" w:styleId="6">
    <w:name w:val="heading 6"/>
    <w:basedOn w:val="a2"/>
    <w:next w:val="a3"/>
    <w:link w:val="60"/>
    <w:qFormat/>
    <w:rsid w:val="00F66323"/>
    <w:pPr>
      <w:keepNext/>
      <w:tabs>
        <w:tab w:val="left" w:pos="0"/>
      </w:tabs>
      <w:suppressAutoHyphens/>
      <w:spacing w:after="0" w:line="240" w:lineRule="auto"/>
      <w:ind w:left="1152" w:hanging="1152"/>
      <w:jc w:val="both"/>
      <w:outlineLvl w:val="5"/>
    </w:pPr>
    <w:rPr>
      <w:rFonts w:ascii="Arial" w:eastAsia="Lucida Sans Unicode" w:hAnsi="Arial" w:cs="Mangal"/>
      <w:b/>
      <w:bCs/>
      <w:kern w:val="1"/>
      <w:sz w:val="24"/>
      <w:szCs w:val="28"/>
      <w:lang w:eastAsia="hi-IN" w:bidi="hi-IN"/>
    </w:rPr>
  </w:style>
  <w:style w:type="paragraph" w:styleId="9">
    <w:name w:val="heading 9"/>
    <w:basedOn w:val="a2"/>
    <w:next w:val="a2"/>
    <w:link w:val="90"/>
    <w:qFormat/>
    <w:rsid w:val="00B745F7"/>
    <w:pPr>
      <w:spacing w:before="240" w:after="60" w:line="240" w:lineRule="auto"/>
      <w:outlineLvl w:val="8"/>
    </w:pPr>
    <w:rPr>
      <w:rFonts w:ascii="Arial" w:eastAsia="Times New Roman" w:hAnsi="Arial" w:cs="Arial"/>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Заголовок 1 Знак Знак Знак Знак Знак Знак Знак Знак Знак Знак,H1 Знак,Заголовок 1 Знак Знак Знак Знак Знак Знак Знак Знак Знак Знак Знак Знак"/>
    <w:basedOn w:val="a4"/>
    <w:link w:val="1"/>
    <w:uiPriority w:val="9"/>
    <w:rsid w:val="004344C7"/>
    <w:rPr>
      <w:rFonts w:asciiTheme="majorHAnsi" w:eastAsiaTheme="majorEastAsia" w:hAnsiTheme="majorHAnsi" w:cstheme="majorBidi"/>
      <w:b/>
      <w:bCs/>
      <w:color w:val="365F91" w:themeColor="accent1" w:themeShade="BF"/>
      <w:sz w:val="28"/>
      <w:szCs w:val="28"/>
    </w:rPr>
  </w:style>
  <w:style w:type="paragraph" w:styleId="a3">
    <w:name w:val="Body Text"/>
    <w:basedOn w:val="a2"/>
    <w:link w:val="a7"/>
    <w:unhideWhenUsed/>
    <w:rsid w:val="00C265B5"/>
    <w:pPr>
      <w:spacing w:after="120"/>
    </w:pPr>
  </w:style>
  <w:style w:type="character" w:customStyle="1" w:styleId="a7">
    <w:name w:val="Основной текст Знак"/>
    <w:basedOn w:val="a4"/>
    <w:link w:val="a3"/>
    <w:rsid w:val="00C265B5"/>
  </w:style>
  <w:style w:type="character" w:customStyle="1" w:styleId="21">
    <w:name w:val="Заголовок 2 Знак"/>
    <w:basedOn w:val="a4"/>
    <w:link w:val="20"/>
    <w:rsid w:val="00F66323"/>
    <w:rPr>
      <w:rFonts w:ascii="Arial" w:eastAsia="Lucida Sans Unicode" w:hAnsi="Arial" w:cs="Mangal"/>
      <w:b/>
      <w:bCs/>
      <w:kern w:val="1"/>
      <w:sz w:val="28"/>
      <w:szCs w:val="28"/>
      <w:lang w:eastAsia="hi-IN" w:bidi="hi-IN"/>
    </w:rPr>
  </w:style>
  <w:style w:type="character" w:customStyle="1" w:styleId="31">
    <w:name w:val="Заголовок 3 Знак"/>
    <w:basedOn w:val="a4"/>
    <w:link w:val="30"/>
    <w:rsid w:val="001E1BDD"/>
    <w:rPr>
      <w:rFonts w:ascii="Arial" w:eastAsia="Times New Roman" w:hAnsi="Arial" w:cs="Arial"/>
      <w:b/>
      <w:bCs/>
      <w:sz w:val="26"/>
      <w:szCs w:val="26"/>
      <w:lang w:eastAsia="ru-RU"/>
    </w:rPr>
  </w:style>
  <w:style w:type="character" w:customStyle="1" w:styleId="40">
    <w:name w:val="Заголовок 4 Знак"/>
    <w:basedOn w:val="a4"/>
    <w:link w:val="4"/>
    <w:uiPriority w:val="9"/>
    <w:rsid w:val="000C3321"/>
    <w:rPr>
      <w:rFonts w:asciiTheme="majorHAnsi" w:eastAsiaTheme="majorEastAsia" w:hAnsiTheme="majorHAnsi" w:cstheme="majorBidi"/>
      <w:b/>
      <w:bCs/>
      <w:i/>
      <w:iCs/>
      <w:color w:val="4F81BD" w:themeColor="accent1"/>
    </w:rPr>
  </w:style>
  <w:style w:type="character" w:customStyle="1" w:styleId="50">
    <w:name w:val="Заголовок 5 Знак"/>
    <w:basedOn w:val="a4"/>
    <w:link w:val="5"/>
    <w:rsid w:val="00F66323"/>
    <w:rPr>
      <w:rFonts w:ascii="Arial" w:eastAsia="Lucida Sans Unicode" w:hAnsi="Arial" w:cs="Mangal"/>
      <w:b/>
      <w:bCs/>
      <w:kern w:val="1"/>
      <w:sz w:val="24"/>
      <w:szCs w:val="28"/>
      <w:lang w:eastAsia="hi-IN" w:bidi="hi-IN"/>
    </w:rPr>
  </w:style>
  <w:style w:type="character" w:customStyle="1" w:styleId="60">
    <w:name w:val="Заголовок 6 Знак"/>
    <w:basedOn w:val="a4"/>
    <w:link w:val="6"/>
    <w:rsid w:val="00F66323"/>
    <w:rPr>
      <w:rFonts w:ascii="Arial" w:eastAsia="Lucida Sans Unicode" w:hAnsi="Arial" w:cs="Mangal"/>
      <w:b/>
      <w:bCs/>
      <w:kern w:val="1"/>
      <w:sz w:val="24"/>
      <w:szCs w:val="28"/>
      <w:lang w:eastAsia="hi-IN" w:bidi="hi-IN"/>
    </w:rPr>
  </w:style>
  <w:style w:type="character" w:styleId="a8">
    <w:name w:val="Hyperlink"/>
    <w:basedOn w:val="a4"/>
    <w:uiPriority w:val="99"/>
    <w:unhideWhenUsed/>
    <w:rsid w:val="007B4351"/>
    <w:rPr>
      <w:color w:val="0000FF" w:themeColor="hyperlink"/>
      <w:u w:val="single"/>
    </w:rPr>
  </w:style>
  <w:style w:type="paragraph" w:customStyle="1" w:styleId="22">
    <w:name w:val="Абзац списка2"/>
    <w:basedOn w:val="a2"/>
    <w:rsid w:val="00FD2685"/>
    <w:pPr>
      <w:ind w:left="720"/>
      <w:contextualSpacing/>
    </w:pPr>
    <w:rPr>
      <w:rFonts w:ascii="Calibri" w:eastAsia="Times New Roman" w:hAnsi="Calibri" w:cs="Times New Roman"/>
    </w:rPr>
  </w:style>
  <w:style w:type="character" w:styleId="a9">
    <w:name w:val="footnote reference"/>
    <w:aliases w:val="Ciae niinee-FN,Знак сноски-FN,Ссылка на сноску 45"/>
    <w:basedOn w:val="a4"/>
    <w:rsid w:val="00FD2685"/>
    <w:rPr>
      <w:rFonts w:cs="Times New Roman"/>
      <w:vertAlign w:val="superscript"/>
    </w:rPr>
  </w:style>
  <w:style w:type="paragraph" w:styleId="aa">
    <w:name w:val="Body Text Indent"/>
    <w:basedOn w:val="a2"/>
    <w:link w:val="ab"/>
    <w:unhideWhenUsed/>
    <w:rsid w:val="00A06C3F"/>
    <w:pPr>
      <w:spacing w:after="120" w:line="259" w:lineRule="auto"/>
      <w:ind w:left="283"/>
    </w:pPr>
  </w:style>
  <w:style w:type="character" w:customStyle="1" w:styleId="ab">
    <w:name w:val="Основной текст с отступом Знак"/>
    <w:basedOn w:val="a4"/>
    <w:link w:val="aa"/>
    <w:rsid w:val="00A06C3F"/>
  </w:style>
  <w:style w:type="paragraph" w:styleId="ac">
    <w:name w:val="List Paragraph"/>
    <w:basedOn w:val="a2"/>
    <w:link w:val="ad"/>
    <w:uiPriority w:val="34"/>
    <w:qFormat/>
    <w:rsid w:val="00986D76"/>
    <w:pPr>
      <w:spacing w:after="160" w:line="259" w:lineRule="auto"/>
      <w:ind w:left="720"/>
      <w:contextualSpacing/>
    </w:pPr>
  </w:style>
  <w:style w:type="character" w:customStyle="1" w:styleId="ad">
    <w:name w:val="Абзац списка Знак"/>
    <w:link w:val="ac"/>
    <w:uiPriority w:val="99"/>
    <w:locked/>
    <w:rsid w:val="00986D76"/>
  </w:style>
  <w:style w:type="paragraph" w:styleId="ae">
    <w:name w:val="No Spacing"/>
    <w:link w:val="af"/>
    <w:uiPriority w:val="1"/>
    <w:qFormat/>
    <w:rsid w:val="00881CAE"/>
    <w:pPr>
      <w:spacing w:after="0" w:line="240" w:lineRule="auto"/>
    </w:pPr>
    <w:rPr>
      <w:rFonts w:ascii="Calibri" w:eastAsia="Times New Roman" w:hAnsi="Calibri" w:cs="Times New Roman"/>
      <w:lang w:eastAsia="ru-RU"/>
    </w:rPr>
  </w:style>
  <w:style w:type="character" w:customStyle="1" w:styleId="blk">
    <w:name w:val="blk"/>
    <w:basedOn w:val="a4"/>
    <w:rsid w:val="00881CAE"/>
  </w:style>
  <w:style w:type="paragraph" w:customStyle="1" w:styleId="Default">
    <w:name w:val="Default"/>
    <w:qFormat/>
    <w:rsid w:val="00881CAE"/>
    <w:pPr>
      <w:autoSpaceDE w:val="0"/>
      <w:autoSpaceDN w:val="0"/>
      <w:adjustRightInd w:val="0"/>
      <w:spacing w:after="0" w:line="240" w:lineRule="auto"/>
    </w:pPr>
    <w:rPr>
      <w:rFonts w:ascii="Times New Roman" w:hAnsi="Times New Roman" w:cs="Times New Roman"/>
      <w:color w:val="000000"/>
      <w:sz w:val="24"/>
      <w:szCs w:val="24"/>
    </w:rPr>
  </w:style>
  <w:style w:type="paragraph" w:styleId="23">
    <w:name w:val="Body Text 2"/>
    <w:basedOn w:val="a2"/>
    <w:link w:val="24"/>
    <w:uiPriority w:val="99"/>
    <w:unhideWhenUsed/>
    <w:rsid w:val="005F6615"/>
    <w:pPr>
      <w:spacing w:after="120" w:line="480" w:lineRule="auto"/>
    </w:pPr>
  </w:style>
  <w:style w:type="character" w:customStyle="1" w:styleId="24">
    <w:name w:val="Основной текст 2 Знак"/>
    <w:basedOn w:val="a4"/>
    <w:link w:val="23"/>
    <w:uiPriority w:val="99"/>
    <w:semiHidden/>
    <w:rsid w:val="005F6615"/>
  </w:style>
  <w:style w:type="paragraph" w:customStyle="1" w:styleId="ConsPlusNormal">
    <w:name w:val="ConsPlusNormal"/>
    <w:link w:val="ConsPlusNormal0"/>
    <w:rsid w:val="00507A5F"/>
    <w:pPr>
      <w:suppressAutoHyphens/>
      <w:autoSpaceDE w:val="0"/>
      <w:spacing w:after="0" w:line="240" w:lineRule="auto"/>
      <w:ind w:firstLine="720"/>
    </w:pPr>
    <w:rPr>
      <w:rFonts w:ascii="Arial" w:eastAsia="Times New Roman" w:hAnsi="Arial" w:cs="Arial"/>
      <w:sz w:val="24"/>
      <w:szCs w:val="24"/>
      <w:lang w:eastAsia="ar-SA"/>
    </w:rPr>
  </w:style>
  <w:style w:type="character" w:customStyle="1" w:styleId="ConsPlusNormal0">
    <w:name w:val="ConsPlusNormal Знак"/>
    <w:link w:val="ConsPlusNormal"/>
    <w:locked/>
    <w:rsid w:val="00507A5F"/>
    <w:rPr>
      <w:rFonts w:ascii="Arial" w:eastAsia="Times New Roman" w:hAnsi="Arial" w:cs="Arial"/>
      <w:sz w:val="24"/>
      <w:szCs w:val="24"/>
      <w:lang w:eastAsia="ar-SA"/>
    </w:rPr>
  </w:style>
  <w:style w:type="paragraph" w:customStyle="1" w:styleId="ConsPlusNonformat">
    <w:name w:val="ConsPlusNonformat"/>
    <w:rsid w:val="00507A5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3">
    <w:name w:val="blk3"/>
    <w:basedOn w:val="a4"/>
    <w:rsid w:val="00507A5F"/>
    <w:rPr>
      <w:vanish w:val="0"/>
      <w:webHidden w:val="0"/>
      <w:specVanish w:val="0"/>
    </w:rPr>
  </w:style>
  <w:style w:type="paragraph" w:customStyle="1" w:styleId="p3">
    <w:name w:val="p3"/>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4"/>
    <w:rsid w:val="00507A5F"/>
  </w:style>
  <w:style w:type="character" w:customStyle="1" w:styleId="s3">
    <w:name w:val="s3"/>
    <w:basedOn w:val="a4"/>
    <w:rsid w:val="00507A5F"/>
  </w:style>
  <w:style w:type="paragraph" w:customStyle="1" w:styleId="p4">
    <w:name w:val="p4"/>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4"/>
    <w:rsid w:val="00507A5F"/>
  </w:style>
  <w:style w:type="paragraph" w:customStyle="1" w:styleId="p5">
    <w:name w:val="p5"/>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2"/>
    <w:rsid w:val="00507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footnote text"/>
    <w:aliases w:val="Знак,Footnote Text Char Знак Знак,Normal (Web),Знак1,Знак2 Знак,Знак21,Знак4 Знак,Обычный (Web) Знак,Обычный (веб) Знак,Обычный (веб) Знак Знак Знак Знак,Обычный (веб) Знак1 Знак Знак,Обычный (веб) Знак1 Знак Знак Знак Знак"/>
    <w:basedOn w:val="a2"/>
    <w:link w:val="af1"/>
    <w:uiPriority w:val="99"/>
    <w:unhideWhenUsed/>
    <w:qFormat/>
    <w:rsid w:val="00507A5F"/>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Знак Знак,Footnote Text Char Знак Знак Знак,Normal (Web) Знак,Знак1 Знак,Знак2 Знак Знак,Знак21 Знак,Знак4 Знак Знак,Обычный (Web) Знак Знак,Обычный (веб) Знак Знак,Обычный (веб) Знак Знак Знак Знак Знак"/>
    <w:basedOn w:val="a4"/>
    <w:link w:val="af0"/>
    <w:uiPriority w:val="99"/>
    <w:rsid w:val="00507A5F"/>
    <w:rPr>
      <w:rFonts w:ascii="Times New Roman" w:eastAsia="Times New Roman" w:hAnsi="Times New Roman" w:cs="Times New Roman"/>
      <w:sz w:val="20"/>
      <w:szCs w:val="20"/>
      <w:lang w:eastAsia="ru-RU"/>
    </w:rPr>
  </w:style>
  <w:style w:type="table" w:styleId="af2">
    <w:name w:val="Table Grid"/>
    <w:basedOn w:val="a5"/>
    <w:uiPriority w:val="59"/>
    <w:rsid w:val="00116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2"/>
    <w:link w:val="af4"/>
    <w:uiPriority w:val="99"/>
    <w:unhideWhenUsed/>
    <w:rsid w:val="006010B0"/>
    <w:pPr>
      <w:spacing w:after="0" w:line="240" w:lineRule="auto"/>
    </w:pPr>
    <w:rPr>
      <w:rFonts w:ascii="Tahoma" w:hAnsi="Tahoma" w:cs="Tahoma"/>
      <w:sz w:val="16"/>
      <w:szCs w:val="16"/>
    </w:rPr>
  </w:style>
  <w:style w:type="character" w:customStyle="1" w:styleId="af4">
    <w:name w:val="Текст выноски Знак"/>
    <w:basedOn w:val="a4"/>
    <w:link w:val="af3"/>
    <w:uiPriority w:val="99"/>
    <w:rsid w:val="006010B0"/>
    <w:rPr>
      <w:rFonts w:ascii="Tahoma" w:hAnsi="Tahoma" w:cs="Tahoma"/>
      <w:sz w:val="16"/>
      <w:szCs w:val="16"/>
    </w:rPr>
  </w:style>
  <w:style w:type="paragraph" w:styleId="af5">
    <w:name w:val="header"/>
    <w:basedOn w:val="a2"/>
    <w:link w:val="af6"/>
    <w:uiPriority w:val="99"/>
    <w:unhideWhenUsed/>
    <w:rsid w:val="0056161A"/>
    <w:pPr>
      <w:tabs>
        <w:tab w:val="center" w:pos="4677"/>
        <w:tab w:val="right" w:pos="9355"/>
      </w:tabs>
      <w:spacing w:after="0" w:line="240" w:lineRule="auto"/>
    </w:pPr>
  </w:style>
  <w:style w:type="character" w:customStyle="1" w:styleId="af6">
    <w:name w:val="Верхний колонтитул Знак"/>
    <w:basedOn w:val="a4"/>
    <w:link w:val="af5"/>
    <w:uiPriority w:val="99"/>
    <w:rsid w:val="0056161A"/>
  </w:style>
  <w:style w:type="paragraph" w:styleId="af7">
    <w:name w:val="footer"/>
    <w:basedOn w:val="a2"/>
    <w:link w:val="af8"/>
    <w:uiPriority w:val="99"/>
    <w:unhideWhenUsed/>
    <w:rsid w:val="0056161A"/>
    <w:pPr>
      <w:tabs>
        <w:tab w:val="center" w:pos="4677"/>
        <w:tab w:val="right" w:pos="9355"/>
      </w:tabs>
      <w:spacing w:after="0" w:line="240" w:lineRule="auto"/>
    </w:pPr>
  </w:style>
  <w:style w:type="character" w:customStyle="1" w:styleId="af8">
    <w:name w:val="Нижний колонтитул Знак"/>
    <w:basedOn w:val="a4"/>
    <w:link w:val="af7"/>
    <w:uiPriority w:val="99"/>
    <w:rsid w:val="0056161A"/>
  </w:style>
  <w:style w:type="paragraph" w:customStyle="1" w:styleId="310">
    <w:name w:val="Основной текст с отступом 31"/>
    <w:basedOn w:val="a2"/>
    <w:rsid w:val="00C265B5"/>
    <w:pPr>
      <w:suppressAutoHyphens/>
      <w:spacing w:after="0" w:line="240" w:lineRule="auto"/>
      <w:ind w:left="5580" w:hanging="5220"/>
      <w:jc w:val="both"/>
    </w:pPr>
    <w:rPr>
      <w:rFonts w:ascii="Times New Roman" w:eastAsia="Times New Roman" w:hAnsi="Times New Roman" w:cs="Times New Roman"/>
      <w:b/>
      <w:bCs/>
      <w:sz w:val="24"/>
      <w:szCs w:val="24"/>
      <w:lang w:eastAsia="ar-SA"/>
    </w:rPr>
  </w:style>
  <w:style w:type="paragraph" w:customStyle="1" w:styleId="12">
    <w:name w:val="Обычный1"/>
    <w:qFormat/>
    <w:rsid w:val="00C265B5"/>
    <w:pPr>
      <w:spacing w:after="0" w:line="240" w:lineRule="auto"/>
    </w:pPr>
    <w:rPr>
      <w:rFonts w:ascii="Times New Roman" w:eastAsia="Times New Roman" w:hAnsi="Times New Roman" w:cs="Times New Roman"/>
      <w:snapToGrid w:val="0"/>
      <w:sz w:val="20"/>
      <w:szCs w:val="20"/>
      <w:lang w:val="en-AU"/>
    </w:rPr>
  </w:style>
  <w:style w:type="paragraph" w:customStyle="1" w:styleId="13">
    <w:name w:val="Абзац списка1"/>
    <w:aliases w:val="Подпись рисунка,Маркированный список_уровень1"/>
    <w:basedOn w:val="a2"/>
    <w:qFormat/>
    <w:rsid w:val="00C265B5"/>
    <w:pPr>
      <w:ind w:left="720"/>
      <w:contextualSpacing/>
    </w:pPr>
    <w:rPr>
      <w:rFonts w:ascii="Calibri" w:eastAsia="Times New Roman" w:hAnsi="Calibri" w:cs="Times New Roman"/>
    </w:rPr>
  </w:style>
  <w:style w:type="paragraph" w:styleId="af9">
    <w:name w:val="Normal (Web)"/>
    <w:basedOn w:val="a2"/>
    <w:uiPriority w:val="99"/>
    <w:unhideWhenUsed/>
    <w:rsid w:val="00C265B5"/>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extended-textshort">
    <w:name w:val="extended-text__short"/>
    <w:basedOn w:val="a4"/>
    <w:rsid w:val="00C265B5"/>
  </w:style>
  <w:style w:type="character" w:customStyle="1" w:styleId="cardinforowval1">
    <w:name w:val="cardinforowval1"/>
    <w:basedOn w:val="a4"/>
    <w:rsid w:val="000C3321"/>
  </w:style>
  <w:style w:type="paragraph" w:customStyle="1" w:styleId="14">
    <w:name w:val="Без интервала1"/>
    <w:uiPriority w:val="99"/>
    <w:rsid w:val="005C494D"/>
    <w:pPr>
      <w:spacing w:after="0" w:line="240" w:lineRule="auto"/>
    </w:pPr>
    <w:rPr>
      <w:rFonts w:ascii="Cambria" w:eastAsia="Times New Roman" w:hAnsi="Cambria" w:cs="Times New Roman"/>
      <w:lang w:val="en-US"/>
    </w:rPr>
  </w:style>
  <w:style w:type="paragraph" w:customStyle="1" w:styleId="afa">
    <w:name w:val="Заголовок"/>
    <w:basedOn w:val="a2"/>
    <w:next w:val="a3"/>
    <w:rsid w:val="00B14E80"/>
    <w:pPr>
      <w:keepNext/>
      <w:suppressAutoHyphens/>
      <w:spacing w:before="240" w:after="120" w:line="240" w:lineRule="auto"/>
      <w:jc w:val="center"/>
    </w:pPr>
    <w:rPr>
      <w:rFonts w:ascii="Arial" w:eastAsia="Lucida Sans Unicode" w:hAnsi="Arial" w:cs="Tahoma"/>
      <w:b/>
      <w:bCs/>
      <w:kern w:val="1"/>
      <w:sz w:val="28"/>
      <w:szCs w:val="28"/>
      <w:lang w:eastAsia="hi-IN" w:bidi="hi-IN"/>
    </w:rPr>
  </w:style>
  <w:style w:type="paragraph" w:styleId="afb">
    <w:name w:val="List"/>
    <w:basedOn w:val="a3"/>
    <w:rsid w:val="00B14E80"/>
    <w:pPr>
      <w:tabs>
        <w:tab w:val="left" w:pos="4820"/>
      </w:tabs>
      <w:suppressAutoHyphens/>
      <w:spacing w:after="0" w:line="240" w:lineRule="auto"/>
    </w:pPr>
    <w:rPr>
      <w:rFonts w:ascii="Arial" w:eastAsia="Lucida Sans Unicode" w:hAnsi="Arial" w:cs="Tahoma"/>
      <w:kern w:val="1"/>
      <w:sz w:val="24"/>
      <w:szCs w:val="28"/>
      <w:lang w:eastAsia="hi-IN" w:bidi="hi-IN"/>
    </w:rPr>
  </w:style>
  <w:style w:type="character" w:customStyle="1" w:styleId="Absatz-Standardschriftart">
    <w:name w:val="Absatz-Standardschriftart"/>
    <w:rsid w:val="00F66323"/>
  </w:style>
  <w:style w:type="character" w:customStyle="1" w:styleId="15">
    <w:name w:val="Основной шрифт абзаца1"/>
    <w:rsid w:val="00F66323"/>
  </w:style>
  <w:style w:type="character" w:customStyle="1" w:styleId="WW-Absatz-Standardschriftart">
    <w:name w:val="WW-Absatz-Standardschriftart"/>
    <w:rsid w:val="00F66323"/>
  </w:style>
  <w:style w:type="character" w:customStyle="1" w:styleId="WW-Absatz-Standardschriftart1">
    <w:name w:val="WW-Absatz-Standardschriftart1"/>
    <w:rsid w:val="00F66323"/>
  </w:style>
  <w:style w:type="character" w:customStyle="1" w:styleId="WW-Absatz-Standardschriftart11">
    <w:name w:val="WW-Absatz-Standardschriftart11"/>
    <w:rsid w:val="00F66323"/>
  </w:style>
  <w:style w:type="character" w:customStyle="1" w:styleId="WW-Absatz-Standardschriftart111">
    <w:name w:val="WW-Absatz-Standardschriftart111"/>
    <w:rsid w:val="00F66323"/>
  </w:style>
  <w:style w:type="character" w:customStyle="1" w:styleId="WW-Absatz-Standardschriftart1111">
    <w:name w:val="WW-Absatz-Standardschriftart1111"/>
    <w:rsid w:val="00F66323"/>
  </w:style>
  <w:style w:type="character" w:customStyle="1" w:styleId="WW-Absatz-Standardschriftart11111">
    <w:name w:val="WW-Absatz-Standardschriftart11111"/>
    <w:rsid w:val="00F66323"/>
  </w:style>
  <w:style w:type="character" w:customStyle="1" w:styleId="WW-Absatz-Standardschriftart111111">
    <w:name w:val="WW-Absatz-Standardschriftart111111"/>
    <w:rsid w:val="00F66323"/>
  </w:style>
  <w:style w:type="character" w:customStyle="1" w:styleId="WW-Absatz-Standardschriftart1111111">
    <w:name w:val="WW-Absatz-Standardschriftart1111111"/>
    <w:rsid w:val="00F66323"/>
  </w:style>
  <w:style w:type="character" w:customStyle="1" w:styleId="WW-Absatz-Standardschriftart11111111">
    <w:name w:val="WW-Absatz-Standardschriftart11111111"/>
    <w:rsid w:val="00F66323"/>
  </w:style>
  <w:style w:type="character" w:customStyle="1" w:styleId="16">
    <w:name w:val="Номер страницы1"/>
    <w:basedOn w:val="15"/>
    <w:rsid w:val="00F66323"/>
  </w:style>
  <w:style w:type="paragraph" w:customStyle="1" w:styleId="25">
    <w:name w:val="Название2"/>
    <w:basedOn w:val="a2"/>
    <w:rsid w:val="00F66323"/>
    <w:pPr>
      <w:suppressLineNumbers/>
      <w:suppressAutoHyphens/>
      <w:spacing w:before="120" w:after="120" w:line="240" w:lineRule="auto"/>
    </w:pPr>
    <w:rPr>
      <w:rFonts w:ascii="Arial" w:eastAsia="Lucida Sans Unicode" w:hAnsi="Arial" w:cs="Mangal"/>
      <w:i/>
      <w:iCs/>
      <w:kern w:val="1"/>
      <w:sz w:val="20"/>
      <w:szCs w:val="24"/>
      <w:lang w:eastAsia="hi-IN" w:bidi="hi-IN"/>
    </w:rPr>
  </w:style>
  <w:style w:type="paragraph" w:customStyle="1" w:styleId="26">
    <w:name w:val="Указатель2"/>
    <w:basedOn w:val="a2"/>
    <w:rsid w:val="00F66323"/>
    <w:pPr>
      <w:suppressLineNumbers/>
      <w:suppressAutoHyphens/>
      <w:spacing w:after="0" w:line="240" w:lineRule="auto"/>
    </w:pPr>
    <w:rPr>
      <w:rFonts w:ascii="Arial" w:eastAsia="Lucida Sans Unicode" w:hAnsi="Arial" w:cs="Mangal"/>
      <w:kern w:val="1"/>
      <w:sz w:val="28"/>
      <w:szCs w:val="28"/>
      <w:lang w:eastAsia="hi-IN" w:bidi="hi-IN"/>
    </w:rPr>
  </w:style>
  <w:style w:type="paragraph" w:customStyle="1" w:styleId="17">
    <w:name w:val="Название1"/>
    <w:basedOn w:val="a2"/>
    <w:rsid w:val="00F66323"/>
    <w:pPr>
      <w:suppressLineNumbers/>
      <w:suppressAutoHyphens/>
      <w:spacing w:before="120" w:after="120" w:line="240" w:lineRule="auto"/>
    </w:pPr>
    <w:rPr>
      <w:rFonts w:ascii="Arial" w:eastAsia="Lucida Sans Unicode" w:hAnsi="Arial" w:cs="Tahoma"/>
      <w:i/>
      <w:iCs/>
      <w:kern w:val="1"/>
      <w:sz w:val="24"/>
      <w:szCs w:val="24"/>
      <w:lang w:eastAsia="hi-IN" w:bidi="hi-IN"/>
    </w:rPr>
  </w:style>
  <w:style w:type="paragraph" w:customStyle="1" w:styleId="18">
    <w:name w:val="Указатель1"/>
    <w:basedOn w:val="a2"/>
    <w:rsid w:val="00F66323"/>
    <w:pPr>
      <w:suppressLineNumbers/>
      <w:suppressAutoHyphens/>
      <w:spacing w:after="0" w:line="240" w:lineRule="auto"/>
    </w:pPr>
    <w:rPr>
      <w:rFonts w:ascii="Arial" w:eastAsia="Lucida Sans Unicode" w:hAnsi="Arial" w:cs="Tahoma"/>
      <w:kern w:val="1"/>
      <w:sz w:val="28"/>
      <w:szCs w:val="28"/>
      <w:lang w:eastAsia="hi-IN" w:bidi="hi-IN"/>
    </w:rPr>
  </w:style>
  <w:style w:type="paragraph" w:styleId="afc">
    <w:name w:val="Subtitle"/>
    <w:basedOn w:val="afa"/>
    <w:next w:val="a3"/>
    <w:link w:val="afd"/>
    <w:qFormat/>
    <w:rsid w:val="00F66323"/>
    <w:rPr>
      <w:i/>
      <w:iCs/>
    </w:rPr>
  </w:style>
  <w:style w:type="character" w:customStyle="1" w:styleId="afd">
    <w:name w:val="Подзаголовок Знак"/>
    <w:basedOn w:val="a4"/>
    <w:link w:val="afc"/>
    <w:rsid w:val="00F66323"/>
    <w:rPr>
      <w:rFonts w:ascii="Arial" w:eastAsia="Lucida Sans Unicode" w:hAnsi="Arial" w:cs="Tahoma"/>
      <w:b/>
      <w:bCs/>
      <w:i/>
      <w:iCs/>
      <w:kern w:val="1"/>
      <w:sz w:val="28"/>
      <w:szCs w:val="28"/>
      <w:lang w:eastAsia="hi-IN" w:bidi="hi-IN"/>
    </w:rPr>
  </w:style>
  <w:style w:type="paragraph" w:customStyle="1" w:styleId="210">
    <w:name w:val="Основной текст с отступом 21"/>
    <w:basedOn w:val="a2"/>
    <w:rsid w:val="00F66323"/>
    <w:pPr>
      <w:suppressAutoHyphens/>
      <w:spacing w:after="0" w:line="240" w:lineRule="auto"/>
      <w:ind w:firstLine="709"/>
      <w:jc w:val="both"/>
    </w:pPr>
    <w:rPr>
      <w:rFonts w:ascii="Arial" w:eastAsia="Lucida Sans Unicode" w:hAnsi="Arial" w:cs="Mangal"/>
      <w:kern w:val="1"/>
      <w:sz w:val="28"/>
      <w:szCs w:val="28"/>
      <w:lang w:eastAsia="hi-IN" w:bidi="hi-IN"/>
    </w:rPr>
  </w:style>
  <w:style w:type="paragraph" w:customStyle="1" w:styleId="211">
    <w:name w:val="Основной текст 21"/>
    <w:basedOn w:val="a2"/>
    <w:rsid w:val="00F66323"/>
    <w:pPr>
      <w:suppressAutoHyphens/>
      <w:spacing w:after="0" w:line="240" w:lineRule="auto"/>
      <w:jc w:val="both"/>
    </w:pPr>
    <w:rPr>
      <w:rFonts w:ascii="Arial" w:eastAsia="Lucida Sans Unicode" w:hAnsi="Arial" w:cs="Mangal"/>
      <w:kern w:val="1"/>
      <w:sz w:val="24"/>
      <w:szCs w:val="28"/>
      <w:lang w:eastAsia="hi-IN" w:bidi="hi-IN"/>
    </w:rPr>
  </w:style>
  <w:style w:type="paragraph" w:customStyle="1" w:styleId="311">
    <w:name w:val="Основной текст 31"/>
    <w:basedOn w:val="a2"/>
    <w:rsid w:val="00F66323"/>
    <w:pPr>
      <w:suppressAutoHyphens/>
      <w:spacing w:after="0" w:line="240" w:lineRule="auto"/>
      <w:jc w:val="center"/>
    </w:pPr>
    <w:rPr>
      <w:rFonts w:ascii="Arial" w:eastAsia="Lucida Sans Unicode" w:hAnsi="Arial" w:cs="Mangal"/>
      <w:b/>
      <w:bCs/>
      <w:kern w:val="1"/>
      <w:sz w:val="24"/>
      <w:szCs w:val="28"/>
      <w:lang w:eastAsia="hi-IN" w:bidi="hi-IN"/>
    </w:rPr>
  </w:style>
  <w:style w:type="paragraph" w:customStyle="1" w:styleId="afe">
    <w:name w:val="Содержимое таблицы"/>
    <w:basedOn w:val="a2"/>
    <w:rsid w:val="00F66323"/>
    <w:pPr>
      <w:suppressLineNumbers/>
      <w:suppressAutoHyphens/>
      <w:spacing w:after="0" w:line="240" w:lineRule="auto"/>
    </w:pPr>
    <w:rPr>
      <w:rFonts w:ascii="Arial" w:eastAsia="Lucida Sans Unicode" w:hAnsi="Arial" w:cs="Mangal"/>
      <w:kern w:val="1"/>
      <w:sz w:val="28"/>
      <w:szCs w:val="28"/>
      <w:lang w:eastAsia="hi-IN" w:bidi="hi-IN"/>
    </w:rPr>
  </w:style>
  <w:style w:type="paragraph" w:customStyle="1" w:styleId="aff">
    <w:name w:val="Заголовок таблицы"/>
    <w:basedOn w:val="afe"/>
    <w:rsid w:val="00F66323"/>
    <w:pPr>
      <w:jc w:val="center"/>
    </w:pPr>
    <w:rPr>
      <w:b/>
      <w:bCs/>
    </w:rPr>
  </w:style>
  <w:style w:type="paragraph" w:customStyle="1" w:styleId="19">
    <w:name w:val="Текст выноски1"/>
    <w:basedOn w:val="a2"/>
    <w:rsid w:val="00F66323"/>
    <w:pPr>
      <w:suppressAutoHyphens/>
      <w:spacing w:after="0" w:line="240" w:lineRule="auto"/>
    </w:pPr>
    <w:rPr>
      <w:rFonts w:ascii="Tahoma" w:eastAsia="Lucida Sans Unicode" w:hAnsi="Tahoma" w:cs="Tahoma"/>
      <w:kern w:val="1"/>
      <w:sz w:val="16"/>
      <w:szCs w:val="16"/>
      <w:lang w:eastAsia="hi-IN" w:bidi="hi-IN"/>
    </w:rPr>
  </w:style>
  <w:style w:type="paragraph" w:customStyle="1" w:styleId="1a">
    <w:name w:val="Обычный (веб)1"/>
    <w:basedOn w:val="a2"/>
    <w:rsid w:val="00F66323"/>
    <w:pPr>
      <w:spacing w:before="28" w:after="28" w:line="240" w:lineRule="auto"/>
    </w:pPr>
    <w:rPr>
      <w:rFonts w:ascii="Arial" w:eastAsia="Lucida Sans Unicode" w:hAnsi="Arial" w:cs="Mangal"/>
      <w:kern w:val="1"/>
      <w:sz w:val="24"/>
      <w:szCs w:val="24"/>
      <w:lang w:eastAsia="hi-IN" w:bidi="hi-IN"/>
    </w:rPr>
  </w:style>
  <w:style w:type="character" w:customStyle="1" w:styleId="aff0">
    <w:name w:val="Текст примечания Знак"/>
    <w:basedOn w:val="a4"/>
    <w:link w:val="aff1"/>
    <w:uiPriority w:val="99"/>
    <w:rsid w:val="00F66323"/>
    <w:rPr>
      <w:rFonts w:ascii="Arial" w:eastAsia="Lucida Sans Unicode" w:hAnsi="Arial" w:cs="Mangal"/>
      <w:kern w:val="1"/>
      <w:sz w:val="20"/>
      <w:szCs w:val="18"/>
      <w:lang w:eastAsia="hi-IN" w:bidi="hi-IN"/>
    </w:rPr>
  </w:style>
  <w:style w:type="paragraph" w:styleId="aff1">
    <w:name w:val="annotation text"/>
    <w:basedOn w:val="a2"/>
    <w:link w:val="aff0"/>
    <w:uiPriority w:val="99"/>
    <w:unhideWhenUsed/>
    <w:rsid w:val="00F66323"/>
    <w:pPr>
      <w:suppressAutoHyphens/>
      <w:spacing w:after="0" w:line="240" w:lineRule="auto"/>
    </w:pPr>
    <w:rPr>
      <w:rFonts w:ascii="Arial" w:eastAsia="Lucida Sans Unicode" w:hAnsi="Arial" w:cs="Mangal"/>
      <w:kern w:val="1"/>
      <w:sz w:val="20"/>
      <w:szCs w:val="18"/>
      <w:lang w:eastAsia="hi-IN" w:bidi="hi-IN"/>
    </w:rPr>
  </w:style>
  <w:style w:type="character" w:customStyle="1" w:styleId="aff2">
    <w:name w:val="Тема примечания Знак"/>
    <w:basedOn w:val="aff0"/>
    <w:link w:val="aff3"/>
    <w:uiPriority w:val="99"/>
    <w:rsid w:val="00F66323"/>
    <w:rPr>
      <w:rFonts w:ascii="Arial" w:eastAsia="Lucida Sans Unicode" w:hAnsi="Arial" w:cs="Mangal"/>
      <w:b/>
      <w:bCs/>
      <w:kern w:val="1"/>
      <w:sz w:val="20"/>
      <w:szCs w:val="18"/>
      <w:lang w:eastAsia="hi-IN" w:bidi="hi-IN"/>
    </w:rPr>
  </w:style>
  <w:style w:type="paragraph" w:styleId="aff3">
    <w:name w:val="annotation subject"/>
    <w:basedOn w:val="aff1"/>
    <w:next w:val="aff1"/>
    <w:link w:val="aff2"/>
    <w:uiPriority w:val="99"/>
    <w:unhideWhenUsed/>
    <w:rsid w:val="00F66323"/>
    <w:rPr>
      <w:b/>
      <w:bCs/>
    </w:rPr>
  </w:style>
  <w:style w:type="paragraph" w:styleId="aff4">
    <w:name w:val="Title"/>
    <w:basedOn w:val="a2"/>
    <w:next w:val="afc"/>
    <w:link w:val="aff5"/>
    <w:qFormat/>
    <w:rsid w:val="00C74478"/>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5">
    <w:name w:val="Название Знак"/>
    <w:basedOn w:val="a4"/>
    <w:link w:val="aff4"/>
    <w:rsid w:val="00C74478"/>
    <w:rPr>
      <w:rFonts w:ascii="Times New Roman" w:eastAsia="Times New Roman" w:hAnsi="Times New Roman" w:cs="Times New Roman"/>
      <w:b/>
      <w:bCs/>
      <w:sz w:val="24"/>
      <w:szCs w:val="24"/>
      <w:lang w:eastAsia="ar-SA"/>
    </w:rPr>
  </w:style>
  <w:style w:type="paragraph" w:customStyle="1" w:styleId="Iauiue">
    <w:name w:val="Iau?iue"/>
    <w:rsid w:val="00C74478"/>
    <w:pPr>
      <w:widowControl w:val="0"/>
      <w:spacing w:before="80" w:after="80" w:line="240" w:lineRule="auto"/>
    </w:pPr>
    <w:rPr>
      <w:rFonts w:ascii="Times New Roman" w:eastAsia="Times New Roman" w:hAnsi="Times New Roman" w:cs="Times New Roman"/>
      <w:snapToGrid w:val="0"/>
      <w:szCs w:val="20"/>
    </w:rPr>
  </w:style>
  <w:style w:type="paragraph" w:customStyle="1" w:styleId="aff6">
    <w:name w:val="Îáû÷íûé"/>
    <w:rsid w:val="00C74478"/>
    <w:pPr>
      <w:widowControl w:val="0"/>
      <w:spacing w:before="80" w:after="80" w:line="240" w:lineRule="auto"/>
    </w:pPr>
    <w:rPr>
      <w:rFonts w:ascii="Times New Roman" w:eastAsia="Times New Roman" w:hAnsi="Times New Roman" w:cs="Times New Roman"/>
      <w:szCs w:val="20"/>
    </w:rPr>
  </w:style>
  <w:style w:type="character" w:styleId="aff7">
    <w:name w:val="annotation reference"/>
    <w:uiPriority w:val="99"/>
    <w:unhideWhenUsed/>
    <w:rsid w:val="00C74478"/>
    <w:rPr>
      <w:sz w:val="16"/>
      <w:szCs w:val="16"/>
    </w:rPr>
  </w:style>
  <w:style w:type="paragraph" w:customStyle="1" w:styleId="FR1">
    <w:name w:val="FR1"/>
    <w:rsid w:val="00C74478"/>
    <w:pPr>
      <w:widowControl w:val="0"/>
      <w:suppressAutoHyphens/>
      <w:spacing w:after="0" w:line="240" w:lineRule="auto"/>
      <w:ind w:left="40"/>
      <w:jc w:val="center"/>
    </w:pPr>
    <w:rPr>
      <w:rFonts w:ascii="Arial" w:eastAsia="Times New Roman" w:hAnsi="Arial" w:cs="Arial"/>
      <w:szCs w:val="20"/>
      <w:lang w:eastAsia="ar-SA"/>
    </w:rPr>
  </w:style>
  <w:style w:type="paragraph" w:customStyle="1" w:styleId="32">
    <w:name w:val="Основной текст с отступом 32"/>
    <w:basedOn w:val="a2"/>
    <w:uiPriority w:val="99"/>
    <w:rsid w:val="00C74478"/>
    <w:pPr>
      <w:widowControl w:val="0"/>
      <w:tabs>
        <w:tab w:val="left" w:pos="0"/>
      </w:tabs>
      <w:overflowPunct w:val="0"/>
      <w:autoSpaceDE w:val="0"/>
      <w:autoSpaceDN w:val="0"/>
      <w:adjustRightInd w:val="0"/>
      <w:spacing w:after="0" w:line="240" w:lineRule="auto"/>
      <w:ind w:right="21" w:hanging="11"/>
    </w:pPr>
    <w:rPr>
      <w:rFonts w:ascii="Bookman Old Style" w:eastAsia="Times New Roman" w:hAnsi="Bookman Old Style" w:cs="Times New Roman"/>
      <w:i/>
      <w:color w:val="000000"/>
      <w:szCs w:val="20"/>
      <w:lang w:eastAsia="ru-RU"/>
    </w:rPr>
  </w:style>
  <w:style w:type="character" w:customStyle="1" w:styleId="FontStyle91">
    <w:name w:val="Font Style91"/>
    <w:basedOn w:val="a4"/>
    <w:uiPriority w:val="99"/>
    <w:rsid w:val="00C74478"/>
    <w:rPr>
      <w:rFonts w:ascii="Times New Roman" w:hAnsi="Times New Roman" w:cs="Times New Roman"/>
      <w:sz w:val="22"/>
      <w:szCs w:val="22"/>
    </w:rPr>
  </w:style>
  <w:style w:type="paragraph" w:customStyle="1" w:styleId="consplusnormal1">
    <w:name w:val="consplusnormal"/>
    <w:basedOn w:val="a2"/>
    <w:rsid w:val="00EA5FBF"/>
    <w:pPr>
      <w:autoSpaceDE w:val="0"/>
      <w:autoSpaceDN w:val="0"/>
      <w:spacing w:after="0" w:line="240" w:lineRule="auto"/>
      <w:ind w:firstLine="720"/>
    </w:pPr>
    <w:rPr>
      <w:rFonts w:ascii="Arial" w:hAnsi="Arial" w:cs="Arial"/>
      <w:sz w:val="20"/>
      <w:szCs w:val="20"/>
      <w:lang w:eastAsia="ru-RU"/>
    </w:rPr>
  </w:style>
  <w:style w:type="paragraph" w:customStyle="1" w:styleId="ConsNormal">
    <w:name w:val="ConsNormal"/>
    <w:link w:val="ConsNormal0"/>
    <w:rsid w:val="00FE70AC"/>
    <w:pPr>
      <w:widowControl w:val="0"/>
      <w:suppressAutoHyphens/>
      <w:autoSpaceDE w:val="0"/>
      <w:spacing w:after="0" w:line="240" w:lineRule="auto"/>
      <w:ind w:right="19772" w:firstLine="720"/>
    </w:pPr>
    <w:rPr>
      <w:rFonts w:ascii="Arial" w:eastAsia="Arial" w:hAnsi="Arial" w:cs="Arial"/>
      <w:sz w:val="20"/>
      <w:szCs w:val="20"/>
      <w:lang w:eastAsia="ar-SA"/>
    </w:rPr>
  </w:style>
  <w:style w:type="character" w:customStyle="1" w:styleId="61">
    <w:name w:val="Основной текст (6)_"/>
    <w:link w:val="62"/>
    <w:rsid w:val="003F6F0E"/>
    <w:rPr>
      <w:spacing w:val="-10"/>
      <w:sz w:val="23"/>
      <w:szCs w:val="23"/>
      <w:shd w:val="clear" w:color="auto" w:fill="FFFFFF"/>
    </w:rPr>
  </w:style>
  <w:style w:type="paragraph" w:customStyle="1" w:styleId="62">
    <w:name w:val="Основной текст (6)"/>
    <w:basedOn w:val="a2"/>
    <w:link w:val="61"/>
    <w:rsid w:val="003F6F0E"/>
    <w:pPr>
      <w:shd w:val="clear" w:color="auto" w:fill="FFFFFF"/>
      <w:spacing w:before="180" w:after="300" w:line="0" w:lineRule="atLeast"/>
    </w:pPr>
    <w:rPr>
      <w:spacing w:val="-10"/>
      <w:sz w:val="23"/>
      <w:szCs w:val="23"/>
    </w:rPr>
  </w:style>
  <w:style w:type="paragraph" w:customStyle="1" w:styleId="aff8">
    <w:name w:val="Пункт"/>
    <w:basedOn w:val="a2"/>
    <w:rsid w:val="003F6F0E"/>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Nonformat">
    <w:name w:val="ConsNonformat"/>
    <w:rsid w:val="003F6F0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0">
    <w:name w:val="Основной шрифт абзаца12"/>
    <w:rsid w:val="007B00F0"/>
  </w:style>
  <w:style w:type="paragraph" w:customStyle="1" w:styleId="1b">
    <w:name w:val="Заголовок1"/>
    <w:basedOn w:val="a2"/>
    <w:next w:val="a3"/>
    <w:rsid w:val="007B00F0"/>
    <w:pPr>
      <w:keepNext/>
      <w:suppressAutoHyphens/>
      <w:spacing w:before="240" w:after="120" w:line="240" w:lineRule="auto"/>
      <w:jc w:val="center"/>
    </w:pPr>
    <w:rPr>
      <w:rFonts w:ascii="Arial" w:eastAsia="Lucida Sans Unicode" w:hAnsi="Arial" w:cs="Tahoma"/>
      <w:b/>
      <w:bCs/>
      <w:kern w:val="1"/>
      <w:sz w:val="28"/>
      <w:szCs w:val="28"/>
      <w:lang w:eastAsia="hi-IN" w:bidi="hi-IN"/>
    </w:rPr>
  </w:style>
  <w:style w:type="paragraph" w:styleId="aff9">
    <w:name w:val="Revision"/>
    <w:hidden/>
    <w:uiPriority w:val="99"/>
    <w:semiHidden/>
    <w:rsid w:val="007B00F0"/>
    <w:pPr>
      <w:spacing w:after="0" w:line="240" w:lineRule="auto"/>
    </w:pPr>
    <w:rPr>
      <w:rFonts w:ascii="Arial" w:eastAsia="Lucida Sans Unicode" w:hAnsi="Arial" w:cs="Mangal"/>
      <w:kern w:val="1"/>
      <w:sz w:val="28"/>
      <w:szCs w:val="25"/>
      <w:lang w:eastAsia="hi-IN" w:bidi="hi-IN"/>
    </w:rPr>
  </w:style>
  <w:style w:type="character" w:customStyle="1" w:styleId="rpc41">
    <w:name w:val="_rpc_41"/>
    <w:basedOn w:val="a4"/>
    <w:rsid w:val="007B00F0"/>
  </w:style>
  <w:style w:type="character" w:customStyle="1" w:styleId="b-col">
    <w:name w:val="b-col"/>
    <w:basedOn w:val="a4"/>
    <w:rsid w:val="007B00F0"/>
  </w:style>
  <w:style w:type="character" w:customStyle="1" w:styleId="i-dib">
    <w:name w:val="i-dib"/>
    <w:basedOn w:val="a4"/>
    <w:rsid w:val="007B00F0"/>
  </w:style>
  <w:style w:type="character" w:styleId="affa">
    <w:name w:val="Strong"/>
    <w:basedOn w:val="a4"/>
    <w:uiPriority w:val="22"/>
    <w:qFormat/>
    <w:rsid w:val="007B00F0"/>
    <w:rPr>
      <w:b/>
      <w:bCs/>
    </w:rPr>
  </w:style>
  <w:style w:type="character" w:customStyle="1" w:styleId="110">
    <w:name w:val="Основной шрифт абзаца11"/>
    <w:rsid w:val="007B00F0"/>
  </w:style>
  <w:style w:type="paragraph" w:customStyle="1" w:styleId="27">
    <w:name w:val="Обычный2"/>
    <w:rsid w:val="007B00F0"/>
    <w:pPr>
      <w:autoSpaceDE w:val="0"/>
      <w:autoSpaceDN w:val="0"/>
      <w:spacing w:after="0" w:line="240" w:lineRule="auto"/>
    </w:pPr>
    <w:rPr>
      <w:rFonts w:ascii="Times New Roman" w:eastAsia="Times New Roman" w:hAnsi="Times New Roman" w:cs="Times New Roman"/>
      <w:sz w:val="20"/>
      <w:szCs w:val="20"/>
      <w:lang w:val="en-GB"/>
    </w:rPr>
  </w:style>
  <w:style w:type="character" w:customStyle="1" w:styleId="fat">
    <w:name w:val="_f_at"/>
    <w:basedOn w:val="a4"/>
    <w:rsid w:val="007B00F0"/>
  </w:style>
  <w:style w:type="character" w:styleId="affb">
    <w:name w:val="FollowedHyperlink"/>
    <w:basedOn w:val="a4"/>
    <w:semiHidden/>
    <w:unhideWhenUsed/>
    <w:rsid w:val="007B00F0"/>
    <w:rPr>
      <w:color w:val="800080"/>
      <w:u w:val="single"/>
    </w:rPr>
  </w:style>
  <w:style w:type="paragraph" w:customStyle="1" w:styleId="xl63">
    <w:name w:val="xl63"/>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eastAsia="ru-RU"/>
    </w:rPr>
  </w:style>
  <w:style w:type="paragraph" w:customStyle="1" w:styleId="xl64">
    <w:name w:val="xl64"/>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6"/>
      <w:szCs w:val="26"/>
      <w:lang w:eastAsia="ru-RU"/>
    </w:rPr>
  </w:style>
  <w:style w:type="paragraph" w:customStyle="1" w:styleId="xl65">
    <w:name w:val="xl65"/>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66">
    <w:name w:val="xl66"/>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67">
    <w:name w:val="xl67"/>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6"/>
      <w:szCs w:val="26"/>
      <w:lang w:eastAsia="ru-RU"/>
    </w:rPr>
  </w:style>
  <w:style w:type="paragraph" w:customStyle="1" w:styleId="xl68">
    <w:name w:val="xl68"/>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69">
    <w:name w:val="xl69"/>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0">
    <w:name w:val="xl70"/>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6"/>
      <w:szCs w:val="26"/>
      <w:lang w:eastAsia="ru-RU"/>
    </w:rPr>
  </w:style>
  <w:style w:type="paragraph" w:customStyle="1" w:styleId="xl71">
    <w:name w:val="xl71"/>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2">
    <w:name w:val="xl72"/>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3">
    <w:name w:val="xl73"/>
    <w:basedOn w:val="a2"/>
    <w:rsid w:val="007B00F0"/>
    <w:pP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74">
    <w:name w:val="xl74"/>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6"/>
      <w:szCs w:val="26"/>
      <w:lang w:eastAsia="ru-RU"/>
    </w:rPr>
  </w:style>
  <w:style w:type="paragraph" w:customStyle="1" w:styleId="xl75">
    <w:name w:val="xl75"/>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7">
    <w:name w:val="xl77"/>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8">
    <w:name w:val="xl78"/>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2"/>
    <w:rsid w:val="007B00F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6"/>
      <w:szCs w:val="26"/>
      <w:lang w:eastAsia="ru-RU"/>
    </w:rPr>
  </w:style>
  <w:style w:type="paragraph" w:customStyle="1" w:styleId="xl80">
    <w:name w:val="xl80"/>
    <w:basedOn w:val="a2"/>
    <w:rsid w:val="007B00F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6"/>
      <w:szCs w:val="26"/>
      <w:lang w:eastAsia="ru-RU"/>
    </w:rPr>
  </w:style>
  <w:style w:type="paragraph" w:customStyle="1" w:styleId="xl81">
    <w:name w:val="xl81"/>
    <w:basedOn w:val="a2"/>
    <w:rsid w:val="007B00F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82">
    <w:name w:val="xl82"/>
    <w:basedOn w:val="a2"/>
    <w:rsid w:val="007B00F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83">
    <w:name w:val="xl83"/>
    <w:basedOn w:val="a2"/>
    <w:rsid w:val="007B00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6"/>
      <w:szCs w:val="26"/>
      <w:lang w:eastAsia="ru-RU"/>
    </w:rPr>
  </w:style>
  <w:style w:type="paragraph" w:customStyle="1" w:styleId="xl84">
    <w:name w:val="xl84"/>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2"/>
    <w:rsid w:val="007B00F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2"/>
    <w:rsid w:val="007B00F0"/>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7">
    <w:name w:val="xl87"/>
    <w:basedOn w:val="a2"/>
    <w:rsid w:val="007B00F0"/>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2"/>
    <w:rsid w:val="007B00F0"/>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2"/>
    <w:rsid w:val="007B00F0"/>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2"/>
    <w:rsid w:val="007B00F0"/>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2"/>
    <w:rsid w:val="007B00F0"/>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2"/>
    <w:rsid w:val="007B00F0"/>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2"/>
    <w:rsid w:val="007B00F0"/>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2"/>
    <w:rsid w:val="007B00F0"/>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5">
    <w:name w:val="xl95"/>
    <w:basedOn w:val="a2"/>
    <w:rsid w:val="007B00F0"/>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6">
    <w:name w:val="xl96"/>
    <w:basedOn w:val="a2"/>
    <w:rsid w:val="007B00F0"/>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character" w:customStyle="1" w:styleId="n-product-specvalue-inner">
    <w:name w:val="n-product-spec__value-inner"/>
    <w:basedOn w:val="a4"/>
    <w:rsid w:val="007B00F0"/>
  </w:style>
  <w:style w:type="numbering" w:customStyle="1" w:styleId="1c">
    <w:name w:val="Нет списка1"/>
    <w:next w:val="a6"/>
    <w:uiPriority w:val="99"/>
    <w:semiHidden/>
    <w:unhideWhenUsed/>
    <w:rsid w:val="004474D2"/>
  </w:style>
  <w:style w:type="table" w:customStyle="1" w:styleId="1d">
    <w:name w:val="Сетка таблицы1"/>
    <w:basedOn w:val="a5"/>
    <w:next w:val="af2"/>
    <w:uiPriority w:val="59"/>
    <w:rsid w:val="004474D2"/>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8">
    <w:name w:val="Нет списка2"/>
    <w:next w:val="a6"/>
    <w:uiPriority w:val="99"/>
    <w:semiHidden/>
    <w:unhideWhenUsed/>
    <w:rsid w:val="0006550A"/>
  </w:style>
  <w:style w:type="table" w:customStyle="1" w:styleId="29">
    <w:name w:val="Сетка таблицы2"/>
    <w:basedOn w:val="a5"/>
    <w:next w:val="af2"/>
    <w:uiPriority w:val="59"/>
    <w:rsid w:val="0006550A"/>
    <w:pPr>
      <w:spacing w:after="0" w:line="240" w:lineRule="auto"/>
    </w:pPr>
    <w:rPr>
      <w:rFonts w:ascii="Times New Roman" w:hAnsi="Times New Roman"/>
      <w:sz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90">
    <w:name w:val="Заголовок 9 Знак"/>
    <w:basedOn w:val="a4"/>
    <w:link w:val="9"/>
    <w:rsid w:val="00B745F7"/>
    <w:rPr>
      <w:rFonts w:ascii="Arial" w:eastAsia="Times New Roman" w:hAnsi="Arial" w:cs="Arial"/>
      <w:lang w:eastAsia="ru-RU"/>
    </w:rPr>
  </w:style>
  <w:style w:type="numbering" w:customStyle="1" w:styleId="33">
    <w:name w:val="Нет списка3"/>
    <w:next w:val="a6"/>
    <w:uiPriority w:val="99"/>
    <w:semiHidden/>
    <w:unhideWhenUsed/>
    <w:rsid w:val="00B745F7"/>
  </w:style>
  <w:style w:type="table" w:customStyle="1" w:styleId="34">
    <w:name w:val="Сетка таблицы3"/>
    <w:basedOn w:val="a5"/>
    <w:next w:val="af2"/>
    <w:rsid w:val="00B745F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нак Знак1 Знак Знак Знак Знак Знак Знак Знак1 Знак Знак Знак Знак Знак Знак Знак Знак Знак"/>
    <w:basedOn w:val="a2"/>
    <w:rsid w:val="00B745F7"/>
    <w:pPr>
      <w:spacing w:after="160" w:line="240" w:lineRule="exact"/>
    </w:pPr>
    <w:rPr>
      <w:rFonts w:ascii="Verdana" w:eastAsia="Times New Roman" w:hAnsi="Verdana" w:cs="Times New Roman"/>
      <w:color w:val="000000"/>
      <w:sz w:val="24"/>
      <w:szCs w:val="24"/>
      <w:lang w:val="en-US"/>
    </w:rPr>
  </w:style>
  <w:style w:type="paragraph" w:customStyle="1" w:styleId="35">
    <w:name w:val="Стиль3"/>
    <w:basedOn w:val="2a"/>
    <w:rsid w:val="00B745F7"/>
    <w:pPr>
      <w:widowControl w:val="0"/>
      <w:tabs>
        <w:tab w:val="num" w:pos="1127"/>
      </w:tabs>
      <w:adjustRightInd w:val="0"/>
      <w:spacing w:after="0" w:line="240" w:lineRule="auto"/>
      <w:ind w:left="900"/>
      <w:jc w:val="both"/>
      <w:textAlignment w:val="baseline"/>
    </w:pPr>
    <w:rPr>
      <w:szCs w:val="20"/>
    </w:rPr>
  </w:style>
  <w:style w:type="paragraph" w:styleId="2a">
    <w:name w:val="Body Text Indent 2"/>
    <w:basedOn w:val="a2"/>
    <w:link w:val="2b"/>
    <w:uiPriority w:val="99"/>
    <w:rsid w:val="00B745F7"/>
    <w:pPr>
      <w:spacing w:after="120" w:line="480" w:lineRule="auto"/>
      <w:ind w:left="283"/>
    </w:pPr>
    <w:rPr>
      <w:rFonts w:ascii="Times New Roman" w:eastAsia="Times New Roman" w:hAnsi="Times New Roman" w:cs="Times New Roman"/>
      <w:sz w:val="24"/>
      <w:szCs w:val="24"/>
      <w:lang w:eastAsia="ru-RU"/>
    </w:rPr>
  </w:style>
  <w:style w:type="character" w:customStyle="1" w:styleId="2b">
    <w:name w:val="Основной текст с отступом 2 Знак"/>
    <w:basedOn w:val="a4"/>
    <w:link w:val="2a"/>
    <w:uiPriority w:val="99"/>
    <w:rsid w:val="00B745F7"/>
    <w:rPr>
      <w:rFonts w:ascii="Times New Roman" w:eastAsia="Times New Roman" w:hAnsi="Times New Roman" w:cs="Times New Roman"/>
      <w:sz w:val="24"/>
      <w:szCs w:val="24"/>
      <w:lang w:eastAsia="ru-RU"/>
    </w:rPr>
  </w:style>
  <w:style w:type="paragraph" w:customStyle="1" w:styleId="2c">
    <w:name w:val="Стиль2"/>
    <w:basedOn w:val="2"/>
    <w:rsid w:val="00B745F7"/>
    <w:pPr>
      <w:keepNext/>
      <w:keepLines/>
      <w:widowControl w:val="0"/>
      <w:numPr>
        <w:numId w:val="0"/>
      </w:numPr>
      <w:suppressLineNumbers/>
      <w:tabs>
        <w:tab w:val="num" w:pos="1296"/>
      </w:tabs>
      <w:suppressAutoHyphens/>
      <w:spacing w:after="60"/>
      <w:ind w:left="1296" w:hanging="576"/>
      <w:jc w:val="both"/>
    </w:pPr>
    <w:rPr>
      <w:b/>
      <w:szCs w:val="20"/>
    </w:rPr>
  </w:style>
  <w:style w:type="paragraph" w:styleId="2">
    <w:name w:val="List Number 2"/>
    <w:basedOn w:val="a2"/>
    <w:rsid w:val="00B745F7"/>
    <w:pPr>
      <w:numPr>
        <w:numId w:val="1"/>
      </w:numPr>
      <w:spacing w:after="0" w:line="240" w:lineRule="auto"/>
    </w:pPr>
    <w:rPr>
      <w:rFonts w:ascii="Times New Roman" w:eastAsia="Times New Roman" w:hAnsi="Times New Roman" w:cs="Times New Roman"/>
      <w:sz w:val="24"/>
      <w:szCs w:val="24"/>
      <w:lang w:eastAsia="ru-RU"/>
    </w:rPr>
  </w:style>
  <w:style w:type="paragraph" w:customStyle="1" w:styleId="3">
    <w:name w:val="Стиль3 Знак"/>
    <w:basedOn w:val="a2"/>
    <w:link w:val="312"/>
    <w:rsid w:val="00B745F7"/>
    <w:pPr>
      <w:widowControl w:val="0"/>
      <w:numPr>
        <w:numId w:val="2"/>
      </w:numPr>
      <w:tabs>
        <w:tab w:val="left" w:pos="360"/>
      </w:tabs>
      <w:suppressAutoHyphens/>
      <w:spacing w:after="0" w:line="240" w:lineRule="auto"/>
      <w:ind w:left="283" w:firstLine="0"/>
      <w:jc w:val="both"/>
      <w:textAlignment w:val="baseline"/>
    </w:pPr>
    <w:rPr>
      <w:rFonts w:ascii="Times New Roman" w:eastAsia="Times New Roman" w:hAnsi="Times New Roman" w:cs="Times New Roman"/>
      <w:sz w:val="24"/>
      <w:szCs w:val="20"/>
      <w:lang w:eastAsia="ar-SA"/>
    </w:rPr>
  </w:style>
  <w:style w:type="character" w:customStyle="1" w:styleId="312">
    <w:name w:val="Стиль3 Знак Знак1"/>
    <w:link w:val="3"/>
    <w:rsid w:val="00B745F7"/>
    <w:rPr>
      <w:rFonts w:ascii="Times New Roman" w:eastAsia="Times New Roman" w:hAnsi="Times New Roman" w:cs="Times New Roman"/>
      <w:sz w:val="24"/>
      <w:szCs w:val="20"/>
      <w:lang w:eastAsia="ar-SA"/>
    </w:rPr>
  </w:style>
  <w:style w:type="character" w:customStyle="1" w:styleId="affc">
    <w:name w:val="Гипертекстовая ссылка"/>
    <w:rsid w:val="00B745F7"/>
    <w:rPr>
      <w:color w:val="008000"/>
    </w:rPr>
  </w:style>
  <w:style w:type="paragraph" w:customStyle="1" w:styleId="affd">
    <w:name w:val="Заголовок статьи"/>
    <w:basedOn w:val="a2"/>
    <w:next w:val="a2"/>
    <w:rsid w:val="00B745F7"/>
    <w:pPr>
      <w:autoSpaceDE w:val="0"/>
      <w:autoSpaceDN w:val="0"/>
      <w:adjustRightInd w:val="0"/>
      <w:spacing w:after="0" w:line="240" w:lineRule="auto"/>
      <w:ind w:left="1612" w:hanging="892"/>
      <w:jc w:val="both"/>
    </w:pPr>
    <w:rPr>
      <w:rFonts w:ascii="Arial" w:eastAsia="Times New Roman" w:hAnsi="Arial" w:cs="Times New Roman"/>
      <w:sz w:val="24"/>
      <w:szCs w:val="24"/>
      <w:lang w:eastAsia="ru-RU"/>
    </w:rPr>
  </w:style>
  <w:style w:type="paragraph" w:customStyle="1" w:styleId="1e">
    <w:name w:val="Стиль1"/>
    <w:basedOn w:val="a2"/>
    <w:rsid w:val="00B745F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ru-RU"/>
    </w:rPr>
  </w:style>
  <w:style w:type="paragraph" w:customStyle="1" w:styleId="2d">
    <w:name w:val="Знак Знак Знак2 Знак"/>
    <w:basedOn w:val="a2"/>
    <w:rsid w:val="00B745F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21">
    <w:name w:val="12"/>
    <w:basedOn w:val="a4"/>
    <w:rsid w:val="00B745F7"/>
  </w:style>
  <w:style w:type="character" w:styleId="affe">
    <w:name w:val="page number"/>
    <w:basedOn w:val="a4"/>
    <w:uiPriority w:val="99"/>
    <w:rsid w:val="00B745F7"/>
  </w:style>
  <w:style w:type="character" w:styleId="afff">
    <w:name w:val="Emphasis"/>
    <w:qFormat/>
    <w:rsid w:val="00B745F7"/>
    <w:rPr>
      <w:i/>
      <w:iCs/>
    </w:rPr>
  </w:style>
  <w:style w:type="paragraph" w:styleId="36">
    <w:name w:val="Body Text 3"/>
    <w:basedOn w:val="a2"/>
    <w:link w:val="37"/>
    <w:semiHidden/>
    <w:rsid w:val="00B745F7"/>
    <w:pPr>
      <w:shd w:val="clear" w:color="auto" w:fill="FFFFFF"/>
      <w:spacing w:after="0" w:line="240" w:lineRule="auto"/>
      <w:jc w:val="both"/>
    </w:pPr>
    <w:rPr>
      <w:rFonts w:ascii="Times New Roman" w:eastAsia="Times New Roman" w:hAnsi="Times New Roman" w:cs="Times New Roman"/>
      <w:sz w:val="20"/>
      <w:szCs w:val="20"/>
      <w:lang w:eastAsia="ru-RU"/>
    </w:rPr>
  </w:style>
  <w:style w:type="character" w:customStyle="1" w:styleId="37">
    <w:name w:val="Основной текст 3 Знак"/>
    <w:basedOn w:val="a4"/>
    <w:link w:val="36"/>
    <w:semiHidden/>
    <w:rsid w:val="00B745F7"/>
    <w:rPr>
      <w:rFonts w:ascii="Times New Roman" w:eastAsia="Times New Roman" w:hAnsi="Times New Roman" w:cs="Times New Roman"/>
      <w:sz w:val="20"/>
      <w:szCs w:val="20"/>
      <w:shd w:val="clear" w:color="auto" w:fill="FFFFFF"/>
      <w:lang w:eastAsia="ru-RU"/>
    </w:rPr>
  </w:style>
  <w:style w:type="paragraph" w:customStyle="1" w:styleId="220">
    <w:name w:val="Основной текст с отступом 22"/>
    <w:basedOn w:val="a2"/>
    <w:uiPriority w:val="99"/>
    <w:rsid w:val="00B745F7"/>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4"/>
      <w:szCs w:val="20"/>
      <w:lang w:eastAsia="ru-RU"/>
    </w:rPr>
  </w:style>
  <w:style w:type="character" w:customStyle="1" w:styleId="Normal">
    <w:name w:val="Normal Знак Знак"/>
    <w:rsid w:val="00B745F7"/>
    <w:rPr>
      <w:sz w:val="24"/>
      <w:lang w:val="ru-RU" w:eastAsia="ru-RU" w:bidi="ar-SA"/>
    </w:rPr>
  </w:style>
  <w:style w:type="paragraph" w:customStyle="1" w:styleId="Noeeu1">
    <w:name w:val="Noeeu1"/>
    <w:basedOn w:val="30"/>
    <w:rsid w:val="00B745F7"/>
    <w:pPr>
      <w:widowControl w:val="0"/>
      <w:overflowPunct w:val="0"/>
      <w:autoSpaceDE w:val="0"/>
      <w:autoSpaceDN w:val="0"/>
      <w:adjustRightInd w:val="0"/>
      <w:spacing w:before="0" w:after="0"/>
      <w:jc w:val="both"/>
      <w:textAlignment w:val="baseline"/>
      <w:outlineLvl w:val="9"/>
    </w:pPr>
    <w:rPr>
      <w:rFonts w:ascii="Times New Roman" w:hAnsi="Times New Roman" w:cs="Times New Roman"/>
      <w:bCs w:val="0"/>
      <w:sz w:val="28"/>
      <w:szCs w:val="20"/>
    </w:rPr>
  </w:style>
  <w:style w:type="character" w:customStyle="1" w:styleId="1f">
    <w:name w:val="Знак примечания1"/>
    <w:rsid w:val="00B745F7"/>
    <w:rPr>
      <w:sz w:val="16"/>
      <w:szCs w:val="16"/>
    </w:rPr>
  </w:style>
  <w:style w:type="character" w:customStyle="1" w:styleId="trkfieldvalue1">
    <w:name w:val="trkfieldvalue1"/>
    <w:rsid w:val="00B745F7"/>
    <w:rPr>
      <w:rFonts w:ascii="Arial" w:hAnsi="Arial" w:cs="Arial"/>
      <w:i w:val="0"/>
      <w:iCs w:val="0"/>
      <w:caps w:val="0"/>
      <w:smallCaps w:val="0"/>
      <w:sz w:val="20"/>
      <w:szCs w:val="20"/>
    </w:rPr>
  </w:style>
  <w:style w:type="paragraph" w:customStyle="1" w:styleId="8">
    <w:name w:val="çàãîëîâîê 8"/>
    <w:basedOn w:val="a2"/>
    <w:next w:val="a2"/>
    <w:rsid w:val="00B745F7"/>
    <w:pPr>
      <w:keepNext/>
      <w:suppressAutoHyphens/>
      <w:spacing w:after="0" w:line="360" w:lineRule="auto"/>
      <w:ind w:right="-766" w:firstLine="567"/>
      <w:jc w:val="both"/>
    </w:pPr>
    <w:rPr>
      <w:rFonts w:ascii="Times New Roman" w:eastAsia="Times New Roman" w:hAnsi="Times New Roman" w:cs="Times New Roman"/>
      <w:b/>
      <w:sz w:val="20"/>
      <w:szCs w:val="20"/>
      <w:lang w:eastAsia="ar-SA"/>
    </w:rPr>
  </w:style>
  <w:style w:type="paragraph" w:customStyle="1" w:styleId="PlainText1">
    <w:name w:val="Plain Text1"/>
    <w:basedOn w:val="a2"/>
    <w:rsid w:val="00B745F7"/>
    <w:pPr>
      <w:suppressAutoHyphens/>
      <w:spacing w:after="0" w:line="240" w:lineRule="auto"/>
    </w:pPr>
    <w:rPr>
      <w:rFonts w:ascii="Courier New" w:eastAsia="Times New Roman" w:hAnsi="Courier New" w:cs="Times New Roman"/>
      <w:sz w:val="20"/>
      <w:szCs w:val="20"/>
      <w:lang w:eastAsia="ar-SA"/>
    </w:rPr>
  </w:style>
  <w:style w:type="paragraph" w:customStyle="1" w:styleId="80">
    <w:name w:val="8"/>
    <w:basedOn w:val="a2"/>
    <w:rsid w:val="00B745F7"/>
    <w:pPr>
      <w:keepNext/>
      <w:suppressAutoHyphens/>
      <w:spacing w:after="0" w:line="360" w:lineRule="auto"/>
      <w:ind w:right="-766" w:firstLine="567"/>
      <w:jc w:val="both"/>
    </w:pPr>
    <w:rPr>
      <w:rFonts w:ascii="Times New Roman" w:eastAsia="Times New Roman" w:hAnsi="Times New Roman" w:cs="Times New Roman"/>
      <w:b/>
      <w:bCs/>
      <w:sz w:val="20"/>
      <w:szCs w:val="20"/>
      <w:lang w:val="en-US" w:eastAsia="ar-SA"/>
    </w:rPr>
  </w:style>
  <w:style w:type="paragraph" w:customStyle="1" w:styleId="1f0">
    <w:name w:val="Знак1 Знак Знак Знак"/>
    <w:basedOn w:val="a2"/>
    <w:rsid w:val="00B745F7"/>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7">
    <w:name w:val="Основной текст (7)_"/>
    <w:link w:val="70"/>
    <w:locked/>
    <w:rsid w:val="00B745F7"/>
    <w:rPr>
      <w:sz w:val="19"/>
      <w:shd w:val="clear" w:color="auto" w:fill="FFFFFF"/>
    </w:rPr>
  </w:style>
  <w:style w:type="paragraph" w:customStyle="1" w:styleId="70">
    <w:name w:val="Основной текст (7)"/>
    <w:basedOn w:val="a2"/>
    <w:link w:val="7"/>
    <w:rsid w:val="00B745F7"/>
    <w:pPr>
      <w:shd w:val="clear" w:color="auto" w:fill="FFFFFF"/>
      <w:spacing w:after="60" w:line="240" w:lineRule="atLeast"/>
    </w:pPr>
    <w:rPr>
      <w:sz w:val="19"/>
      <w:shd w:val="clear" w:color="auto" w:fill="FFFFFF"/>
    </w:rPr>
  </w:style>
  <w:style w:type="paragraph" w:customStyle="1" w:styleId="38">
    <w:name w:val="Абзац списка3"/>
    <w:basedOn w:val="a2"/>
    <w:rsid w:val="00B745F7"/>
    <w:pPr>
      <w:spacing w:after="0" w:line="240" w:lineRule="auto"/>
      <w:ind w:left="720"/>
      <w:contextualSpacing/>
      <w:jc w:val="both"/>
    </w:pPr>
    <w:rPr>
      <w:rFonts w:ascii="Times New Roman" w:eastAsia="Calibri" w:hAnsi="Times New Roman" w:cs="Times New Roman"/>
      <w:sz w:val="24"/>
      <w:szCs w:val="24"/>
      <w:lang w:eastAsia="ru-RU"/>
    </w:rPr>
  </w:style>
  <w:style w:type="character" w:customStyle="1" w:styleId="39">
    <w:name w:val="Знак Знак3"/>
    <w:rsid w:val="00B745F7"/>
    <w:rPr>
      <w:b/>
      <w:lang w:val="ru-RU" w:eastAsia="ru-RU" w:bidi="ar-SA"/>
    </w:rPr>
  </w:style>
  <w:style w:type="paragraph" w:customStyle="1" w:styleId="1111">
    <w:name w:val="ТЗ заг/н_1111"/>
    <w:basedOn w:val="a2"/>
    <w:next w:val="a2"/>
    <w:autoRedefine/>
    <w:rsid w:val="00B745F7"/>
    <w:pPr>
      <w:numPr>
        <w:ilvl w:val="3"/>
        <w:numId w:val="3"/>
      </w:numPr>
      <w:tabs>
        <w:tab w:val="clear" w:pos="1134"/>
      </w:tabs>
      <w:spacing w:before="120" w:after="120" w:line="240" w:lineRule="auto"/>
      <w:ind w:left="2779" w:hanging="794"/>
      <w:outlineLvl w:val="3"/>
    </w:pPr>
    <w:rPr>
      <w:rFonts w:ascii="Times New Roman" w:eastAsia="Times New Roman" w:hAnsi="Times New Roman" w:cs="Times New Roman"/>
      <w:sz w:val="24"/>
      <w:szCs w:val="24"/>
      <w:lang w:eastAsia="ru-RU"/>
    </w:rPr>
  </w:style>
  <w:style w:type="paragraph" w:customStyle="1" w:styleId="11">
    <w:name w:val="ТЗ заг/н_11"/>
    <w:basedOn w:val="1"/>
    <w:rsid w:val="00B745F7"/>
    <w:pPr>
      <w:keepNext w:val="0"/>
      <w:keepLines w:val="0"/>
      <w:numPr>
        <w:ilvl w:val="1"/>
        <w:numId w:val="3"/>
      </w:numPr>
      <w:tabs>
        <w:tab w:val="clear" w:pos="1317"/>
        <w:tab w:val="num" w:pos="140"/>
      </w:tabs>
      <w:spacing w:before="120" w:after="120" w:line="240" w:lineRule="auto"/>
      <w:ind w:left="140" w:firstLine="720"/>
      <w:jc w:val="both"/>
    </w:pPr>
    <w:rPr>
      <w:rFonts w:ascii="Times New Roman" w:eastAsia="Times New Roman" w:hAnsi="Times New Roman" w:cs="Arial"/>
      <w:b w:val="0"/>
      <w:bCs w:val="0"/>
      <w:color w:val="000000"/>
      <w:sz w:val="24"/>
      <w:szCs w:val="24"/>
      <w:lang w:eastAsia="ru-RU"/>
    </w:rPr>
  </w:style>
  <w:style w:type="paragraph" w:customStyle="1" w:styleId="a">
    <w:name w:val="ТЗ заг/н"/>
    <w:basedOn w:val="a2"/>
    <w:rsid w:val="00B745F7"/>
    <w:pPr>
      <w:numPr>
        <w:numId w:val="3"/>
      </w:numPr>
      <w:spacing w:before="200" w:line="240" w:lineRule="auto"/>
      <w:outlineLvl w:val="0"/>
    </w:pPr>
    <w:rPr>
      <w:rFonts w:ascii="Times New Roman" w:eastAsia="Times New Roman" w:hAnsi="Times New Roman" w:cs="Times New Roman"/>
      <w:b/>
      <w:sz w:val="24"/>
      <w:szCs w:val="24"/>
      <w:lang w:eastAsia="ru-RU"/>
    </w:rPr>
  </w:style>
  <w:style w:type="paragraph" w:customStyle="1" w:styleId="111">
    <w:name w:val="ТЗ заг/н_111"/>
    <w:basedOn w:val="a2"/>
    <w:rsid w:val="00B745F7"/>
    <w:pPr>
      <w:numPr>
        <w:ilvl w:val="2"/>
        <w:numId w:val="3"/>
      </w:numPr>
      <w:spacing w:before="40" w:after="40" w:line="240" w:lineRule="auto"/>
      <w:jc w:val="both"/>
    </w:pPr>
    <w:rPr>
      <w:rFonts w:ascii="Times New Roman" w:eastAsia="Times New Roman" w:hAnsi="Times New Roman" w:cs="Times New Roman"/>
      <w:sz w:val="24"/>
      <w:szCs w:val="24"/>
      <w:lang w:eastAsia="ru-RU"/>
    </w:rPr>
  </w:style>
  <w:style w:type="paragraph" w:styleId="afff0">
    <w:name w:val="endnote text"/>
    <w:basedOn w:val="a2"/>
    <w:link w:val="afff1"/>
    <w:uiPriority w:val="99"/>
    <w:rsid w:val="00B745F7"/>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4"/>
    <w:link w:val="afff0"/>
    <w:uiPriority w:val="99"/>
    <w:rsid w:val="00B745F7"/>
    <w:rPr>
      <w:rFonts w:ascii="Times New Roman" w:eastAsia="Times New Roman" w:hAnsi="Times New Roman" w:cs="Times New Roman"/>
      <w:sz w:val="20"/>
      <w:szCs w:val="20"/>
      <w:lang w:eastAsia="ru-RU"/>
    </w:rPr>
  </w:style>
  <w:style w:type="character" w:styleId="afff2">
    <w:name w:val="endnote reference"/>
    <w:uiPriority w:val="99"/>
    <w:rsid w:val="00B745F7"/>
    <w:rPr>
      <w:vertAlign w:val="superscript"/>
    </w:rPr>
  </w:style>
  <w:style w:type="character" w:customStyle="1" w:styleId="highlight">
    <w:name w:val="highlight"/>
    <w:rsid w:val="00B745F7"/>
  </w:style>
  <w:style w:type="character" w:customStyle="1" w:styleId="right">
    <w:name w:val="right"/>
    <w:rsid w:val="00B745F7"/>
  </w:style>
  <w:style w:type="numbering" w:customStyle="1" w:styleId="41">
    <w:name w:val="Нет списка4"/>
    <w:next w:val="a6"/>
    <w:uiPriority w:val="99"/>
    <w:semiHidden/>
    <w:unhideWhenUsed/>
    <w:rsid w:val="00BD6374"/>
  </w:style>
  <w:style w:type="numbering" w:customStyle="1" w:styleId="113">
    <w:name w:val="Нет списка11"/>
    <w:next w:val="a6"/>
    <w:uiPriority w:val="99"/>
    <w:semiHidden/>
    <w:unhideWhenUsed/>
    <w:rsid w:val="00BD6374"/>
  </w:style>
  <w:style w:type="table" w:customStyle="1" w:styleId="42">
    <w:name w:val="Сетка таблицы4"/>
    <w:basedOn w:val="a5"/>
    <w:next w:val="af2"/>
    <w:uiPriority w:val="59"/>
    <w:rsid w:val="00BD637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Основной текст1"/>
    <w:basedOn w:val="a2"/>
    <w:link w:val="afff3"/>
    <w:rsid w:val="00E13158"/>
    <w:pPr>
      <w:spacing w:after="0" w:line="360" w:lineRule="auto"/>
    </w:pPr>
    <w:rPr>
      <w:rFonts w:ascii="Times New Roman" w:eastAsia="Times New Roman" w:hAnsi="Times New Roman" w:cs="Times New Roman"/>
      <w:sz w:val="28"/>
      <w:szCs w:val="24"/>
      <w:lang w:eastAsia="ru-RU"/>
    </w:rPr>
  </w:style>
  <w:style w:type="character" w:customStyle="1" w:styleId="afff3">
    <w:name w:val="Основной текст_"/>
    <w:basedOn w:val="a4"/>
    <w:link w:val="1f1"/>
    <w:locked/>
    <w:rsid w:val="00E13158"/>
    <w:rPr>
      <w:rFonts w:ascii="Times New Roman" w:eastAsia="Times New Roman" w:hAnsi="Times New Roman" w:cs="Times New Roman"/>
      <w:sz w:val="28"/>
      <w:szCs w:val="24"/>
      <w:lang w:eastAsia="ru-RU"/>
    </w:rPr>
  </w:style>
  <w:style w:type="paragraph" w:customStyle="1" w:styleId="u">
    <w:name w:val="u"/>
    <w:basedOn w:val="a2"/>
    <w:rsid w:val="00E13158"/>
    <w:pPr>
      <w:suppressAutoHyphens/>
      <w:spacing w:after="0" w:line="240" w:lineRule="auto"/>
      <w:ind w:firstLine="390"/>
      <w:jc w:val="both"/>
    </w:pPr>
    <w:rPr>
      <w:rFonts w:ascii="Times New Roman" w:eastAsia="Times New Roman" w:hAnsi="Times New Roman" w:cs="Times New Roman"/>
      <w:color w:val="000000"/>
      <w:kern w:val="1"/>
      <w:sz w:val="24"/>
      <w:szCs w:val="24"/>
      <w:lang w:eastAsia="ar-SA"/>
    </w:rPr>
  </w:style>
  <w:style w:type="character" w:customStyle="1" w:styleId="Exact">
    <w:name w:val="Основной текст Exact"/>
    <w:rsid w:val="00E13158"/>
    <w:rPr>
      <w:rFonts w:ascii="Times New Roman" w:eastAsia="Times New Roman" w:hAnsi="Times New Roman" w:cs="Times New Roman" w:hint="default"/>
      <w:b w:val="0"/>
      <w:bCs w:val="0"/>
      <w:i w:val="0"/>
      <w:iCs w:val="0"/>
      <w:smallCaps w:val="0"/>
      <w:strike w:val="0"/>
      <w:dstrike w:val="0"/>
      <w:spacing w:val="-3"/>
      <w:sz w:val="26"/>
      <w:szCs w:val="26"/>
      <w:u w:val="none"/>
      <w:effect w:val="none"/>
    </w:rPr>
  </w:style>
  <w:style w:type="character" w:customStyle="1" w:styleId="ConsNormal0">
    <w:name w:val="ConsNormal Знак"/>
    <w:link w:val="ConsNormal"/>
    <w:locked/>
    <w:rsid w:val="00B73EA5"/>
    <w:rPr>
      <w:rFonts w:ascii="Arial" w:eastAsia="Arial" w:hAnsi="Arial" w:cs="Arial"/>
      <w:sz w:val="20"/>
      <w:szCs w:val="20"/>
      <w:lang w:eastAsia="ar-SA"/>
    </w:rPr>
  </w:style>
  <w:style w:type="paragraph" w:customStyle="1" w:styleId="221">
    <w:name w:val="Основной текст 22"/>
    <w:basedOn w:val="a2"/>
    <w:rsid w:val="005755F9"/>
    <w:pPr>
      <w:suppressAutoHyphens/>
      <w:spacing w:after="120" w:line="480" w:lineRule="auto"/>
    </w:pPr>
    <w:rPr>
      <w:rFonts w:ascii="Times New Roman" w:eastAsia="Times New Roman" w:hAnsi="Times New Roman" w:cs="Times New Roman"/>
      <w:sz w:val="24"/>
      <w:szCs w:val="24"/>
      <w:lang w:eastAsia="ar-SA"/>
    </w:rPr>
  </w:style>
  <w:style w:type="paragraph" w:styleId="3a">
    <w:name w:val="Body Text Indent 3"/>
    <w:basedOn w:val="a2"/>
    <w:link w:val="3b"/>
    <w:rsid w:val="005755F9"/>
    <w:pPr>
      <w:spacing w:after="120" w:line="240" w:lineRule="auto"/>
      <w:ind w:left="283"/>
    </w:pPr>
    <w:rPr>
      <w:rFonts w:ascii="Times New Roman" w:eastAsia="Times New Roman" w:hAnsi="Times New Roman" w:cs="Times New Roman"/>
      <w:sz w:val="16"/>
      <w:szCs w:val="16"/>
      <w:lang w:eastAsia="ru-RU"/>
    </w:rPr>
  </w:style>
  <w:style w:type="character" w:customStyle="1" w:styleId="3b">
    <w:name w:val="Основной текст с отступом 3 Знак"/>
    <w:basedOn w:val="a4"/>
    <w:link w:val="3a"/>
    <w:rsid w:val="005755F9"/>
    <w:rPr>
      <w:rFonts w:ascii="Times New Roman" w:eastAsia="Times New Roman" w:hAnsi="Times New Roman" w:cs="Times New Roman"/>
      <w:sz w:val="16"/>
      <w:szCs w:val="16"/>
      <w:lang w:eastAsia="ru-RU"/>
    </w:rPr>
  </w:style>
  <w:style w:type="paragraph" w:customStyle="1" w:styleId="afff4">
    <w:name w:val="Таблицы (моноширинный)"/>
    <w:basedOn w:val="a2"/>
    <w:next w:val="a2"/>
    <w:uiPriority w:val="99"/>
    <w:rsid w:val="005755F9"/>
    <w:pPr>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afff5">
    <w:name w:val="Нормальный (таблица)"/>
    <w:basedOn w:val="a2"/>
    <w:next w:val="a2"/>
    <w:uiPriority w:val="99"/>
    <w:rsid w:val="005755F9"/>
    <w:pPr>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afff6">
    <w:name w:val="Цветовое выделение"/>
    <w:uiPriority w:val="99"/>
    <w:rsid w:val="005755F9"/>
    <w:rPr>
      <w:b/>
      <w:bCs/>
      <w:color w:val="26282F"/>
      <w:sz w:val="26"/>
      <w:szCs w:val="26"/>
    </w:rPr>
  </w:style>
  <w:style w:type="paragraph" w:styleId="HTML">
    <w:name w:val="HTML Preformatted"/>
    <w:basedOn w:val="a2"/>
    <w:link w:val="HTML0"/>
    <w:uiPriority w:val="99"/>
    <w:unhideWhenUsed/>
    <w:rsid w:val="005755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4"/>
    <w:link w:val="HTML"/>
    <w:uiPriority w:val="99"/>
    <w:rsid w:val="005755F9"/>
    <w:rPr>
      <w:rFonts w:ascii="Courier New" w:eastAsia="Times New Roman" w:hAnsi="Courier New" w:cs="Courier New"/>
      <w:sz w:val="20"/>
      <w:szCs w:val="20"/>
      <w:lang w:eastAsia="ru-RU"/>
    </w:rPr>
  </w:style>
  <w:style w:type="paragraph" w:customStyle="1" w:styleId="norma">
    <w:name w:val="norma"/>
    <w:basedOn w:val="Iauiue"/>
    <w:rsid w:val="005755F9"/>
    <w:pPr>
      <w:spacing w:before="60"/>
      <w:ind w:left="851" w:hanging="851"/>
    </w:pPr>
    <w:rPr>
      <w:rFonts w:ascii="Peterburg" w:hAnsi="Peterburg"/>
    </w:rPr>
  </w:style>
  <w:style w:type="paragraph" w:customStyle="1" w:styleId="Iniiadieoaeno2">
    <w:name w:val="Iniia?die oaeno 2"/>
    <w:basedOn w:val="Iauiue"/>
    <w:rsid w:val="005755F9"/>
    <w:pPr>
      <w:jc w:val="both"/>
    </w:pPr>
  </w:style>
  <w:style w:type="paragraph" w:customStyle="1" w:styleId="a1">
    <w:name w:val="СпискаЭлемент"/>
    <w:basedOn w:val="a2"/>
    <w:rsid w:val="005755F9"/>
    <w:pPr>
      <w:keepLines/>
      <w:numPr>
        <w:numId w:val="4"/>
      </w:numPr>
      <w:spacing w:before="40" w:after="40" w:line="240" w:lineRule="auto"/>
      <w:jc w:val="both"/>
    </w:pPr>
    <w:rPr>
      <w:rFonts w:ascii="Times New Roman" w:eastAsia="Times New Roman" w:hAnsi="Times New Roman" w:cs="Times New Roman"/>
      <w:sz w:val="24"/>
      <w:szCs w:val="20"/>
      <w:lang w:eastAsia="ru-RU"/>
    </w:rPr>
  </w:style>
  <w:style w:type="character" w:styleId="afff7">
    <w:name w:val="Placeholder Text"/>
    <w:basedOn w:val="a4"/>
    <w:uiPriority w:val="99"/>
    <w:semiHidden/>
    <w:rsid w:val="005755F9"/>
    <w:rPr>
      <w:color w:val="808080"/>
    </w:rPr>
  </w:style>
  <w:style w:type="character" w:customStyle="1" w:styleId="af">
    <w:name w:val="Без интервала Знак"/>
    <w:link w:val="ae"/>
    <w:uiPriority w:val="1"/>
    <w:locked/>
    <w:rsid w:val="003F0F9F"/>
    <w:rPr>
      <w:rFonts w:ascii="Calibri" w:eastAsia="Times New Roman" w:hAnsi="Calibri" w:cs="Times New Roman"/>
      <w:lang w:eastAsia="ru-RU"/>
    </w:rPr>
  </w:style>
  <w:style w:type="character" w:customStyle="1" w:styleId="rcol">
    <w:name w:val="rcol"/>
    <w:rsid w:val="003F0F9F"/>
  </w:style>
  <w:style w:type="paragraph" w:customStyle="1" w:styleId="caaieiaie1">
    <w:name w:val="caaieiaie 1"/>
    <w:basedOn w:val="a2"/>
    <w:next w:val="a2"/>
    <w:uiPriority w:val="99"/>
    <w:rsid w:val="003F0F9F"/>
    <w:pPr>
      <w:keepNext/>
      <w:spacing w:after="0" w:line="240" w:lineRule="auto"/>
      <w:jc w:val="center"/>
    </w:pPr>
    <w:rPr>
      <w:rFonts w:ascii="Arial" w:eastAsia="Times New Roman" w:hAnsi="Arial" w:cs="Times New Roman"/>
      <w:b/>
      <w:sz w:val="24"/>
      <w:szCs w:val="20"/>
      <w:lang w:eastAsia="ru-RU"/>
    </w:rPr>
  </w:style>
  <w:style w:type="paragraph" w:customStyle="1" w:styleId="DefaultParagraphFontParaCharChar">
    <w:name w:val="Default Paragraph Font Para Char Char Знак Знак Знак Знак"/>
    <w:basedOn w:val="a2"/>
    <w:rsid w:val="003F0F9F"/>
    <w:pPr>
      <w:spacing w:after="160" w:line="240" w:lineRule="exact"/>
      <w:jc w:val="both"/>
    </w:pPr>
    <w:rPr>
      <w:rFonts w:ascii="Times New Roman" w:eastAsia="Times New Roman" w:hAnsi="Times New Roman" w:cs="Times New Roman"/>
      <w:sz w:val="24"/>
      <w:szCs w:val="20"/>
      <w:lang w:val="en-US"/>
    </w:rPr>
  </w:style>
  <w:style w:type="table" w:customStyle="1" w:styleId="114">
    <w:name w:val="Сетка таблицы11"/>
    <w:basedOn w:val="a5"/>
    <w:next w:val="af2"/>
    <w:uiPriority w:val="99"/>
    <w:rsid w:val="003F0F9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Уровень 1"/>
    <w:basedOn w:val="a2"/>
    <w:qFormat/>
    <w:rsid w:val="003F0F9F"/>
    <w:pPr>
      <w:tabs>
        <w:tab w:val="left" w:pos="1134"/>
      </w:tabs>
      <w:spacing w:before="120" w:after="120" w:line="240" w:lineRule="auto"/>
      <w:jc w:val="center"/>
    </w:pPr>
    <w:rPr>
      <w:rFonts w:ascii="Arial" w:eastAsia="Times New Roman" w:hAnsi="Arial" w:cs="Arial"/>
      <w:b/>
      <w:sz w:val="24"/>
      <w:szCs w:val="20"/>
      <w:lang w:eastAsia="ru-RU"/>
    </w:rPr>
  </w:style>
  <w:style w:type="paragraph" w:customStyle="1" w:styleId="2e">
    <w:name w:val="Уровень 2"/>
    <w:basedOn w:val="a2"/>
    <w:qFormat/>
    <w:rsid w:val="003F0F9F"/>
    <w:pPr>
      <w:tabs>
        <w:tab w:val="left" w:pos="1134"/>
      </w:tabs>
      <w:spacing w:after="0" w:line="264" w:lineRule="auto"/>
      <w:jc w:val="both"/>
    </w:pPr>
    <w:rPr>
      <w:rFonts w:ascii="Times New Roman" w:eastAsia="Times New Roman" w:hAnsi="Times New Roman" w:cs="Arial"/>
      <w:sz w:val="24"/>
      <w:szCs w:val="20"/>
      <w:lang w:eastAsia="ru-RU"/>
    </w:rPr>
  </w:style>
  <w:style w:type="character" w:customStyle="1" w:styleId="tipsy-tooltip">
    <w:name w:val="tipsy-tooltip"/>
    <w:basedOn w:val="a4"/>
    <w:rsid w:val="003F0F9F"/>
  </w:style>
  <w:style w:type="character" w:customStyle="1" w:styleId="thname">
    <w:name w:val="thname"/>
    <w:basedOn w:val="a4"/>
    <w:rsid w:val="003F0F9F"/>
  </w:style>
  <w:style w:type="character" w:customStyle="1" w:styleId="thvalue">
    <w:name w:val="thvalue"/>
    <w:basedOn w:val="a4"/>
    <w:rsid w:val="003F0F9F"/>
  </w:style>
  <w:style w:type="character" w:customStyle="1" w:styleId="name">
    <w:name w:val="name"/>
    <w:basedOn w:val="a4"/>
    <w:rsid w:val="003F0F9F"/>
  </w:style>
  <w:style w:type="character" w:customStyle="1" w:styleId="value">
    <w:name w:val="value"/>
    <w:basedOn w:val="a4"/>
    <w:rsid w:val="003F0F9F"/>
  </w:style>
  <w:style w:type="character" w:customStyle="1" w:styleId="1f3">
    <w:name w:val="Основной текст Знак1"/>
    <w:uiPriority w:val="99"/>
    <w:locked/>
    <w:rsid w:val="003F0F9F"/>
    <w:rPr>
      <w:rFonts w:ascii="Times New Roman" w:eastAsia="Times New Roman" w:hAnsi="Times New Roman" w:cs="Times New Roman"/>
      <w:sz w:val="24"/>
      <w:szCs w:val="24"/>
      <w:lang w:eastAsia="ru-RU"/>
    </w:rPr>
  </w:style>
  <w:style w:type="paragraph" w:styleId="afff8">
    <w:name w:val="Plain Text"/>
    <w:basedOn w:val="a2"/>
    <w:link w:val="afff9"/>
    <w:uiPriority w:val="99"/>
    <w:rsid w:val="003F0F9F"/>
    <w:pPr>
      <w:spacing w:after="0" w:line="240" w:lineRule="auto"/>
    </w:pPr>
    <w:rPr>
      <w:rFonts w:ascii="Courier New" w:eastAsia="Times New Roman" w:hAnsi="Courier New" w:cs="Times New Roman"/>
      <w:sz w:val="20"/>
      <w:szCs w:val="20"/>
      <w:lang w:eastAsia="ru-RU"/>
    </w:rPr>
  </w:style>
  <w:style w:type="character" w:customStyle="1" w:styleId="afff9">
    <w:name w:val="Текст Знак"/>
    <w:basedOn w:val="a4"/>
    <w:link w:val="afff8"/>
    <w:uiPriority w:val="99"/>
    <w:rsid w:val="003F0F9F"/>
    <w:rPr>
      <w:rFonts w:ascii="Courier New" w:eastAsia="Times New Roman" w:hAnsi="Courier New" w:cs="Times New Roman"/>
      <w:sz w:val="20"/>
      <w:szCs w:val="20"/>
      <w:lang w:eastAsia="ru-RU"/>
    </w:rPr>
  </w:style>
  <w:style w:type="paragraph" w:customStyle="1" w:styleId="43">
    <w:name w:val="Абзац списка4"/>
    <w:basedOn w:val="a2"/>
    <w:rsid w:val="003F0F9F"/>
    <w:pPr>
      <w:suppressAutoHyphens/>
      <w:spacing w:after="60" w:line="100" w:lineRule="atLeast"/>
      <w:jc w:val="both"/>
    </w:pPr>
    <w:rPr>
      <w:rFonts w:ascii="Times New Roman" w:eastAsia="Times New Roman" w:hAnsi="Times New Roman" w:cs="Times New Roman"/>
      <w:kern w:val="1"/>
      <w:sz w:val="24"/>
      <w:szCs w:val="24"/>
      <w:lang w:eastAsia="ar-SA"/>
    </w:rPr>
  </w:style>
  <w:style w:type="character" w:customStyle="1" w:styleId="apple-converted-space">
    <w:name w:val="apple-converted-space"/>
    <w:basedOn w:val="a4"/>
    <w:rsid w:val="003F0F9F"/>
  </w:style>
  <w:style w:type="character" w:customStyle="1" w:styleId="placeholder">
    <w:name w:val="placeholder"/>
    <w:basedOn w:val="a4"/>
    <w:rsid w:val="003F0F9F"/>
  </w:style>
  <w:style w:type="paragraph" w:customStyle="1" w:styleId="a0">
    <w:name w:val="Простой текст с нумерацией"/>
    <w:basedOn w:val="a2"/>
    <w:qFormat/>
    <w:rsid w:val="003F0F9F"/>
    <w:pPr>
      <w:numPr>
        <w:ilvl w:val="2"/>
        <w:numId w:val="5"/>
      </w:numPr>
      <w:tabs>
        <w:tab w:val="left" w:pos="851"/>
      </w:tabs>
      <w:spacing w:before="60" w:after="60" w:line="240" w:lineRule="auto"/>
      <w:jc w:val="both"/>
    </w:pPr>
    <w:rPr>
      <w:rFonts w:ascii="Courier New" w:eastAsia="Times New Roman" w:hAnsi="Courier New" w:cs="Times New Roman"/>
      <w:sz w:val="24"/>
      <w:szCs w:val="24"/>
      <w:lang w:eastAsia="ru-RU"/>
    </w:rPr>
  </w:style>
  <w:style w:type="paragraph" w:customStyle="1" w:styleId="afffa">
    <w:name w:val="Простой стиль с нумерацией"/>
    <w:basedOn w:val="a0"/>
    <w:link w:val="afffb"/>
    <w:qFormat/>
    <w:rsid w:val="003F0F9F"/>
    <w:pPr>
      <w:tabs>
        <w:tab w:val="num" w:pos="360"/>
      </w:tabs>
      <w:ind w:left="0" w:firstLine="0"/>
    </w:pPr>
    <w:rPr>
      <w:rFonts w:ascii="Times New Roman" w:hAnsi="Times New Roman"/>
    </w:rPr>
  </w:style>
  <w:style w:type="character" w:customStyle="1" w:styleId="afffb">
    <w:name w:val="Простой стиль с нумерацией Знак"/>
    <w:link w:val="afffa"/>
    <w:rsid w:val="003F0F9F"/>
    <w:rPr>
      <w:rFonts w:ascii="Times New Roman" w:eastAsia="Times New Roman" w:hAnsi="Times New Roman" w:cs="Times New Roman"/>
      <w:sz w:val="24"/>
      <w:szCs w:val="24"/>
      <w:lang w:eastAsia="ru-RU"/>
    </w:rPr>
  </w:style>
  <w:style w:type="paragraph" w:styleId="z-">
    <w:name w:val="HTML Bottom of Form"/>
    <w:basedOn w:val="a2"/>
    <w:next w:val="a2"/>
    <w:link w:val="z-0"/>
    <w:hidden/>
    <w:uiPriority w:val="99"/>
    <w:unhideWhenUsed/>
    <w:rsid w:val="003F0F9F"/>
    <w:pPr>
      <w:pBdr>
        <w:top w:val="single" w:sz="6" w:space="1" w:color="auto"/>
      </w:pBdr>
      <w:spacing w:after="0" w:line="240" w:lineRule="auto"/>
      <w:jc w:val="center"/>
    </w:pPr>
    <w:rPr>
      <w:rFonts w:ascii="Arial" w:eastAsia="Times New Roman" w:hAnsi="Arial" w:cs="Times New Roman"/>
      <w:vanish/>
      <w:sz w:val="16"/>
      <w:szCs w:val="16"/>
      <w:lang w:eastAsia="ru-RU"/>
    </w:rPr>
  </w:style>
  <w:style w:type="character" w:customStyle="1" w:styleId="z-0">
    <w:name w:val="z-Конец формы Знак"/>
    <w:basedOn w:val="a4"/>
    <w:link w:val="z-"/>
    <w:uiPriority w:val="99"/>
    <w:rsid w:val="003F0F9F"/>
    <w:rPr>
      <w:rFonts w:ascii="Arial" w:eastAsia="Times New Roman" w:hAnsi="Arial" w:cs="Times New Roman"/>
      <w:vanish/>
      <w:sz w:val="16"/>
      <w:szCs w:val="16"/>
      <w:lang w:eastAsia="ru-RU"/>
    </w:rPr>
  </w:style>
  <w:style w:type="character" w:customStyle="1" w:styleId="i-text-lowcase">
    <w:name w:val="i-text-lowcase"/>
    <w:basedOn w:val="a4"/>
    <w:rsid w:val="003F0F9F"/>
  </w:style>
  <w:style w:type="paragraph" w:customStyle="1" w:styleId="group">
    <w:name w:val="group"/>
    <w:basedOn w:val="a2"/>
    <w:rsid w:val="003F0F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featuresname">
    <w:name w:val="b-features__name"/>
    <w:basedOn w:val="a4"/>
    <w:rsid w:val="003F0F9F"/>
  </w:style>
  <w:style w:type="character" w:customStyle="1" w:styleId="b-featuresvalue">
    <w:name w:val="b-features__value"/>
    <w:basedOn w:val="a4"/>
    <w:rsid w:val="003F0F9F"/>
  </w:style>
  <w:style w:type="character" w:customStyle="1" w:styleId="left">
    <w:name w:val="left"/>
    <w:basedOn w:val="a4"/>
    <w:rsid w:val="003F0F9F"/>
  </w:style>
  <w:style w:type="character" w:customStyle="1" w:styleId="prodcharname">
    <w:name w:val="prod_char_name"/>
    <w:basedOn w:val="a4"/>
    <w:rsid w:val="003F0F9F"/>
  </w:style>
  <w:style w:type="character" w:customStyle="1" w:styleId="dottedlistbackline">
    <w:name w:val="dottedlist__backline"/>
    <w:basedOn w:val="a4"/>
    <w:rsid w:val="003F0F9F"/>
  </w:style>
  <w:style w:type="character" w:customStyle="1" w:styleId="dottedlistvalueline">
    <w:name w:val="dottedlist__valueline"/>
    <w:basedOn w:val="a4"/>
    <w:rsid w:val="003F0F9F"/>
  </w:style>
  <w:style w:type="character" w:customStyle="1" w:styleId="article">
    <w:name w:val="article"/>
    <w:rsid w:val="003F0F9F"/>
    <w:rPr>
      <w:rFonts w:cs="Times New Roman"/>
    </w:rPr>
  </w:style>
  <w:style w:type="character" w:customStyle="1" w:styleId="1f4">
    <w:name w:val="Строгий1"/>
    <w:basedOn w:val="a4"/>
    <w:rsid w:val="003F0F9F"/>
  </w:style>
  <w:style w:type="character" w:customStyle="1" w:styleId="small">
    <w:name w:val="small"/>
    <w:basedOn w:val="a4"/>
    <w:rsid w:val="003F0F9F"/>
  </w:style>
  <w:style w:type="character" w:customStyle="1" w:styleId="f-sel">
    <w:name w:val="f-sel"/>
    <w:basedOn w:val="a4"/>
    <w:rsid w:val="003F0F9F"/>
  </w:style>
  <w:style w:type="paragraph" w:customStyle="1" w:styleId="Style5">
    <w:name w:val="Style5"/>
    <w:basedOn w:val="a2"/>
    <w:rsid w:val="0097059E"/>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FontStyle19">
    <w:name w:val="Font Style19"/>
    <w:uiPriority w:val="99"/>
    <w:rsid w:val="002462FD"/>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344926">
      <w:bodyDiv w:val="1"/>
      <w:marLeft w:val="0"/>
      <w:marRight w:val="0"/>
      <w:marTop w:val="0"/>
      <w:marBottom w:val="0"/>
      <w:divBdr>
        <w:top w:val="none" w:sz="0" w:space="0" w:color="auto"/>
        <w:left w:val="none" w:sz="0" w:space="0" w:color="auto"/>
        <w:bottom w:val="none" w:sz="0" w:space="0" w:color="auto"/>
        <w:right w:val="none" w:sz="0" w:space="0" w:color="auto"/>
      </w:divBdr>
    </w:div>
    <w:div w:id="129564850">
      <w:bodyDiv w:val="1"/>
      <w:marLeft w:val="0"/>
      <w:marRight w:val="0"/>
      <w:marTop w:val="0"/>
      <w:marBottom w:val="0"/>
      <w:divBdr>
        <w:top w:val="none" w:sz="0" w:space="0" w:color="auto"/>
        <w:left w:val="none" w:sz="0" w:space="0" w:color="auto"/>
        <w:bottom w:val="none" w:sz="0" w:space="0" w:color="auto"/>
        <w:right w:val="none" w:sz="0" w:space="0" w:color="auto"/>
      </w:divBdr>
    </w:div>
    <w:div w:id="131488159">
      <w:bodyDiv w:val="1"/>
      <w:marLeft w:val="0"/>
      <w:marRight w:val="0"/>
      <w:marTop w:val="0"/>
      <w:marBottom w:val="0"/>
      <w:divBdr>
        <w:top w:val="none" w:sz="0" w:space="0" w:color="auto"/>
        <w:left w:val="none" w:sz="0" w:space="0" w:color="auto"/>
        <w:bottom w:val="none" w:sz="0" w:space="0" w:color="auto"/>
        <w:right w:val="none" w:sz="0" w:space="0" w:color="auto"/>
      </w:divBdr>
    </w:div>
    <w:div w:id="259607655">
      <w:bodyDiv w:val="1"/>
      <w:marLeft w:val="0"/>
      <w:marRight w:val="0"/>
      <w:marTop w:val="0"/>
      <w:marBottom w:val="0"/>
      <w:divBdr>
        <w:top w:val="none" w:sz="0" w:space="0" w:color="auto"/>
        <w:left w:val="none" w:sz="0" w:space="0" w:color="auto"/>
        <w:bottom w:val="none" w:sz="0" w:space="0" w:color="auto"/>
        <w:right w:val="none" w:sz="0" w:space="0" w:color="auto"/>
      </w:divBdr>
    </w:div>
    <w:div w:id="272247132">
      <w:bodyDiv w:val="1"/>
      <w:marLeft w:val="0"/>
      <w:marRight w:val="0"/>
      <w:marTop w:val="0"/>
      <w:marBottom w:val="0"/>
      <w:divBdr>
        <w:top w:val="none" w:sz="0" w:space="0" w:color="auto"/>
        <w:left w:val="none" w:sz="0" w:space="0" w:color="auto"/>
        <w:bottom w:val="none" w:sz="0" w:space="0" w:color="auto"/>
        <w:right w:val="none" w:sz="0" w:space="0" w:color="auto"/>
      </w:divBdr>
    </w:div>
    <w:div w:id="279149736">
      <w:bodyDiv w:val="1"/>
      <w:marLeft w:val="0"/>
      <w:marRight w:val="0"/>
      <w:marTop w:val="0"/>
      <w:marBottom w:val="0"/>
      <w:divBdr>
        <w:top w:val="none" w:sz="0" w:space="0" w:color="auto"/>
        <w:left w:val="none" w:sz="0" w:space="0" w:color="auto"/>
        <w:bottom w:val="none" w:sz="0" w:space="0" w:color="auto"/>
        <w:right w:val="none" w:sz="0" w:space="0" w:color="auto"/>
      </w:divBdr>
    </w:div>
    <w:div w:id="282351470">
      <w:bodyDiv w:val="1"/>
      <w:marLeft w:val="0"/>
      <w:marRight w:val="0"/>
      <w:marTop w:val="0"/>
      <w:marBottom w:val="0"/>
      <w:divBdr>
        <w:top w:val="none" w:sz="0" w:space="0" w:color="auto"/>
        <w:left w:val="none" w:sz="0" w:space="0" w:color="auto"/>
        <w:bottom w:val="none" w:sz="0" w:space="0" w:color="auto"/>
        <w:right w:val="none" w:sz="0" w:space="0" w:color="auto"/>
      </w:divBdr>
    </w:div>
    <w:div w:id="294868354">
      <w:bodyDiv w:val="1"/>
      <w:marLeft w:val="0"/>
      <w:marRight w:val="0"/>
      <w:marTop w:val="0"/>
      <w:marBottom w:val="0"/>
      <w:divBdr>
        <w:top w:val="none" w:sz="0" w:space="0" w:color="auto"/>
        <w:left w:val="none" w:sz="0" w:space="0" w:color="auto"/>
        <w:bottom w:val="none" w:sz="0" w:space="0" w:color="auto"/>
        <w:right w:val="none" w:sz="0" w:space="0" w:color="auto"/>
      </w:divBdr>
    </w:div>
    <w:div w:id="334580144">
      <w:bodyDiv w:val="1"/>
      <w:marLeft w:val="0"/>
      <w:marRight w:val="0"/>
      <w:marTop w:val="0"/>
      <w:marBottom w:val="0"/>
      <w:divBdr>
        <w:top w:val="none" w:sz="0" w:space="0" w:color="auto"/>
        <w:left w:val="none" w:sz="0" w:space="0" w:color="auto"/>
        <w:bottom w:val="none" w:sz="0" w:space="0" w:color="auto"/>
        <w:right w:val="none" w:sz="0" w:space="0" w:color="auto"/>
      </w:divBdr>
    </w:div>
    <w:div w:id="335574801">
      <w:bodyDiv w:val="1"/>
      <w:marLeft w:val="0"/>
      <w:marRight w:val="0"/>
      <w:marTop w:val="0"/>
      <w:marBottom w:val="0"/>
      <w:divBdr>
        <w:top w:val="none" w:sz="0" w:space="0" w:color="auto"/>
        <w:left w:val="none" w:sz="0" w:space="0" w:color="auto"/>
        <w:bottom w:val="none" w:sz="0" w:space="0" w:color="auto"/>
        <w:right w:val="none" w:sz="0" w:space="0" w:color="auto"/>
      </w:divBdr>
    </w:div>
    <w:div w:id="583804896">
      <w:bodyDiv w:val="1"/>
      <w:marLeft w:val="0"/>
      <w:marRight w:val="0"/>
      <w:marTop w:val="0"/>
      <w:marBottom w:val="0"/>
      <w:divBdr>
        <w:top w:val="none" w:sz="0" w:space="0" w:color="auto"/>
        <w:left w:val="none" w:sz="0" w:space="0" w:color="auto"/>
        <w:bottom w:val="none" w:sz="0" w:space="0" w:color="auto"/>
        <w:right w:val="none" w:sz="0" w:space="0" w:color="auto"/>
      </w:divBdr>
    </w:div>
    <w:div w:id="642153361">
      <w:bodyDiv w:val="1"/>
      <w:marLeft w:val="0"/>
      <w:marRight w:val="0"/>
      <w:marTop w:val="0"/>
      <w:marBottom w:val="0"/>
      <w:divBdr>
        <w:top w:val="none" w:sz="0" w:space="0" w:color="auto"/>
        <w:left w:val="none" w:sz="0" w:space="0" w:color="auto"/>
        <w:bottom w:val="none" w:sz="0" w:space="0" w:color="auto"/>
        <w:right w:val="none" w:sz="0" w:space="0" w:color="auto"/>
      </w:divBdr>
    </w:div>
    <w:div w:id="649795444">
      <w:bodyDiv w:val="1"/>
      <w:marLeft w:val="0"/>
      <w:marRight w:val="0"/>
      <w:marTop w:val="0"/>
      <w:marBottom w:val="0"/>
      <w:divBdr>
        <w:top w:val="none" w:sz="0" w:space="0" w:color="auto"/>
        <w:left w:val="none" w:sz="0" w:space="0" w:color="auto"/>
        <w:bottom w:val="none" w:sz="0" w:space="0" w:color="auto"/>
        <w:right w:val="none" w:sz="0" w:space="0" w:color="auto"/>
      </w:divBdr>
    </w:div>
    <w:div w:id="705955890">
      <w:bodyDiv w:val="1"/>
      <w:marLeft w:val="0"/>
      <w:marRight w:val="0"/>
      <w:marTop w:val="0"/>
      <w:marBottom w:val="0"/>
      <w:divBdr>
        <w:top w:val="none" w:sz="0" w:space="0" w:color="auto"/>
        <w:left w:val="none" w:sz="0" w:space="0" w:color="auto"/>
        <w:bottom w:val="none" w:sz="0" w:space="0" w:color="auto"/>
        <w:right w:val="none" w:sz="0" w:space="0" w:color="auto"/>
      </w:divBdr>
    </w:div>
    <w:div w:id="781996181">
      <w:bodyDiv w:val="1"/>
      <w:marLeft w:val="0"/>
      <w:marRight w:val="0"/>
      <w:marTop w:val="0"/>
      <w:marBottom w:val="0"/>
      <w:divBdr>
        <w:top w:val="none" w:sz="0" w:space="0" w:color="auto"/>
        <w:left w:val="none" w:sz="0" w:space="0" w:color="auto"/>
        <w:bottom w:val="none" w:sz="0" w:space="0" w:color="auto"/>
        <w:right w:val="none" w:sz="0" w:space="0" w:color="auto"/>
      </w:divBdr>
    </w:div>
    <w:div w:id="817301470">
      <w:bodyDiv w:val="1"/>
      <w:marLeft w:val="0"/>
      <w:marRight w:val="0"/>
      <w:marTop w:val="0"/>
      <w:marBottom w:val="0"/>
      <w:divBdr>
        <w:top w:val="none" w:sz="0" w:space="0" w:color="auto"/>
        <w:left w:val="none" w:sz="0" w:space="0" w:color="auto"/>
        <w:bottom w:val="none" w:sz="0" w:space="0" w:color="auto"/>
        <w:right w:val="none" w:sz="0" w:space="0" w:color="auto"/>
      </w:divBdr>
    </w:div>
    <w:div w:id="952442756">
      <w:bodyDiv w:val="1"/>
      <w:marLeft w:val="0"/>
      <w:marRight w:val="0"/>
      <w:marTop w:val="0"/>
      <w:marBottom w:val="0"/>
      <w:divBdr>
        <w:top w:val="none" w:sz="0" w:space="0" w:color="auto"/>
        <w:left w:val="none" w:sz="0" w:space="0" w:color="auto"/>
        <w:bottom w:val="none" w:sz="0" w:space="0" w:color="auto"/>
        <w:right w:val="none" w:sz="0" w:space="0" w:color="auto"/>
      </w:divBdr>
    </w:div>
    <w:div w:id="1012301244">
      <w:bodyDiv w:val="1"/>
      <w:marLeft w:val="0"/>
      <w:marRight w:val="0"/>
      <w:marTop w:val="0"/>
      <w:marBottom w:val="0"/>
      <w:divBdr>
        <w:top w:val="none" w:sz="0" w:space="0" w:color="auto"/>
        <w:left w:val="none" w:sz="0" w:space="0" w:color="auto"/>
        <w:bottom w:val="none" w:sz="0" w:space="0" w:color="auto"/>
        <w:right w:val="none" w:sz="0" w:space="0" w:color="auto"/>
      </w:divBdr>
    </w:div>
    <w:div w:id="1024360301">
      <w:bodyDiv w:val="1"/>
      <w:marLeft w:val="0"/>
      <w:marRight w:val="0"/>
      <w:marTop w:val="0"/>
      <w:marBottom w:val="0"/>
      <w:divBdr>
        <w:top w:val="none" w:sz="0" w:space="0" w:color="auto"/>
        <w:left w:val="none" w:sz="0" w:space="0" w:color="auto"/>
        <w:bottom w:val="none" w:sz="0" w:space="0" w:color="auto"/>
        <w:right w:val="none" w:sz="0" w:space="0" w:color="auto"/>
      </w:divBdr>
    </w:div>
    <w:div w:id="1074933380">
      <w:bodyDiv w:val="1"/>
      <w:marLeft w:val="0"/>
      <w:marRight w:val="0"/>
      <w:marTop w:val="0"/>
      <w:marBottom w:val="0"/>
      <w:divBdr>
        <w:top w:val="none" w:sz="0" w:space="0" w:color="auto"/>
        <w:left w:val="none" w:sz="0" w:space="0" w:color="auto"/>
        <w:bottom w:val="none" w:sz="0" w:space="0" w:color="auto"/>
        <w:right w:val="none" w:sz="0" w:space="0" w:color="auto"/>
      </w:divBdr>
    </w:div>
    <w:div w:id="1097797556">
      <w:bodyDiv w:val="1"/>
      <w:marLeft w:val="0"/>
      <w:marRight w:val="0"/>
      <w:marTop w:val="0"/>
      <w:marBottom w:val="0"/>
      <w:divBdr>
        <w:top w:val="none" w:sz="0" w:space="0" w:color="auto"/>
        <w:left w:val="none" w:sz="0" w:space="0" w:color="auto"/>
        <w:bottom w:val="none" w:sz="0" w:space="0" w:color="auto"/>
        <w:right w:val="none" w:sz="0" w:space="0" w:color="auto"/>
      </w:divBdr>
    </w:div>
    <w:div w:id="1100492399">
      <w:bodyDiv w:val="1"/>
      <w:marLeft w:val="0"/>
      <w:marRight w:val="0"/>
      <w:marTop w:val="0"/>
      <w:marBottom w:val="0"/>
      <w:divBdr>
        <w:top w:val="none" w:sz="0" w:space="0" w:color="auto"/>
        <w:left w:val="none" w:sz="0" w:space="0" w:color="auto"/>
        <w:bottom w:val="none" w:sz="0" w:space="0" w:color="auto"/>
        <w:right w:val="none" w:sz="0" w:space="0" w:color="auto"/>
      </w:divBdr>
    </w:div>
    <w:div w:id="1198733709">
      <w:bodyDiv w:val="1"/>
      <w:marLeft w:val="0"/>
      <w:marRight w:val="0"/>
      <w:marTop w:val="0"/>
      <w:marBottom w:val="0"/>
      <w:divBdr>
        <w:top w:val="none" w:sz="0" w:space="0" w:color="auto"/>
        <w:left w:val="none" w:sz="0" w:space="0" w:color="auto"/>
        <w:bottom w:val="none" w:sz="0" w:space="0" w:color="auto"/>
        <w:right w:val="none" w:sz="0" w:space="0" w:color="auto"/>
      </w:divBdr>
    </w:div>
    <w:div w:id="1268611876">
      <w:bodyDiv w:val="1"/>
      <w:marLeft w:val="0"/>
      <w:marRight w:val="0"/>
      <w:marTop w:val="0"/>
      <w:marBottom w:val="0"/>
      <w:divBdr>
        <w:top w:val="none" w:sz="0" w:space="0" w:color="auto"/>
        <w:left w:val="none" w:sz="0" w:space="0" w:color="auto"/>
        <w:bottom w:val="none" w:sz="0" w:space="0" w:color="auto"/>
        <w:right w:val="none" w:sz="0" w:space="0" w:color="auto"/>
      </w:divBdr>
    </w:div>
    <w:div w:id="1359545067">
      <w:bodyDiv w:val="1"/>
      <w:marLeft w:val="0"/>
      <w:marRight w:val="0"/>
      <w:marTop w:val="0"/>
      <w:marBottom w:val="0"/>
      <w:divBdr>
        <w:top w:val="none" w:sz="0" w:space="0" w:color="auto"/>
        <w:left w:val="none" w:sz="0" w:space="0" w:color="auto"/>
        <w:bottom w:val="none" w:sz="0" w:space="0" w:color="auto"/>
        <w:right w:val="none" w:sz="0" w:space="0" w:color="auto"/>
      </w:divBdr>
    </w:div>
    <w:div w:id="1487091327">
      <w:bodyDiv w:val="1"/>
      <w:marLeft w:val="0"/>
      <w:marRight w:val="0"/>
      <w:marTop w:val="0"/>
      <w:marBottom w:val="0"/>
      <w:divBdr>
        <w:top w:val="none" w:sz="0" w:space="0" w:color="auto"/>
        <w:left w:val="none" w:sz="0" w:space="0" w:color="auto"/>
        <w:bottom w:val="none" w:sz="0" w:space="0" w:color="auto"/>
        <w:right w:val="none" w:sz="0" w:space="0" w:color="auto"/>
      </w:divBdr>
    </w:div>
    <w:div w:id="1489900678">
      <w:bodyDiv w:val="1"/>
      <w:marLeft w:val="0"/>
      <w:marRight w:val="0"/>
      <w:marTop w:val="0"/>
      <w:marBottom w:val="0"/>
      <w:divBdr>
        <w:top w:val="none" w:sz="0" w:space="0" w:color="auto"/>
        <w:left w:val="none" w:sz="0" w:space="0" w:color="auto"/>
        <w:bottom w:val="none" w:sz="0" w:space="0" w:color="auto"/>
        <w:right w:val="none" w:sz="0" w:space="0" w:color="auto"/>
      </w:divBdr>
    </w:div>
    <w:div w:id="1535341746">
      <w:bodyDiv w:val="1"/>
      <w:marLeft w:val="0"/>
      <w:marRight w:val="0"/>
      <w:marTop w:val="0"/>
      <w:marBottom w:val="0"/>
      <w:divBdr>
        <w:top w:val="none" w:sz="0" w:space="0" w:color="auto"/>
        <w:left w:val="none" w:sz="0" w:space="0" w:color="auto"/>
        <w:bottom w:val="none" w:sz="0" w:space="0" w:color="auto"/>
        <w:right w:val="none" w:sz="0" w:space="0" w:color="auto"/>
      </w:divBdr>
    </w:div>
    <w:div w:id="1761753075">
      <w:bodyDiv w:val="1"/>
      <w:marLeft w:val="0"/>
      <w:marRight w:val="0"/>
      <w:marTop w:val="0"/>
      <w:marBottom w:val="0"/>
      <w:divBdr>
        <w:top w:val="none" w:sz="0" w:space="0" w:color="auto"/>
        <w:left w:val="none" w:sz="0" w:space="0" w:color="auto"/>
        <w:bottom w:val="none" w:sz="0" w:space="0" w:color="auto"/>
        <w:right w:val="none" w:sz="0" w:space="0" w:color="auto"/>
      </w:divBdr>
    </w:div>
    <w:div w:id="1763600764">
      <w:bodyDiv w:val="1"/>
      <w:marLeft w:val="0"/>
      <w:marRight w:val="0"/>
      <w:marTop w:val="0"/>
      <w:marBottom w:val="0"/>
      <w:divBdr>
        <w:top w:val="none" w:sz="0" w:space="0" w:color="auto"/>
        <w:left w:val="none" w:sz="0" w:space="0" w:color="auto"/>
        <w:bottom w:val="none" w:sz="0" w:space="0" w:color="auto"/>
        <w:right w:val="none" w:sz="0" w:space="0" w:color="auto"/>
      </w:divBdr>
    </w:div>
    <w:div w:id="1782724980">
      <w:bodyDiv w:val="1"/>
      <w:marLeft w:val="0"/>
      <w:marRight w:val="0"/>
      <w:marTop w:val="0"/>
      <w:marBottom w:val="0"/>
      <w:divBdr>
        <w:top w:val="none" w:sz="0" w:space="0" w:color="auto"/>
        <w:left w:val="none" w:sz="0" w:space="0" w:color="auto"/>
        <w:bottom w:val="none" w:sz="0" w:space="0" w:color="auto"/>
        <w:right w:val="none" w:sz="0" w:space="0" w:color="auto"/>
      </w:divBdr>
    </w:div>
    <w:div w:id="1795054192">
      <w:bodyDiv w:val="1"/>
      <w:marLeft w:val="0"/>
      <w:marRight w:val="0"/>
      <w:marTop w:val="0"/>
      <w:marBottom w:val="0"/>
      <w:divBdr>
        <w:top w:val="none" w:sz="0" w:space="0" w:color="auto"/>
        <w:left w:val="none" w:sz="0" w:space="0" w:color="auto"/>
        <w:bottom w:val="none" w:sz="0" w:space="0" w:color="auto"/>
        <w:right w:val="none" w:sz="0" w:space="0" w:color="auto"/>
      </w:divBdr>
    </w:div>
    <w:div w:id="1795294154">
      <w:bodyDiv w:val="1"/>
      <w:marLeft w:val="0"/>
      <w:marRight w:val="0"/>
      <w:marTop w:val="0"/>
      <w:marBottom w:val="0"/>
      <w:divBdr>
        <w:top w:val="none" w:sz="0" w:space="0" w:color="auto"/>
        <w:left w:val="none" w:sz="0" w:space="0" w:color="auto"/>
        <w:bottom w:val="none" w:sz="0" w:space="0" w:color="auto"/>
        <w:right w:val="none" w:sz="0" w:space="0" w:color="auto"/>
      </w:divBdr>
    </w:div>
    <w:div w:id="1821992356">
      <w:bodyDiv w:val="1"/>
      <w:marLeft w:val="0"/>
      <w:marRight w:val="0"/>
      <w:marTop w:val="0"/>
      <w:marBottom w:val="0"/>
      <w:divBdr>
        <w:top w:val="none" w:sz="0" w:space="0" w:color="auto"/>
        <w:left w:val="none" w:sz="0" w:space="0" w:color="auto"/>
        <w:bottom w:val="none" w:sz="0" w:space="0" w:color="auto"/>
        <w:right w:val="none" w:sz="0" w:space="0" w:color="auto"/>
      </w:divBdr>
    </w:div>
    <w:div w:id="1841117275">
      <w:bodyDiv w:val="1"/>
      <w:marLeft w:val="0"/>
      <w:marRight w:val="0"/>
      <w:marTop w:val="0"/>
      <w:marBottom w:val="0"/>
      <w:divBdr>
        <w:top w:val="none" w:sz="0" w:space="0" w:color="auto"/>
        <w:left w:val="none" w:sz="0" w:space="0" w:color="auto"/>
        <w:bottom w:val="none" w:sz="0" w:space="0" w:color="auto"/>
        <w:right w:val="none" w:sz="0" w:space="0" w:color="auto"/>
      </w:divBdr>
    </w:div>
    <w:div w:id="1862237313">
      <w:bodyDiv w:val="1"/>
      <w:marLeft w:val="0"/>
      <w:marRight w:val="0"/>
      <w:marTop w:val="0"/>
      <w:marBottom w:val="0"/>
      <w:divBdr>
        <w:top w:val="none" w:sz="0" w:space="0" w:color="auto"/>
        <w:left w:val="none" w:sz="0" w:space="0" w:color="auto"/>
        <w:bottom w:val="none" w:sz="0" w:space="0" w:color="auto"/>
        <w:right w:val="none" w:sz="0" w:space="0" w:color="auto"/>
      </w:divBdr>
    </w:div>
    <w:div w:id="1911039190">
      <w:bodyDiv w:val="1"/>
      <w:marLeft w:val="0"/>
      <w:marRight w:val="0"/>
      <w:marTop w:val="0"/>
      <w:marBottom w:val="0"/>
      <w:divBdr>
        <w:top w:val="none" w:sz="0" w:space="0" w:color="auto"/>
        <w:left w:val="none" w:sz="0" w:space="0" w:color="auto"/>
        <w:bottom w:val="none" w:sz="0" w:space="0" w:color="auto"/>
        <w:right w:val="none" w:sz="0" w:space="0" w:color="auto"/>
      </w:divBdr>
    </w:div>
    <w:div w:id="1923105697">
      <w:bodyDiv w:val="1"/>
      <w:marLeft w:val="0"/>
      <w:marRight w:val="0"/>
      <w:marTop w:val="0"/>
      <w:marBottom w:val="0"/>
      <w:divBdr>
        <w:top w:val="none" w:sz="0" w:space="0" w:color="auto"/>
        <w:left w:val="none" w:sz="0" w:space="0" w:color="auto"/>
        <w:bottom w:val="none" w:sz="0" w:space="0" w:color="auto"/>
        <w:right w:val="none" w:sz="0" w:space="0" w:color="auto"/>
      </w:divBdr>
    </w:div>
    <w:div w:id="2110194903">
      <w:bodyDiv w:val="1"/>
      <w:marLeft w:val="0"/>
      <w:marRight w:val="0"/>
      <w:marTop w:val="0"/>
      <w:marBottom w:val="0"/>
      <w:divBdr>
        <w:top w:val="none" w:sz="0" w:space="0" w:color="auto"/>
        <w:left w:val="none" w:sz="0" w:space="0" w:color="auto"/>
        <w:bottom w:val="none" w:sz="0" w:space="0" w:color="auto"/>
        <w:right w:val="none" w:sz="0" w:space="0" w:color="auto"/>
      </w:divBdr>
    </w:div>
    <w:div w:id="2136365886">
      <w:bodyDiv w:val="1"/>
      <w:marLeft w:val="0"/>
      <w:marRight w:val="0"/>
      <w:marTop w:val="0"/>
      <w:marBottom w:val="0"/>
      <w:divBdr>
        <w:top w:val="none" w:sz="0" w:space="0" w:color="auto"/>
        <w:left w:val="none" w:sz="0" w:space="0" w:color="auto"/>
        <w:bottom w:val="none" w:sz="0" w:space="0" w:color="auto"/>
        <w:right w:val="none" w:sz="0" w:space="0" w:color="auto"/>
      </w:divBdr>
    </w:div>
    <w:div w:id="214145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ts-tender.ru" TargetMode="External"/><Relationship Id="rId18" Type="http://schemas.openxmlformats.org/officeDocument/2006/relationships/hyperlink" Target="https://www.consultant.ru/document/cons_doc_LAW_494318/dc1993c2b5c2478f2ab15f73dba12882e6b458c8/"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consultant.ru/document/cons_doc_LAW_483052/c67fd28cda4a5fef9c5f5286bec5b7e042eeea8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consultantplus://offline/ref=B49723115BFF3CB5373112B5F1A8E12715A60B319984B924516D8D667Ar4X7Q" TargetMode="External"/><Relationship Id="rId25"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rts-tender.ru" TargetMode="External"/><Relationship Id="rId20" Type="http://schemas.openxmlformats.org/officeDocument/2006/relationships/hyperlink" Target="https://www.consultant.ru/document/cons_doc_LAW_483052/c67fd28cda4a5fef9c5f5286bec5b7e042eeea8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rts-tender.ru" TargetMode="External"/><Relationship Id="rId5" Type="http://schemas.openxmlformats.org/officeDocument/2006/relationships/settings" Target="settings.xml"/><Relationship Id="rId15" Type="http://schemas.openxmlformats.org/officeDocument/2006/relationships/hyperlink" Target="http://rts-tender.ru" TargetMode="External"/><Relationship Id="rId23" Type="http://schemas.openxmlformats.org/officeDocument/2006/relationships/hyperlink" Target="https://www.consultant.ru/document/cons_doc_LAW_483052/c67fd28cda4a5fef9c5f5286bec5b7e042eeea8f/" TargetMode="External"/><Relationship Id="rId28" Type="http://schemas.openxmlformats.org/officeDocument/2006/relationships/footer" Target="footer3.xml"/><Relationship Id="rId10" Type="http://schemas.openxmlformats.org/officeDocument/2006/relationships/hyperlink" Target="mailto:torgi@pppudp.ru" TargetMode="External"/><Relationship Id="rId19" Type="http://schemas.openxmlformats.org/officeDocument/2006/relationships/hyperlink" Target="https://www.consultant.ru/document/cons_doc_LAW_494318/b0541e42afa5defcd0520054f0979f05aff711fb/"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torgi@pppudp.ru" TargetMode="External"/><Relationship Id="rId14" Type="http://schemas.openxmlformats.org/officeDocument/2006/relationships/hyperlink" Target="http://www.pppudp.ru" TargetMode="External"/><Relationship Id="rId22" Type="http://schemas.openxmlformats.org/officeDocument/2006/relationships/hyperlink" Target="https://www.consultant.ru/document/cons_doc_LAW_483052/c67fd28cda4a5fef9c5f5286bec5b7e042eeea8f/"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B27B0-C633-4079-97F2-5254D46F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30</Pages>
  <Words>12254</Words>
  <Characters>69849</Characters>
  <Application>Microsoft Office Word</Application>
  <DocSecurity>0</DocSecurity>
  <Lines>582</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Горлова Светлана Анатольевна</dc:creator>
  <cp:lastModifiedBy>Соколовский Захар Сергеевич</cp:lastModifiedBy>
  <cp:revision>20</cp:revision>
  <cp:lastPrinted>2025-03-10T10:14:00Z</cp:lastPrinted>
  <dcterms:created xsi:type="dcterms:W3CDTF">2025-02-20T08:31:00Z</dcterms:created>
  <dcterms:modified xsi:type="dcterms:W3CDTF">2025-03-17T13:16:00Z</dcterms:modified>
</cp:coreProperties>
</file>